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16561D" w:rsidP="00EF0E2B">
      <w:pPr>
        <w:spacing w:after="0" w:line="360" w:lineRule="auto"/>
        <w:rPr>
          <w:rFonts w:ascii="Times New Roman" w:hAnsi="Times New Roman"/>
          <w:b/>
          <w:sz w:val="24"/>
          <w:szCs w:val="24"/>
          <w:lang w:val="sq-AL"/>
        </w:rPr>
      </w:pPr>
      <w:r>
        <w:rPr>
          <w:noProof/>
        </w:rPr>
        <mc:AlternateContent>
          <mc:Choice Requires="wps">
            <w:drawing>
              <wp:anchor distT="0" distB="0" distL="114300" distR="114300" simplePos="0" relativeHeight="251657728" behindDoc="0" locked="0" layoutInCell="1" allowOverlap="1">
                <wp:simplePos x="0" y="0"/>
                <wp:positionH relativeFrom="column">
                  <wp:posOffset>289658</wp:posOffset>
                </wp:positionH>
                <wp:positionV relativeFrom="paragraph">
                  <wp:posOffset>80010</wp:posOffset>
                </wp:positionV>
                <wp:extent cx="7043531" cy="4768947"/>
                <wp:effectExtent l="0" t="0" r="30480" b="44450"/>
                <wp:wrapNone/>
                <wp:docPr id="551217388" name="Folded Corner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3531" cy="4768947"/>
                        </a:xfrm>
                        <a:prstGeom prst="foldedCorner">
                          <a:avLst>
                            <a:gd name="adj" fmla="val 12500"/>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8E7060" w:rsidRPr="00DB6501" w:rsidRDefault="008E7060">
                            <w:pPr>
                              <w:rPr>
                                <w:sz w:val="32"/>
                                <w:szCs w:val="32"/>
                              </w:rPr>
                            </w:pPr>
                          </w:p>
                          <w:p w:rsidR="008E7060" w:rsidRPr="00DB6501" w:rsidRDefault="00542C23" w:rsidP="00371F51">
                            <w:pPr>
                              <w:jc w:val="center"/>
                              <w:rPr>
                                <w:b/>
                                <w:sz w:val="32"/>
                                <w:szCs w:val="32"/>
                              </w:rPr>
                            </w:pPr>
                            <w:r>
                              <w:rPr>
                                <w:b/>
                                <w:sz w:val="32"/>
                                <w:szCs w:val="32"/>
                              </w:rPr>
                              <w:t>Shtëpia Botuese, P</w:t>
                            </w:r>
                            <w:r w:rsidR="009F7177">
                              <w:rPr>
                                <w:b/>
                                <w:sz w:val="32"/>
                                <w:szCs w:val="32"/>
                              </w:rPr>
                              <w:t>EGI</w:t>
                            </w:r>
                          </w:p>
                          <w:p w:rsidR="008E7060" w:rsidRDefault="008E7060"/>
                          <w:p w:rsidR="008E7060" w:rsidRDefault="008E7060">
                            <w:pPr>
                              <w:rPr>
                                <w:rFonts w:ascii="Times New Roman" w:hAnsi="Times New Roman"/>
                                <w:sz w:val="48"/>
                                <w:szCs w:val="48"/>
                              </w:rPr>
                            </w:pPr>
                          </w:p>
                          <w:p w:rsidR="008E7060" w:rsidRPr="00371F51" w:rsidRDefault="008E7060" w:rsidP="00371F51">
                            <w:pPr>
                              <w:jc w:val="center"/>
                              <w:rPr>
                                <w:rFonts w:ascii="Times New Roman" w:hAnsi="Times New Roman"/>
                                <w:b/>
                                <w:sz w:val="96"/>
                                <w:szCs w:val="96"/>
                              </w:rPr>
                            </w:pPr>
                            <w:r w:rsidRPr="00371F51">
                              <w:rPr>
                                <w:rFonts w:ascii="Times New Roman" w:hAnsi="Times New Roman"/>
                                <w:b/>
                                <w:sz w:val="96"/>
                                <w:szCs w:val="96"/>
                              </w:rPr>
                              <w:t>MUZIKA</w:t>
                            </w:r>
                          </w:p>
                          <w:p w:rsidR="008E7060" w:rsidRDefault="008E7060" w:rsidP="00542C23">
                            <w:pPr>
                              <w:jc w:val="center"/>
                              <w:rPr>
                                <w:rFonts w:ascii="Times New Roman" w:hAnsi="Times New Roman"/>
                                <w:b/>
                                <w:sz w:val="48"/>
                                <w:szCs w:val="48"/>
                              </w:rPr>
                            </w:pPr>
                            <w:r>
                              <w:rPr>
                                <w:rFonts w:ascii="Times New Roman" w:hAnsi="Times New Roman"/>
                                <w:b/>
                                <w:sz w:val="48"/>
                                <w:szCs w:val="48"/>
                              </w:rPr>
                              <w:t>LIBËR MËSUES</w:t>
                            </w:r>
                            <w:r w:rsidR="00542C23">
                              <w:rPr>
                                <w:rFonts w:ascii="Times New Roman" w:hAnsi="Times New Roman"/>
                                <w:b/>
                                <w:sz w:val="48"/>
                                <w:szCs w:val="48"/>
                              </w:rPr>
                              <w:t>I</w:t>
                            </w:r>
                          </w:p>
                          <w:p w:rsidR="00542C23" w:rsidRDefault="00542C23" w:rsidP="00542C23">
                            <w:pPr>
                              <w:jc w:val="center"/>
                              <w:rPr>
                                <w:rFonts w:ascii="Times New Roman" w:hAnsi="Times New Roman"/>
                                <w:b/>
                                <w:sz w:val="48"/>
                                <w:szCs w:val="48"/>
                              </w:rPr>
                            </w:pPr>
                          </w:p>
                          <w:p w:rsidR="00542C23" w:rsidRDefault="00542C23" w:rsidP="00542C23">
                            <w:pPr>
                              <w:jc w:val="center"/>
                              <w:rPr>
                                <w:rFonts w:ascii="Times New Roman" w:hAnsi="Times New Roman"/>
                                <w:b/>
                                <w:sz w:val="48"/>
                                <w:szCs w:val="48"/>
                              </w:rPr>
                            </w:pPr>
                          </w:p>
                          <w:p w:rsidR="008E7060" w:rsidRPr="00371F51" w:rsidRDefault="008E7060" w:rsidP="00371F51">
                            <w:pPr>
                              <w:jc w:val="center"/>
                              <w:rPr>
                                <w:rFonts w:ascii="Times New Roman" w:hAnsi="Times New Roman"/>
                                <w:b/>
                                <w:sz w:val="48"/>
                                <w:szCs w:val="48"/>
                              </w:rPr>
                            </w:pPr>
                            <w:r>
                              <w:rPr>
                                <w:rFonts w:ascii="Times New Roman" w:hAnsi="Times New Roman"/>
                                <w:b/>
                                <w:sz w:val="48"/>
                                <w:szCs w:val="48"/>
                              </w:rPr>
                              <w:t>Tiranë, 20</w:t>
                            </w:r>
                            <w:r w:rsidR="00542C23">
                              <w:rPr>
                                <w:rFonts w:ascii="Times New Roman" w:hAnsi="Times New Roman"/>
                                <w:b/>
                                <w:sz w:val="48"/>
                                <w:szCs w:val="48"/>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4" o:spid="_x0000_s1026" type="#_x0000_t65" style="position:absolute;margin-left:22.8pt;margin-top:6.3pt;width:554.6pt;height:3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" strokecolor="#95b3d7" strokeweight="1pt">
                <v:fill color2="#b8cce4" focus="100%" type="gradient"/>
                <v:shadow on="t" color="#243f60" opacity=".5" offset="1pt"/>
                <v:path arrowok="t"/>
                <v:textbox>
                  <w:txbxContent>
                    <w:p w:rsidR="008E7060" w:rsidRPr="00DB6501" w:rsidRDefault="008E7060">
                      <w:pPr>
                        <w:rPr>
                          <w:sz w:val="32"/>
                          <w:szCs w:val="32"/>
                        </w:rPr>
                      </w:pPr>
                    </w:p>
                    <w:p w:rsidR="008E7060" w:rsidRPr="00DB6501" w:rsidRDefault="00542C23" w:rsidP="00371F51">
                      <w:pPr>
                        <w:jc w:val="center"/>
                        <w:rPr>
                          <w:b/>
                          <w:sz w:val="32"/>
                          <w:szCs w:val="32"/>
                        </w:rPr>
                      </w:pPr>
                      <w:r>
                        <w:rPr>
                          <w:b/>
                          <w:sz w:val="32"/>
                          <w:szCs w:val="32"/>
                        </w:rPr>
                        <w:t>Shtëpia Botuese, P</w:t>
                      </w:r>
                      <w:r w:rsidR="009F7177">
                        <w:rPr>
                          <w:b/>
                          <w:sz w:val="32"/>
                          <w:szCs w:val="32"/>
                        </w:rPr>
                        <w:t>EGI</w:t>
                      </w:r>
                    </w:p>
                    <w:p w:rsidR="008E7060" w:rsidRDefault="008E7060"/>
                    <w:p w:rsidR="008E7060" w:rsidRDefault="008E7060">
                      <w:pPr>
                        <w:rPr>
                          <w:rFonts w:ascii="Times New Roman" w:hAnsi="Times New Roman"/>
                          <w:sz w:val="48"/>
                          <w:szCs w:val="48"/>
                        </w:rPr>
                      </w:pPr>
                    </w:p>
                    <w:p w:rsidR="008E7060" w:rsidRPr="00371F51" w:rsidRDefault="008E7060" w:rsidP="00371F51">
                      <w:pPr>
                        <w:jc w:val="center"/>
                        <w:rPr>
                          <w:rFonts w:ascii="Times New Roman" w:hAnsi="Times New Roman"/>
                          <w:b/>
                          <w:sz w:val="96"/>
                          <w:szCs w:val="96"/>
                        </w:rPr>
                      </w:pPr>
                      <w:r w:rsidRPr="00371F51">
                        <w:rPr>
                          <w:rFonts w:ascii="Times New Roman" w:hAnsi="Times New Roman"/>
                          <w:b/>
                          <w:sz w:val="96"/>
                          <w:szCs w:val="96"/>
                        </w:rPr>
                        <w:t>MUZIKA</w:t>
                      </w:r>
                    </w:p>
                    <w:p w:rsidR="008E7060" w:rsidRDefault="008E7060" w:rsidP="00542C23">
                      <w:pPr>
                        <w:jc w:val="center"/>
                        <w:rPr>
                          <w:rFonts w:ascii="Times New Roman" w:hAnsi="Times New Roman"/>
                          <w:b/>
                          <w:sz w:val="48"/>
                          <w:szCs w:val="48"/>
                        </w:rPr>
                      </w:pPr>
                      <w:r>
                        <w:rPr>
                          <w:rFonts w:ascii="Times New Roman" w:hAnsi="Times New Roman"/>
                          <w:b/>
                          <w:sz w:val="48"/>
                          <w:szCs w:val="48"/>
                        </w:rPr>
                        <w:t>LIBËR MËSUES</w:t>
                      </w:r>
                      <w:r w:rsidR="00542C23">
                        <w:rPr>
                          <w:rFonts w:ascii="Times New Roman" w:hAnsi="Times New Roman"/>
                          <w:b/>
                          <w:sz w:val="48"/>
                          <w:szCs w:val="48"/>
                        </w:rPr>
                        <w:t>I</w:t>
                      </w:r>
                    </w:p>
                    <w:p w:rsidR="00542C23" w:rsidRDefault="00542C23" w:rsidP="00542C23">
                      <w:pPr>
                        <w:jc w:val="center"/>
                        <w:rPr>
                          <w:rFonts w:ascii="Times New Roman" w:hAnsi="Times New Roman"/>
                          <w:b/>
                          <w:sz w:val="48"/>
                          <w:szCs w:val="48"/>
                        </w:rPr>
                      </w:pPr>
                    </w:p>
                    <w:p w:rsidR="00542C23" w:rsidRDefault="00542C23" w:rsidP="00542C23">
                      <w:pPr>
                        <w:jc w:val="center"/>
                        <w:rPr>
                          <w:rFonts w:ascii="Times New Roman" w:hAnsi="Times New Roman"/>
                          <w:b/>
                          <w:sz w:val="48"/>
                          <w:szCs w:val="48"/>
                        </w:rPr>
                      </w:pPr>
                    </w:p>
                    <w:p w:rsidR="008E7060" w:rsidRPr="00371F51" w:rsidRDefault="008E7060" w:rsidP="00371F51">
                      <w:pPr>
                        <w:jc w:val="center"/>
                        <w:rPr>
                          <w:rFonts w:ascii="Times New Roman" w:hAnsi="Times New Roman"/>
                          <w:b/>
                          <w:sz w:val="48"/>
                          <w:szCs w:val="48"/>
                        </w:rPr>
                      </w:pPr>
                      <w:r>
                        <w:rPr>
                          <w:rFonts w:ascii="Times New Roman" w:hAnsi="Times New Roman"/>
                          <w:b/>
                          <w:sz w:val="48"/>
                          <w:szCs w:val="48"/>
                        </w:rPr>
                        <w:t>Tiranë, 20</w:t>
                      </w:r>
                      <w:r w:rsidR="00542C23">
                        <w:rPr>
                          <w:rFonts w:ascii="Times New Roman" w:hAnsi="Times New Roman"/>
                          <w:b/>
                          <w:sz w:val="48"/>
                          <w:szCs w:val="48"/>
                        </w:rPr>
                        <w:t>26</w:t>
                      </w:r>
                    </w:p>
                  </w:txbxContent>
                </v:textbox>
              </v:shape>
            </w:pict>
          </mc:Fallback>
        </mc:AlternateContent>
      </w: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44A80" w:rsidRPr="00153294" w:rsidRDefault="00B44A80" w:rsidP="00EF0E2B">
      <w:pPr>
        <w:spacing w:after="0" w:line="360" w:lineRule="auto"/>
        <w:rPr>
          <w:rFonts w:ascii="Times New Roman" w:hAnsi="Times New Roman"/>
          <w:b/>
          <w:sz w:val="24"/>
          <w:szCs w:val="24"/>
          <w:lang w:val="sq-AL"/>
        </w:rPr>
      </w:pPr>
    </w:p>
    <w:p w:rsidR="00B9225E" w:rsidRDefault="00B9225E" w:rsidP="00DB6501">
      <w:pPr>
        <w:spacing w:after="0" w:line="360" w:lineRule="auto"/>
        <w:rPr>
          <w:rFonts w:ascii="Times New Roman" w:hAnsi="Times New Roman"/>
          <w:b/>
          <w:sz w:val="24"/>
          <w:szCs w:val="24"/>
          <w:lang w:val="sq-AL"/>
        </w:rPr>
      </w:pPr>
    </w:p>
    <w:p w:rsidR="0016561D" w:rsidRDefault="0016561D" w:rsidP="00DB6501">
      <w:pPr>
        <w:spacing w:after="0" w:line="360" w:lineRule="auto"/>
        <w:rPr>
          <w:rFonts w:ascii="Times New Roman" w:hAnsi="Times New Roman"/>
          <w:b/>
          <w:sz w:val="24"/>
          <w:szCs w:val="24"/>
          <w:lang w:val="sq-AL"/>
        </w:rPr>
      </w:pPr>
    </w:p>
    <w:p w:rsidR="0016561D" w:rsidRDefault="0016561D" w:rsidP="00DB6501">
      <w:pPr>
        <w:spacing w:after="0" w:line="360" w:lineRule="auto"/>
        <w:rPr>
          <w:rFonts w:ascii="Times New Roman" w:hAnsi="Times New Roman"/>
          <w:b/>
          <w:sz w:val="24"/>
          <w:szCs w:val="24"/>
          <w:lang w:val="sq-AL"/>
        </w:rPr>
      </w:pPr>
    </w:p>
    <w:p w:rsidR="0016561D" w:rsidRDefault="0016561D" w:rsidP="00DB6501">
      <w:pPr>
        <w:spacing w:after="0" w:line="360" w:lineRule="auto"/>
        <w:rPr>
          <w:rFonts w:ascii="Times New Roman" w:hAnsi="Times New Roman"/>
          <w:b/>
          <w:sz w:val="24"/>
          <w:szCs w:val="24"/>
          <w:lang w:val="sq-AL"/>
        </w:rPr>
      </w:pPr>
    </w:p>
    <w:p w:rsidR="0016561D" w:rsidRDefault="0016561D" w:rsidP="00DB6501">
      <w:pPr>
        <w:spacing w:after="0" w:line="360" w:lineRule="auto"/>
        <w:rPr>
          <w:rFonts w:ascii="Times New Roman" w:hAnsi="Times New Roman"/>
          <w:b/>
          <w:sz w:val="24"/>
          <w:szCs w:val="24"/>
          <w:lang w:val="sq-AL"/>
        </w:rPr>
      </w:pPr>
    </w:p>
    <w:p w:rsidR="0016561D" w:rsidRDefault="0016561D" w:rsidP="00DB6501">
      <w:pPr>
        <w:spacing w:after="0" w:line="360" w:lineRule="auto"/>
        <w:rPr>
          <w:rFonts w:ascii="Times New Roman" w:hAnsi="Times New Roman"/>
          <w:b/>
          <w:sz w:val="24"/>
          <w:szCs w:val="24"/>
          <w:lang w:val="sq-AL"/>
        </w:rPr>
      </w:pPr>
    </w:p>
    <w:p w:rsidR="0016561D" w:rsidRPr="00153294" w:rsidRDefault="0016561D" w:rsidP="00DB6501">
      <w:pPr>
        <w:spacing w:after="0" w:line="360" w:lineRule="auto"/>
        <w:rPr>
          <w:rFonts w:ascii="Times New Roman" w:hAnsi="Times New Roman"/>
          <w:b/>
          <w:sz w:val="24"/>
          <w:szCs w:val="24"/>
          <w:lang w:val="sq-AL"/>
        </w:rPr>
      </w:pPr>
    </w:p>
    <w:p w:rsidR="0016561D" w:rsidRDefault="0016561D" w:rsidP="00001AB6">
      <w:pPr>
        <w:spacing w:after="0" w:line="360" w:lineRule="auto"/>
        <w:rPr>
          <w:rFonts w:ascii="Times New Roman" w:hAnsi="Times New Roman"/>
          <w:b/>
          <w:bCs/>
          <w:sz w:val="24"/>
          <w:szCs w:val="24"/>
          <w:lang w:val="sq-AL"/>
        </w:rPr>
      </w:pPr>
    </w:p>
    <w:p w:rsidR="00AF775C" w:rsidRPr="00001AB6" w:rsidRDefault="00371F51" w:rsidP="00001AB6">
      <w:pPr>
        <w:spacing w:after="0" w:line="360" w:lineRule="auto"/>
        <w:rPr>
          <w:rFonts w:ascii="Times New Roman" w:hAnsi="Times New Roman"/>
          <w:b/>
          <w:bCs/>
          <w:sz w:val="24"/>
          <w:szCs w:val="24"/>
          <w:lang w:val="sq-AL"/>
        </w:rPr>
      </w:pPr>
      <w:r w:rsidRPr="00735233">
        <w:rPr>
          <w:rFonts w:ascii="Times New Roman" w:hAnsi="Times New Roman"/>
          <w:b/>
          <w:bCs/>
          <w:sz w:val="24"/>
          <w:szCs w:val="24"/>
          <w:lang w:val="sq-AL"/>
        </w:rPr>
        <w:t>Hyrje</w:t>
      </w:r>
    </w:p>
    <w:p w:rsidR="00AF775C" w:rsidRPr="00001AB6" w:rsidRDefault="00A777B2" w:rsidP="00623B60">
      <w:pPr>
        <w:numPr>
          <w:ilvl w:val="0"/>
          <w:numId w:val="2"/>
        </w:numPr>
        <w:spacing w:after="0" w:line="360" w:lineRule="auto"/>
        <w:rPr>
          <w:rFonts w:ascii="Times New Roman" w:hAnsi="Times New Roman"/>
          <w:b/>
          <w:i/>
          <w:iCs/>
          <w:sz w:val="24"/>
          <w:szCs w:val="24"/>
          <w:lang w:val="sq-AL"/>
        </w:rPr>
      </w:pPr>
      <w:r w:rsidRPr="00001AB6">
        <w:rPr>
          <w:rFonts w:ascii="Times New Roman" w:hAnsi="Times New Roman"/>
          <w:b/>
          <w:i/>
          <w:iCs/>
          <w:sz w:val="24"/>
          <w:szCs w:val="24"/>
          <w:lang w:val="sq-AL"/>
        </w:rPr>
        <w:t>Programi m</w:t>
      </w:r>
      <w:r w:rsidR="00D9650F" w:rsidRPr="00001AB6">
        <w:rPr>
          <w:rFonts w:ascii="Times New Roman" w:hAnsi="Times New Roman"/>
          <w:b/>
          <w:i/>
          <w:iCs/>
          <w:sz w:val="24"/>
          <w:szCs w:val="24"/>
          <w:lang w:val="sq-AL"/>
        </w:rPr>
        <w:t>ë</w:t>
      </w:r>
      <w:r w:rsidRPr="00001AB6">
        <w:rPr>
          <w:rFonts w:ascii="Times New Roman" w:hAnsi="Times New Roman"/>
          <w:b/>
          <w:i/>
          <w:iCs/>
          <w:sz w:val="24"/>
          <w:szCs w:val="24"/>
          <w:lang w:val="sq-AL"/>
        </w:rPr>
        <w:t>simor</w:t>
      </w:r>
      <w:r w:rsidR="00272F0E" w:rsidRPr="00001AB6">
        <w:rPr>
          <w:rFonts w:ascii="Times New Roman" w:hAnsi="Times New Roman"/>
          <w:b/>
          <w:i/>
          <w:iCs/>
          <w:sz w:val="24"/>
          <w:szCs w:val="24"/>
          <w:lang w:val="sq-AL"/>
        </w:rPr>
        <w:t xml:space="preserve"> “Muzik</w:t>
      </w:r>
      <w:r w:rsidR="00D9650F" w:rsidRPr="00001AB6">
        <w:rPr>
          <w:rFonts w:ascii="Times New Roman" w:hAnsi="Times New Roman"/>
          <w:b/>
          <w:i/>
          <w:iCs/>
          <w:sz w:val="24"/>
          <w:szCs w:val="24"/>
          <w:lang w:val="sq-AL"/>
        </w:rPr>
        <w:t>ë</w:t>
      </w:r>
      <w:r w:rsidR="00272F0E" w:rsidRPr="00001AB6">
        <w:rPr>
          <w:rFonts w:ascii="Times New Roman" w:hAnsi="Times New Roman"/>
          <w:b/>
          <w:i/>
          <w:iCs/>
          <w:sz w:val="24"/>
          <w:szCs w:val="24"/>
          <w:lang w:val="sq-AL"/>
        </w:rPr>
        <w:t>” q</w:t>
      </w:r>
      <w:r w:rsidR="00D9650F" w:rsidRPr="00001AB6">
        <w:rPr>
          <w:rFonts w:ascii="Times New Roman" w:hAnsi="Times New Roman"/>
          <w:b/>
          <w:i/>
          <w:iCs/>
          <w:sz w:val="24"/>
          <w:szCs w:val="24"/>
          <w:lang w:val="sq-AL"/>
        </w:rPr>
        <w:t>ë</w:t>
      </w:r>
      <w:r w:rsidR="00272F0E" w:rsidRPr="00001AB6">
        <w:rPr>
          <w:rFonts w:ascii="Times New Roman" w:hAnsi="Times New Roman"/>
          <w:b/>
          <w:i/>
          <w:iCs/>
          <w:sz w:val="24"/>
          <w:szCs w:val="24"/>
          <w:lang w:val="sq-AL"/>
        </w:rPr>
        <w:t>llimi dhe objektivat</w:t>
      </w:r>
      <w:r w:rsidR="00D9650F" w:rsidRPr="00001AB6">
        <w:rPr>
          <w:rFonts w:ascii="Times New Roman" w:hAnsi="Times New Roman"/>
          <w:b/>
          <w:i/>
          <w:iCs/>
          <w:sz w:val="24"/>
          <w:szCs w:val="24"/>
          <w:lang w:val="sq-AL"/>
        </w:rPr>
        <w:t xml:space="preserve"> e saj</w:t>
      </w:r>
    </w:p>
    <w:p w:rsidR="005917DB" w:rsidRPr="007A2E67" w:rsidRDefault="00C66AFD" w:rsidP="00EF0E2B">
      <w:pPr>
        <w:spacing w:after="0" w:line="360" w:lineRule="auto"/>
        <w:rPr>
          <w:rFonts w:ascii="Times New Roman" w:hAnsi="Times New Roman"/>
          <w:sz w:val="24"/>
          <w:szCs w:val="24"/>
          <w:lang w:val="sq-AL"/>
        </w:rPr>
      </w:pPr>
      <w:r w:rsidRPr="007A2E67">
        <w:rPr>
          <w:rFonts w:ascii="Times New Roman" w:hAnsi="Times New Roman"/>
          <w:sz w:val="24"/>
          <w:szCs w:val="24"/>
          <w:lang w:val="sq-AL"/>
        </w:rPr>
        <w:t>1</w:t>
      </w:r>
      <w:r w:rsidR="005917DB" w:rsidRPr="007A2E67">
        <w:rPr>
          <w:rFonts w:ascii="Times New Roman" w:hAnsi="Times New Roman"/>
          <w:sz w:val="24"/>
          <w:szCs w:val="24"/>
          <w:lang w:val="sq-AL"/>
        </w:rPr>
        <w:t xml:space="preserve">.1. Lidhja e muzikës me </w:t>
      </w:r>
      <w:r w:rsidR="005917DB" w:rsidRPr="007A2E67">
        <w:rPr>
          <w:rFonts w:ascii="Times New Roman" w:hAnsi="Times New Roman"/>
          <w:i/>
          <w:sz w:val="24"/>
          <w:szCs w:val="24"/>
          <w:lang w:val="sq-AL"/>
        </w:rPr>
        <w:t>kompetencat kyçe</w:t>
      </w:r>
    </w:p>
    <w:p w:rsidR="00650921" w:rsidRPr="007A2E67" w:rsidRDefault="00C66AFD" w:rsidP="00EF0E2B">
      <w:pPr>
        <w:spacing w:after="0" w:line="360" w:lineRule="auto"/>
        <w:rPr>
          <w:rFonts w:ascii="Times New Roman" w:hAnsi="Times New Roman"/>
          <w:sz w:val="24"/>
          <w:szCs w:val="24"/>
          <w:lang w:val="sq-AL"/>
        </w:rPr>
      </w:pPr>
      <w:r w:rsidRPr="007A2E67">
        <w:rPr>
          <w:rFonts w:ascii="Times New Roman" w:hAnsi="Times New Roman"/>
          <w:sz w:val="24"/>
          <w:szCs w:val="24"/>
          <w:lang w:val="sq-AL"/>
        </w:rPr>
        <w:t>1</w:t>
      </w:r>
      <w:r w:rsidR="005917DB" w:rsidRPr="007A2E67">
        <w:rPr>
          <w:rFonts w:ascii="Times New Roman" w:hAnsi="Times New Roman"/>
          <w:sz w:val="24"/>
          <w:szCs w:val="24"/>
          <w:lang w:val="sq-AL"/>
        </w:rPr>
        <w:t>.</w:t>
      </w:r>
      <w:r w:rsidR="00057A71" w:rsidRPr="007A2E67">
        <w:rPr>
          <w:rFonts w:ascii="Times New Roman" w:hAnsi="Times New Roman"/>
          <w:sz w:val="24"/>
          <w:szCs w:val="24"/>
          <w:lang w:val="sq-AL"/>
        </w:rPr>
        <w:t>2</w:t>
      </w:r>
      <w:r w:rsidR="005917DB" w:rsidRPr="007A2E67">
        <w:rPr>
          <w:rFonts w:ascii="Times New Roman" w:hAnsi="Times New Roman"/>
          <w:sz w:val="24"/>
          <w:szCs w:val="24"/>
          <w:lang w:val="sq-AL"/>
        </w:rPr>
        <w:t xml:space="preserve">.  </w:t>
      </w:r>
      <w:r w:rsidR="00272F0E" w:rsidRPr="007A2E67">
        <w:rPr>
          <w:rFonts w:ascii="Times New Roman" w:hAnsi="Times New Roman"/>
          <w:sz w:val="24"/>
          <w:szCs w:val="24"/>
          <w:lang w:val="sq-AL"/>
        </w:rPr>
        <w:t>Nd</w:t>
      </w:r>
      <w:r w:rsidR="00D9650F">
        <w:rPr>
          <w:rFonts w:ascii="Times New Roman" w:hAnsi="Times New Roman"/>
          <w:sz w:val="24"/>
          <w:szCs w:val="24"/>
          <w:lang w:val="sq-AL"/>
        </w:rPr>
        <w:t>ë</w:t>
      </w:r>
      <w:r w:rsidR="00272F0E" w:rsidRPr="007A2E67">
        <w:rPr>
          <w:rFonts w:ascii="Times New Roman" w:hAnsi="Times New Roman"/>
          <w:sz w:val="24"/>
          <w:szCs w:val="24"/>
          <w:lang w:val="sq-AL"/>
        </w:rPr>
        <w:t>rtimi i l</w:t>
      </w:r>
      <w:r w:rsidR="00D9650F">
        <w:rPr>
          <w:rFonts w:ascii="Times New Roman" w:hAnsi="Times New Roman"/>
          <w:sz w:val="24"/>
          <w:szCs w:val="24"/>
          <w:lang w:val="sq-AL"/>
        </w:rPr>
        <w:t>ë</w:t>
      </w:r>
      <w:r w:rsidR="00272F0E" w:rsidRPr="007A2E67">
        <w:rPr>
          <w:rFonts w:ascii="Times New Roman" w:hAnsi="Times New Roman"/>
          <w:sz w:val="24"/>
          <w:szCs w:val="24"/>
          <w:lang w:val="sq-AL"/>
        </w:rPr>
        <w:t>nd</w:t>
      </w:r>
      <w:r w:rsidR="00D9650F">
        <w:rPr>
          <w:rFonts w:ascii="Times New Roman" w:hAnsi="Times New Roman"/>
          <w:sz w:val="24"/>
          <w:szCs w:val="24"/>
          <w:lang w:val="sq-AL"/>
        </w:rPr>
        <w:t>ë</w:t>
      </w:r>
      <w:r w:rsidR="00272F0E" w:rsidRPr="007A2E67">
        <w:rPr>
          <w:rFonts w:ascii="Times New Roman" w:hAnsi="Times New Roman"/>
          <w:sz w:val="24"/>
          <w:szCs w:val="24"/>
          <w:lang w:val="sq-AL"/>
        </w:rPr>
        <w:t xml:space="preserve">s dhe lidhja e </w:t>
      </w:r>
      <w:r w:rsidR="00AF05BF" w:rsidRPr="007A2E67">
        <w:rPr>
          <w:rFonts w:ascii="Times New Roman" w:hAnsi="Times New Roman"/>
          <w:i/>
          <w:sz w:val="24"/>
          <w:szCs w:val="24"/>
          <w:lang w:val="sq-AL"/>
        </w:rPr>
        <w:t>tematikave</w:t>
      </w:r>
      <w:r w:rsidR="00AF05BF" w:rsidRPr="007A2E67">
        <w:rPr>
          <w:rFonts w:ascii="Times New Roman" w:hAnsi="Times New Roman"/>
          <w:sz w:val="24"/>
          <w:szCs w:val="24"/>
          <w:lang w:val="sq-AL"/>
        </w:rPr>
        <w:t xml:space="preserve"> </w:t>
      </w:r>
      <w:r w:rsidR="00272F0E" w:rsidRPr="007A2E67">
        <w:rPr>
          <w:rFonts w:ascii="Times New Roman" w:hAnsi="Times New Roman"/>
          <w:sz w:val="24"/>
          <w:szCs w:val="24"/>
          <w:lang w:val="sq-AL"/>
        </w:rPr>
        <w:t xml:space="preserve">me </w:t>
      </w:r>
      <w:r w:rsidR="00272F0E" w:rsidRPr="007A2E67">
        <w:rPr>
          <w:rFonts w:ascii="Times New Roman" w:hAnsi="Times New Roman"/>
          <w:i/>
          <w:sz w:val="24"/>
          <w:szCs w:val="24"/>
          <w:lang w:val="sq-AL"/>
        </w:rPr>
        <w:t>kompetencave lëndore muzikore</w:t>
      </w:r>
      <w:r w:rsidR="00272F0E" w:rsidRPr="007A2E67">
        <w:rPr>
          <w:rFonts w:ascii="Times New Roman" w:hAnsi="Times New Roman"/>
          <w:sz w:val="24"/>
          <w:szCs w:val="24"/>
          <w:lang w:val="sq-AL"/>
        </w:rPr>
        <w:t xml:space="preserve"> </w:t>
      </w:r>
    </w:p>
    <w:p w:rsidR="00A27894" w:rsidRPr="007A2E67" w:rsidRDefault="00A27894" w:rsidP="00EF0E2B">
      <w:pPr>
        <w:spacing w:after="0" w:line="360" w:lineRule="auto"/>
        <w:rPr>
          <w:rFonts w:ascii="Times New Roman" w:hAnsi="Times New Roman"/>
          <w:sz w:val="24"/>
          <w:szCs w:val="24"/>
          <w:lang w:val="sq-AL"/>
        </w:rPr>
      </w:pPr>
      <w:r w:rsidRPr="007A2E67">
        <w:rPr>
          <w:rFonts w:ascii="Times New Roman" w:hAnsi="Times New Roman"/>
          <w:sz w:val="24"/>
          <w:szCs w:val="24"/>
          <w:lang w:val="sq-AL"/>
        </w:rPr>
        <w:t>1.3. Temat nd</w:t>
      </w:r>
      <w:r w:rsidR="00D9650F">
        <w:rPr>
          <w:rFonts w:ascii="Times New Roman" w:hAnsi="Times New Roman"/>
          <w:sz w:val="24"/>
          <w:szCs w:val="24"/>
          <w:lang w:val="sq-AL"/>
        </w:rPr>
        <w:t>ë</w:t>
      </w:r>
      <w:r w:rsidRPr="007A2E67">
        <w:rPr>
          <w:rFonts w:ascii="Times New Roman" w:hAnsi="Times New Roman"/>
          <w:sz w:val="24"/>
          <w:szCs w:val="24"/>
          <w:lang w:val="sq-AL"/>
        </w:rPr>
        <w:t xml:space="preserve">rkurrikulare dhe </w:t>
      </w:r>
      <w:r w:rsidR="00272F0E" w:rsidRPr="007A2E67">
        <w:rPr>
          <w:rFonts w:ascii="Times New Roman" w:hAnsi="Times New Roman"/>
          <w:sz w:val="24"/>
          <w:szCs w:val="24"/>
          <w:lang w:val="sq-AL"/>
        </w:rPr>
        <w:t>trajtimi i tyre edhe p</w:t>
      </w:r>
      <w:r w:rsidR="00D9650F">
        <w:rPr>
          <w:rFonts w:ascii="Times New Roman" w:hAnsi="Times New Roman"/>
          <w:sz w:val="24"/>
          <w:szCs w:val="24"/>
          <w:lang w:val="sq-AL"/>
        </w:rPr>
        <w:t>ë</w:t>
      </w:r>
      <w:r w:rsidR="00272F0E" w:rsidRPr="007A2E67">
        <w:rPr>
          <w:rFonts w:ascii="Times New Roman" w:hAnsi="Times New Roman"/>
          <w:sz w:val="24"/>
          <w:szCs w:val="24"/>
          <w:lang w:val="sq-AL"/>
        </w:rPr>
        <w:t>rmes</w:t>
      </w:r>
      <w:r w:rsidRPr="007A2E67">
        <w:rPr>
          <w:rFonts w:ascii="Times New Roman" w:hAnsi="Times New Roman"/>
          <w:sz w:val="24"/>
          <w:szCs w:val="24"/>
          <w:lang w:val="sq-AL"/>
        </w:rPr>
        <w:t xml:space="preserve"> l</w:t>
      </w:r>
      <w:r w:rsidR="00D9650F">
        <w:rPr>
          <w:rFonts w:ascii="Times New Roman" w:hAnsi="Times New Roman"/>
          <w:sz w:val="24"/>
          <w:szCs w:val="24"/>
          <w:lang w:val="sq-AL"/>
        </w:rPr>
        <w:t>ë</w:t>
      </w:r>
      <w:r w:rsidRPr="007A2E67">
        <w:rPr>
          <w:rFonts w:ascii="Times New Roman" w:hAnsi="Times New Roman"/>
          <w:sz w:val="24"/>
          <w:szCs w:val="24"/>
          <w:lang w:val="sq-AL"/>
        </w:rPr>
        <w:t>nd</w:t>
      </w:r>
      <w:r w:rsidR="00D9650F">
        <w:rPr>
          <w:rFonts w:ascii="Times New Roman" w:hAnsi="Times New Roman"/>
          <w:sz w:val="24"/>
          <w:szCs w:val="24"/>
          <w:lang w:val="sq-AL"/>
        </w:rPr>
        <w:t>ë</w:t>
      </w:r>
      <w:r w:rsidR="00272F0E" w:rsidRPr="007A2E67">
        <w:rPr>
          <w:rFonts w:ascii="Times New Roman" w:hAnsi="Times New Roman"/>
          <w:sz w:val="24"/>
          <w:szCs w:val="24"/>
          <w:lang w:val="sq-AL"/>
        </w:rPr>
        <w:t>s s</w:t>
      </w:r>
      <w:r w:rsidR="00D9650F">
        <w:rPr>
          <w:rFonts w:ascii="Times New Roman" w:hAnsi="Times New Roman"/>
          <w:sz w:val="24"/>
          <w:szCs w:val="24"/>
          <w:lang w:val="sq-AL"/>
        </w:rPr>
        <w:t>ë</w:t>
      </w:r>
      <w:r w:rsidRPr="007A2E67">
        <w:rPr>
          <w:rFonts w:ascii="Times New Roman" w:hAnsi="Times New Roman"/>
          <w:sz w:val="24"/>
          <w:szCs w:val="24"/>
          <w:lang w:val="sq-AL"/>
        </w:rPr>
        <w:t xml:space="preserve"> muzik</w:t>
      </w:r>
      <w:r w:rsidR="00D9650F">
        <w:rPr>
          <w:rFonts w:ascii="Times New Roman" w:hAnsi="Times New Roman"/>
          <w:sz w:val="24"/>
          <w:szCs w:val="24"/>
          <w:lang w:val="sq-AL"/>
        </w:rPr>
        <w:t>ë</w:t>
      </w:r>
      <w:r w:rsidRPr="007A2E67">
        <w:rPr>
          <w:rFonts w:ascii="Times New Roman" w:hAnsi="Times New Roman"/>
          <w:sz w:val="24"/>
          <w:szCs w:val="24"/>
          <w:lang w:val="sq-AL"/>
        </w:rPr>
        <w:t>s</w:t>
      </w:r>
    </w:p>
    <w:p w:rsidR="00003DEF" w:rsidRPr="007A2E67" w:rsidRDefault="00003DEF" w:rsidP="00EF0E2B">
      <w:pPr>
        <w:spacing w:after="0" w:line="360" w:lineRule="auto"/>
        <w:rPr>
          <w:rFonts w:ascii="Times New Roman" w:hAnsi="Times New Roman"/>
          <w:sz w:val="24"/>
          <w:szCs w:val="24"/>
          <w:lang w:val="sq-AL"/>
        </w:rPr>
      </w:pPr>
    </w:p>
    <w:p w:rsidR="00FA5B21" w:rsidRPr="00001AB6" w:rsidRDefault="00A777B2" w:rsidP="00EF0E2B">
      <w:pPr>
        <w:spacing w:after="0" w:line="360" w:lineRule="auto"/>
        <w:rPr>
          <w:rFonts w:ascii="Times New Roman" w:hAnsi="Times New Roman"/>
          <w:b/>
          <w:bCs/>
          <w:i/>
          <w:iCs/>
          <w:sz w:val="24"/>
          <w:szCs w:val="24"/>
          <w:lang w:val="sq-AL"/>
        </w:rPr>
      </w:pPr>
      <w:r w:rsidRPr="00001AB6">
        <w:rPr>
          <w:rFonts w:ascii="Times New Roman" w:hAnsi="Times New Roman"/>
          <w:b/>
          <w:bCs/>
          <w:i/>
          <w:iCs/>
          <w:sz w:val="24"/>
          <w:szCs w:val="24"/>
          <w:lang w:val="sq-AL"/>
        </w:rPr>
        <w:t>2</w:t>
      </w:r>
      <w:r w:rsidR="00FF7BC1" w:rsidRPr="00001AB6">
        <w:rPr>
          <w:rFonts w:ascii="Times New Roman" w:hAnsi="Times New Roman"/>
          <w:b/>
          <w:bCs/>
          <w:i/>
          <w:iCs/>
          <w:sz w:val="24"/>
          <w:szCs w:val="24"/>
          <w:lang w:val="sq-AL"/>
        </w:rPr>
        <w:t>. Metodologjia</w:t>
      </w:r>
      <w:r w:rsidR="00153294" w:rsidRPr="00001AB6">
        <w:rPr>
          <w:rFonts w:ascii="Times New Roman" w:hAnsi="Times New Roman"/>
          <w:b/>
          <w:bCs/>
          <w:i/>
          <w:iCs/>
          <w:sz w:val="24"/>
          <w:szCs w:val="24"/>
          <w:lang w:val="sq-AL"/>
        </w:rPr>
        <w:t xml:space="preserve"> </w:t>
      </w:r>
      <w:r w:rsidR="00FA5B21" w:rsidRPr="00001AB6">
        <w:rPr>
          <w:rFonts w:ascii="Times New Roman" w:hAnsi="Times New Roman"/>
          <w:b/>
          <w:bCs/>
          <w:i/>
          <w:iCs/>
          <w:sz w:val="24"/>
          <w:szCs w:val="24"/>
          <w:lang w:val="sq-AL"/>
        </w:rPr>
        <w:t xml:space="preserve">dhe </w:t>
      </w:r>
      <w:r w:rsidR="00B53F9E" w:rsidRPr="00001AB6">
        <w:rPr>
          <w:rFonts w:ascii="Times New Roman" w:hAnsi="Times New Roman"/>
          <w:b/>
          <w:bCs/>
          <w:i/>
          <w:iCs/>
          <w:sz w:val="24"/>
          <w:szCs w:val="24"/>
          <w:lang w:val="sq-AL"/>
        </w:rPr>
        <w:t>mësimdhëni</w:t>
      </w:r>
      <w:r w:rsidR="00272F0E" w:rsidRPr="00001AB6">
        <w:rPr>
          <w:rFonts w:ascii="Times New Roman" w:hAnsi="Times New Roman"/>
          <w:b/>
          <w:bCs/>
          <w:i/>
          <w:iCs/>
          <w:sz w:val="24"/>
          <w:szCs w:val="24"/>
          <w:lang w:val="sq-AL"/>
        </w:rPr>
        <w:t>a</w:t>
      </w:r>
      <w:r w:rsidR="00B53F9E" w:rsidRPr="00001AB6">
        <w:rPr>
          <w:rFonts w:ascii="Times New Roman" w:hAnsi="Times New Roman"/>
          <w:b/>
          <w:bCs/>
          <w:i/>
          <w:iCs/>
          <w:sz w:val="24"/>
          <w:szCs w:val="24"/>
          <w:lang w:val="sq-AL"/>
        </w:rPr>
        <w:t xml:space="preserve"> bazuar në kompetenca </w:t>
      </w:r>
    </w:p>
    <w:p w:rsidR="003D23E3" w:rsidRPr="007A2E67" w:rsidRDefault="00A777B2" w:rsidP="00EF0E2B">
      <w:pPr>
        <w:pStyle w:val="ListParagraph"/>
        <w:spacing w:after="0" w:line="360" w:lineRule="auto"/>
        <w:ind w:left="0"/>
        <w:jc w:val="both"/>
        <w:rPr>
          <w:rFonts w:ascii="Times New Roman" w:hAnsi="Times New Roman"/>
          <w:sz w:val="24"/>
          <w:szCs w:val="24"/>
          <w:lang w:val="sq-AL"/>
        </w:rPr>
      </w:pPr>
      <w:r w:rsidRPr="007A2E67">
        <w:rPr>
          <w:rFonts w:ascii="Times New Roman" w:hAnsi="Times New Roman"/>
          <w:sz w:val="24"/>
          <w:szCs w:val="24"/>
          <w:lang w:val="sq-AL"/>
        </w:rPr>
        <w:t>2</w:t>
      </w:r>
      <w:r w:rsidR="00FA5B21" w:rsidRPr="007A2E67">
        <w:rPr>
          <w:rFonts w:ascii="Times New Roman" w:hAnsi="Times New Roman"/>
          <w:sz w:val="24"/>
          <w:szCs w:val="24"/>
          <w:lang w:val="sq-AL"/>
        </w:rPr>
        <w:t>.</w:t>
      </w:r>
      <w:r w:rsidR="003D23E3" w:rsidRPr="007A2E67">
        <w:rPr>
          <w:rFonts w:ascii="Times New Roman" w:hAnsi="Times New Roman"/>
          <w:sz w:val="24"/>
          <w:szCs w:val="24"/>
          <w:lang w:val="sq-AL"/>
        </w:rPr>
        <w:t>1</w:t>
      </w:r>
      <w:r w:rsidR="00FA5B21" w:rsidRPr="007A2E67">
        <w:rPr>
          <w:rFonts w:ascii="Times New Roman" w:hAnsi="Times New Roman"/>
          <w:b/>
          <w:sz w:val="24"/>
          <w:szCs w:val="24"/>
          <w:lang w:val="sq-AL"/>
        </w:rPr>
        <w:t xml:space="preserve">. </w:t>
      </w:r>
      <w:r w:rsidRPr="007A2E67">
        <w:rPr>
          <w:rFonts w:ascii="Times New Roman" w:hAnsi="Times New Roman"/>
          <w:iCs/>
          <w:sz w:val="24"/>
          <w:szCs w:val="24"/>
          <w:lang w:val="sq-AL"/>
        </w:rPr>
        <w:t>Metodologjia p</w:t>
      </w:r>
      <w:r w:rsidR="00D9650F">
        <w:rPr>
          <w:rFonts w:ascii="Times New Roman" w:hAnsi="Times New Roman"/>
          <w:iCs/>
          <w:sz w:val="24"/>
          <w:szCs w:val="24"/>
          <w:lang w:val="sq-AL"/>
        </w:rPr>
        <w:t>ë</w:t>
      </w:r>
      <w:r w:rsidRPr="007A2E67">
        <w:rPr>
          <w:rFonts w:ascii="Times New Roman" w:hAnsi="Times New Roman"/>
          <w:iCs/>
          <w:sz w:val="24"/>
          <w:szCs w:val="24"/>
          <w:lang w:val="sq-AL"/>
        </w:rPr>
        <w:t>r nx</w:t>
      </w:r>
      <w:r w:rsidR="00D9650F">
        <w:rPr>
          <w:rFonts w:ascii="Times New Roman" w:hAnsi="Times New Roman"/>
          <w:iCs/>
          <w:sz w:val="24"/>
          <w:szCs w:val="24"/>
          <w:lang w:val="sq-AL"/>
        </w:rPr>
        <w:t>ë</w:t>
      </w:r>
      <w:r w:rsidRPr="007A2E67">
        <w:rPr>
          <w:rFonts w:ascii="Times New Roman" w:hAnsi="Times New Roman"/>
          <w:iCs/>
          <w:sz w:val="24"/>
          <w:szCs w:val="24"/>
          <w:lang w:val="sq-AL"/>
        </w:rPr>
        <w:t>n</w:t>
      </w:r>
      <w:r w:rsidR="00D9650F">
        <w:rPr>
          <w:rFonts w:ascii="Times New Roman" w:hAnsi="Times New Roman"/>
          <w:iCs/>
          <w:sz w:val="24"/>
          <w:szCs w:val="24"/>
          <w:lang w:val="sq-AL"/>
        </w:rPr>
        <w:t>ë</w:t>
      </w:r>
      <w:r w:rsidRPr="007A2E67">
        <w:rPr>
          <w:rFonts w:ascii="Times New Roman" w:hAnsi="Times New Roman"/>
          <w:iCs/>
          <w:sz w:val="24"/>
          <w:szCs w:val="24"/>
          <w:lang w:val="sq-AL"/>
        </w:rPr>
        <w:t>sit me nevoja t</w:t>
      </w:r>
      <w:r w:rsidR="00D9650F">
        <w:rPr>
          <w:rFonts w:ascii="Times New Roman" w:hAnsi="Times New Roman"/>
          <w:iCs/>
          <w:sz w:val="24"/>
          <w:szCs w:val="24"/>
          <w:lang w:val="sq-AL"/>
        </w:rPr>
        <w:t>ë</w:t>
      </w:r>
      <w:r w:rsidRPr="007A2E67">
        <w:rPr>
          <w:rFonts w:ascii="Times New Roman" w:hAnsi="Times New Roman"/>
          <w:iCs/>
          <w:sz w:val="24"/>
          <w:szCs w:val="24"/>
          <w:lang w:val="sq-AL"/>
        </w:rPr>
        <w:t xml:space="preserve"> veçanta</w:t>
      </w:r>
      <w:r w:rsidR="003D23E3" w:rsidRPr="007A2E67">
        <w:rPr>
          <w:rFonts w:ascii="Times New Roman" w:hAnsi="Times New Roman"/>
          <w:sz w:val="24"/>
          <w:szCs w:val="24"/>
          <w:lang w:val="sq-AL"/>
        </w:rPr>
        <w:t xml:space="preserve"> </w:t>
      </w:r>
    </w:p>
    <w:p w:rsidR="001A2A9B" w:rsidRPr="007A2E67" w:rsidRDefault="00A777B2" w:rsidP="00EF0E2B">
      <w:pPr>
        <w:pStyle w:val="ListParagraph"/>
        <w:spacing w:after="0" w:line="360" w:lineRule="auto"/>
        <w:ind w:left="0"/>
        <w:jc w:val="both"/>
        <w:rPr>
          <w:rFonts w:ascii="Times New Roman" w:hAnsi="Times New Roman"/>
          <w:sz w:val="24"/>
          <w:szCs w:val="24"/>
          <w:lang w:val="sq-AL"/>
        </w:rPr>
      </w:pPr>
      <w:r w:rsidRPr="007A2E67">
        <w:rPr>
          <w:rFonts w:ascii="Times New Roman" w:hAnsi="Times New Roman"/>
          <w:sz w:val="24"/>
          <w:szCs w:val="24"/>
          <w:lang w:val="sq-AL"/>
        </w:rPr>
        <w:t>2</w:t>
      </w:r>
      <w:r w:rsidR="003D23E3" w:rsidRPr="007A2E67">
        <w:rPr>
          <w:rFonts w:ascii="Times New Roman" w:hAnsi="Times New Roman"/>
          <w:sz w:val="24"/>
          <w:szCs w:val="24"/>
          <w:lang w:val="sq-AL"/>
        </w:rPr>
        <w:t xml:space="preserve">.2. </w:t>
      </w:r>
      <w:r w:rsidRPr="007A2E67">
        <w:rPr>
          <w:rFonts w:ascii="Times New Roman" w:hAnsi="Times New Roman"/>
          <w:iCs/>
          <w:sz w:val="24"/>
          <w:szCs w:val="24"/>
          <w:lang w:val="sq-AL"/>
        </w:rPr>
        <w:t>Metodologjia p</w:t>
      </w:r>
      <w:r w:rsidR="00D9650F">
        <w:rPr>
          <w:rFonts w:ascii="Times New Roman" w:hAnsi="Times New Roman"/>
          <w:iCs/>
          <w:sz w:val="24"/>
          <w:szCs w:val="24"/>
          <w:lang w:val="sq-AL"/>
        </w:rPr>
        <w:t>ë</w:t>
      </w:r>
      <w:r w:rsidRPr="007A2E67">
        <w:rPr>
          <w:rFonts w:ascii="Times New Roman" w:hAnsi="Times New Roman"/>
          <w:iCs/>
          <w:sz w:val="24"/>
          <w:szCs w:val="24"/>
          <w:lang w:val="sq-AL"/>
        </w:rPr>
        <w:t>r nx</w:t>
      </w:r>
      <w:r w:rsidR="00D9650F">
        <w:rPr>
          <w:rFonts w:ascii="Times New Roman" w:hAnsi="Times New Roman"/>
          <w:iCs/>
          <w:sz w:val="24"/>
          <w:szCs w:val="24"/>
          <w:lang w:val="sq-AL"/>
        </w:rPr>
        <w:t>ë</w:t>
      </w:r>
      <w:r w:rsidRPr="007A2E67">
        <w:rPr>
          <w:rFonts w:ascii="Times New Roman" w:hAnsi="Times New Roman"/>
          <w:iCs/>
          <w:sz w:val="24"/>
          <w:szCs w:val="24"/>
          <w:lang w:val="sq-AL"/>
        </w:rPr>
        <w:t>n</w:t>
      </w:r>
      <w:r w:rsidR="00D9650F">
        <w:rPr>
          <w:rFonts w:ascii="Times New Roman" w:hAnsi="Times New Roman"/>
          <w:iCs/>
          <w:sz w:val="24"/>
          <w:szCs w:val="24"/>
          <w:lang w:val="sq-AL"/>
        </w:rPr>
        <w:t>ë</w:t>
      </w:r>
      <w:r w:rsidRPr="007A2E67">
        <w:rPr>
          <w:rFonts w:ascii="Times New Roman" w:hAnsi="Times New Roman"/>
          <w:iCs/>
          <w:sz w:val="24"/>
          <w:szCs w:val="24"/>
          <w:lang w:val="sq-AL"/>
        </w:rPr>
        <w:t>sit e talentuar</w:t>
      </w:r>
    </w:p>
    <w:p w:rsidR="001A2A9B" w:rsidRPr="007A2E67" w:rsidRDefault="001A2A9B" w:rsidP="00EF0E2B">
      <w:pPr>
        <w:pStyle w:val="ListParagraph"/>
        <w:spacing w:after="0" w:line="360" w:lineRule="auto"/>
        <w:ind w:left="0"/>
        <w:jc w:val="both"/>
        <w:rPr>
          <w:rFonts w:ascii="Times New Roman" w:hAnsi="Times New Roman"/>
          <w:sz w:val="24"/>
          <w:szCs w:val="24"/>
          <w:lang w:val="sq-AL"/>
        </w:rPr>
      </w:pPr>
    </w:p>
    <w:p w:rsidR="00A777B2" w:rsidRPr="00001AB6" w:rsidRDefault="00A777B2" w:rsidP="00A777B2">
      <w:pPr>
        <w:spacing w:after="0" w:line="360" w:lineRule="auto"/>
        <w:rPr>
          <w:rFonts w:ascii="Times New Roman" w:hAnsi="Times New Roman"/>
          <w:b/>
          <w:i/>
          <w:iCs/>
          <w:sz w:val="24"/>
          <w:szCs w:val="24"/>
          <w:lang w:val="sq-AL"/>
        </w:rPr>
      </w:pPr>
      <w:r w:rsidRPr="00001AB6">
        <w:rPr>
          <w:rFonts w:ascii="Times New Roman" w:hAnsi="Times New Roman"/>
          <w:b/>
          <w:i/>
          <w:iCs/>
          <w:sz w:val="24"/>
          <w:szCs w:val="24"/>
          <w:lang w:val="sq-AL"/>
        </w:rPr>
        <w:t>3. Vlerësimi</w:t>
      </w:r>
    </w:p>
    <w:p w:rsidR="00A777B2" w:rsidRPr="007A2E67" w:rsidRDefault="00A777B2" w:rsidP="00A777B2">
      <w:pPr>
        <w:pStyle w:val="ListParagraph"/>
        <w:spacing w:after="0" w:line="360" w:lineRule="auto"/>
        <w:ind w:left="0"/>
        <w:jc w:val="both"/>
        <w:rPr>
          <w:rFonts w:ascii="Times New Roman" w:hAnsi="Times New Roman"/>
          <w:lang w:val="sq-AL"/>
        </w:rPr>
      </w:pPr>
      <w:r w:rsidRPr="007A2E67">
        <w:rPr>
          <w:rFonts w:ascii="Times New Roman" w:hAnsi="Times New Roman"/>
          <w:sz w:val="24"/>
          <w:szCs w:val="24"/>
          <w:lang w:val="sq-AL"/>
        </w:rPr>
        <w:t>3.1. Nivelet e arritjes</w:t>
      </w:r>
    </w:p>
    <w:p w:rsidR="00A777B2" w:rsidRPr="007A2E67" w:rsidRDefault="00A777B2" w:rsidP="00A777B2">
      <w:pPr>
        <w:pStyle w:val="ListParagraph"/>
        <w:spacing w:after="0" w:line="360" w:lineRule="auto"/>
        <w:ind w:left="0"/>
        <w:jc w:val="both"/>
        <w:rPr>
          <w:rFonts w:ascii="Times New Roman" w:hAnsi="Times New Roman"/>
          <w:lang w:val="sq-AL"/>
        </w:rPr>
      </w:pPr>
      <w:r w:rsidRPr="007A2E67">
        <w:rPr>
          <w:rFonts w:ascii="Times New Roman" w:hAnsi="Times New Roman"/>
          <w:lang w:val="sq-AL"/>
        </w:rPr>
        <w:t xml:space="preserve">3.2. Llojet e vlerësimit. </w:t>
      </w:r>
    </w:p>
    <w:p w:rsidR="00A777B2" w:rsidRPr="007A2E67" w:rsidRDefault="00A777B2" w:rsidP="00EF0E2B">
      <w:pPr>
        <w:pStyle w:val="ListParagraph"/>
        <w:spacing w:after="0" w:line="360" w:lineRule="auto"/>
        <w:ind w:left="0"/>
        <w:jc w:val="both"/>
        <w:rPr>
          <w:rFonts w:ascii="Times New Roman" w:hAnsi="Times New Roman"/>
          <w:sz w:val="24"/>
          <w:szCs w:val="24"/>
          <w:lang w:val="sq-AL"/>
        </w:rPr>
      </w:pPr>
    </w:p>
    <w:p w:rsidR="00A777B2" w:rsidRPr="00001AB6" w:rsidRDefault="00A777B2" w:rsidP="00A777B2">
      <w:pPr>
        <w:spacing w:after="0" w:line="360" w:lineRule="auto"/>
        <w:rPr>
          <w:rFonts w:ascii="Times New Roman" w:hAnsi="Times New Roman"/>
          <w:b/>
          <w:bCs/>
          <w:i/>
          <w:iCs/>
          <w:sz w:val="24"/>
          <w:szCs w:val="24"/>
          <w:lang w:val="sq-AL"/>
        </w:rPr>
      </w:pPr>
      <w:r w:rsidRPr="00001AB6">
        <w:rPr>
          <w:rFonts w:ascii="Times New Roman" w:hAnsi="Times New Roman"/>
          <w:b/>
          <w:bCs/>
          <w:i/>
          <w:iCs/>
          <w:sz w:val="24"/>
          <w:szCs w:val="24"/>
          <w:lang w:val="sq-AL"/>
        </w:rPr>
        <w:t>4. Planifikimi dhe zbatimi i saj</w:t>
      </w:r>
    </w:p>
    <w:p w:rsidR="00A777B2" w:rsidRPr="007A2E67" w:rsidRDefault="00A777B2" w:rsidP="00A777B2">
      <w:pPr>
        <w:spacing w:after="0" w:line="360" w:lineRule="auto"/>
        <w:rPr>
          <w:rFonts w:ascii="Times New Roman" w:hAnsi="Times New Roman"/>
          <w:sz w:val="24"/>
          <w:szCs w:val="24"/>
          <w:lang w:val="sq-AL"/>
        </w:rPr>
      </w:pPr>
      <w:r w:rsidRPr="007A2E67">
        <w:rPr>
          <w:rFonts w:ascii="Times New Roman" w:hAnsi="Times New Roman"/>
          <w:sz w:val="24"/>
          <w:szCs w:val="24"/>
          <w:lang w:val="sq-AL"/>
        </w:rPr>
        <w:t>4.1. Plani vjetor i lëndës “Muzikë”</w:t>
      </w:r>
    </w:p>
    <w:p w:rsidR="00A777B2" w:rsidRPr="007A2E67" w:rsidRDefault="00A777B2" w:rsidP="00A777B2">
      <w:pPr>
        <w:spacing w:after="0" w:line="360" w:lineRule="auto"/>
        <w:rPr>
          <w:rFonts w:ascii="Times New Roman" w:hAnsi="Times New Roman"/>
          <w:sz w:val="24"/>
          <w:szCs w:val="24"/>
          <w:lang w:val="sq-AL"/>
        </w:rPr>
      </w:pPr>
      <w:r w:rsidRPr="007A2E67">
        <w:rPr>
          <w:rFonts w:ascii="Times New Roman" w:hAnsi="Times New Roman"/>
          <w:sz w:val="24"/>
          <w:szCs w:val="24"/>
          <w:lang w:val="sq-AL"/>
        </w:rPr>
        <w:t>4.2. Plani i periudhave (3)</w:t>
      </w:r>
    </w:p>
    <w:p w:rsidR="00C66AFD" w:rsidRPr="00001AB6" w:rsidRDefault="00A777B2" w:rsidP="00EF0E2B">
      <w:pPr>
        <w:spacing w:after="0" w:line="360" w:lineRule="auto"/>
        <w:rPr>
          <w:rFonts w:ascii="Times New Roman" w:hAnsi="Times New Roman"/>
          <w:sz w:val="24"/>
          <w:szCs w:val="24"/>
          <w:lang w:val="sq-AL"/>
        </w:rPr>
      </w:pPr>
      <w:r w:rsidRPr="007A2E67">
        <w:rPr>
          <w:rFonts w:ascii="Times New Roman" w:hAnsi="Times New Roman"/>
          <w:sz w:val="24"/>
          <w:szCs w:val="24"/>
          <w:lang w:val="sq-AL"/>
        </w:rPr>
        <w:t>4.3. Planifikimi ditor sipas periudhave</w:t>
      </w:r>
    </w:p>
    <w:p w:rsidR="0016561D" w:rsidRDefault="0016561D" w:rsidP="00EF0E2B">
      <w:pPr>
        <w:spacing w:after="0" w:line="360" w:lineRule="auto"/>
        <w:rPr>
          <w:rFonts w:ascii="Times New Roman" w:hAnsi="Times New Roman"/>
          <w:b/>
          <w:sz w:val="24"/>
          <w:szCs w:val="24"/>
          <w:lang w:val="sq-AL"/>
        </w:rPr>
      </w:pPr>
    </w:p>
    <w:p w:rsidR="0016561D" w:rsidRDefault="0016561D" w:rsidP="00EF0E2B">
      <w:pPr>
        <w:spacing w:after="0" w:line="360" w:lineRule="auto"/>
        <w:rPr>
          <w:rFonts w:ascii="Times New Roman" w:hAnsi="Times New Roman"/>
          <w:b/>
          <w:sz w:val="24"/>
          <w:szCs w:val="24"/>
          <w:lang w:val="sq-AL"/>
        </w:rPr>
      </w:pPr>
    </w:p>
    <w:p w:rsidR="0016561D" w:rsidRDefault="0016561D" w:rsidP="00EF0E2B">
      <w:pPr>
        <w:spacing w:after="0" w:line="360" w:lineRule="auto"/>
        <w:rPr>
          <w:rFonts w:ascii="Times New Roman" w:hAnsi="Times New Roman"/>
          <w:b/>
          <w:sz w:val="24"/>
          <w:szCs w:val="24"/>
          <w:lang w:val="sq-AL"/>
        </w:rPr>
      </w:pPr>
    </w:p>
    <w:p w:rsidR="0016561D" w:rsidRDefault="0016561D" w:rsidP="00EF0E2B">
      <w:pPr>
        <w:spacing w:after="0" w:line="360" w:lineRule="auto"/>
        <w:rPr>
          <w:rFonts w:ascii="Times New Roman" w:hAnsi="Times New Roman"/>
          <w:b/>
          <w:sz w:val="24"/>
          <w:szCs w:val="24"/>
          <w:lang w:val="sq-AL"/>
        </w:rPr>
      </w:pPr>
    </w:p>
    <w:p w:rsidR="00DB6501" w:rsidRPr="00153294" w:rsidRDefault="00DB6501" w:rsidP="00EF0E2B">
      <w:pPr>
        <w:spacing w:after="0" w:line="360" w:lineRule="auto"/>
        <w:rPr>
          <w:rFonts w:ascii="Times New Roman" w:hAnsi="Times New Roman"/>
          <w:b/>
          <w:sz w:val="24"/>
          <w:szCs w:val="24"/>
          <w:lang w:val="sq-AL"/>
        </w:rPr>
      </w:pPr>
      <w:r w:rsidRPr="00153294">
        <w:rPr>
          <w:rFonts w:ascii="Times New Roman" w:hAnsi="Times New Roman"/>
          <w:b/>
          <w:sz w:val="24"/>
          <w:szCs w:val="24"/>
          <w:lang w:val="sq-AL"/>
        </w:rPr>
        <w:t>Hyrje</w:t>
      </w:r>
    </w:p>
    <w:p w:rsidR="00DB6501" w:rsidRPr="00153294" w:rsidRDefault="00DB6501" w:rsidP="00EF0E2B">
      <w:pPr>
        <w:spacing w:after="0" w:line="360" w:lineRule="auto"/>
        <w:rPr>
          <w:rFonts w:ascii="Times New Roman" w:hAnsi="Times New Roman"/>
          <w:b/>
          <w:sz w:val="24"/>
          <w:szCs w:val="24"/>
          <w:lang w:val="sq-AL"/>
        </w:rPr>
      </w:pPr>
    </w:p>
    <w:p w:rsidR="007548DB" w:rsidRPr="00153294" w:rsidRDefault="007548DB" w:rsidP="00EF0E2B">
      <w:pPr>
        <w:spacing w:after="0" w:line="360" w:lineRule="auto"/>
        <w:jc w:val="both"/>
        <w:rPr>
          <w:rFonts w:ascii="Times New Roman" w:hAnsi="Times New Roman"/>
          <w:sz w:val="24"/>
          <w:szCs w:val="24"/>
          <w:lang w:val="sq-AL"/>
        </w:rPr>
      </w:pPr>
      <w:r w:rsidRPr="00153294">
        <w:rPr>
          <w:rFonts w:ascii="Times New Roman" w:hAnsi="Times New Roman"/>
          <w:sz w:val="24"/>
          <w:szCs w:val="24"/>
          <w:lang w:val="sq-AL"/>
        </w:rPr>
        <w:t>I dashur koleg!</w:t>
      </w:r>
    </w:p>
    <w:p w:rsidR="00984CFA" w:rsidRPr="00153294" w:rsidRDefault="004E6ABD" w:rsidP="00EF0E2B">
      <w:pPr>
        <w:spacing w:after="0" w:line="360" w:lineRule="auto"/>
        <w:rPr>
          <w:rFonts w:ascii="Times New Roman" w:hAnsi="Times New Roman"/>
          <w:sz w:val="24"/>
          <w:szCs w:val="24"/>
          <w:lang w:val="sq-AL"/>
        </w:rPr>
      </w:pPr>
      <w:r w:rsidRPr="00153294">
        <w:rPr>
          <w:rFonts w:ascii="Times New Roman" w:hAnsi="Times New Roman"/>
          <w:sz w:val="24"/>
          <w:szCs w:val="24"/>
          <w:lang w:val="sq-AL"/>
        </w:rPr>
        <w:t>Muzika është një disiplinë artistike dhe gjuhë universale që ndihmon  nxënësit të kuptojnë dhe lidhin fenomenet dhe dukuritë muzikore, proceset dhe çështjet që i përkasin muzikës, duke vërtetuar ligjshmërinë e tyre, si dhe duke shpjeguar mënyrat e interpretimit dhe ndërtimit të tyre, gjë e cila çon drejt realizimit të një procesi të suksesshëm të mësimit të muzikës.</w:t>
      </w:r>
      <w:r w:rsidR="00153294">
        <w:rPr>
          <w:rFonts w:ascii="Times New Roman" w:hAnsi="Times New Roman"/>
          <w:sz w:val="24"/>
          <w:szCs w:val="24"/>
          <w:lang w:val="sq-AL"/>
        </w:rPr>
        <w:t xml:space="preserve"> </w:t>
      </w:r>
      <w:r w:rsidR="00984CFA" w:rsidRPr="00153294">
        <w:rPr>
          <w:rFonts w:ascii="Times New Roman" w:hAnsi="Times New Roman"/>
          <w:sz w:val="24"/>
          <w:szCs w:val="24"/>
          <w:lang w:val="sq-AL"/>
        </w:rPr>
        <w:t>Muzika qëndron mes të gjitha formave të tjera inteligjente të njeriut (artit në përgjithësi, shkencave shoqërore e historike dhe shkencave artistike), si një përbërës i barabartë me to i progresit intelektual dhe i humanitetit.</w:t>
      </w:r>
    </w:p>
    <w:p w:rsidR="00BD7F79" w:rsidRPr="0072757F" w:rsidRDefault="00474DF5" w:rsidP="00EF0E2B">
      <w:pPr>
        <w:spacing w:after="0" w:line="360" w:lineRule="auto"/>
        <w:rPr>
          <w:rFonts w:ascii="Times New Roman" w:hAnsi="Times New Roman"/>
          <w:sz w:val="24"/>
          <w:szCs w:val="24"/>
          <w:lang w:val="sq-AL"/>
        </w:rPr>
      </w:pPr>
      <w:r>
        <w:rPr>
          <w:rFonts w:ascii="Times New Roman" w:hAnsi="Times New Roman"/>
          <w:sz w:val="24"/>
          <w:szCs w:val="24"/>
          <w:lang w:val="sq-AL"/>
        </w:rPr>
        <w:t>Z</w:t>
      </w:r>
      <w:r w:rsidR="00EF0E2B" w:rsidRPr="00153294">
        <w:rPr>
          <w:rFonts w:ascii="Times New Roman" w:hAnsi="Times New Roman"/>
          <w:sz w:val="24"/>
          <w:szCs w:val="24"/>
          <w:lang w:val="sq-AL"/>
        </w:rPr>
        <w:t>hvillimi i muzik</w:t>
      </w:r>
      <w:r w:rsidR="00ED77CC" w:rsidRPr="00153294">
        <w:rPr>
          <w:rFonts w:ascii="Times New Roman" w:hAnsi="Times New Roman"/>
          <w:sz w:val="24"/>
          <w:szCs w:val="24"/>
          <w:lang w:val="sq-AL"/>
        </w:rPr>
        <w:t>ë</w:t>
      </w:r>
      <w:r w:rsidR="00EF0E2B" w:rsidRPr="00153294">
        <w:rPr>
          <w:rFonts w:ascii="Times New Roman" w:hAnsi="Times New Roman"/>
          <w:sz w:val="24"/>
          <w:szCs w:val="24"/>
          <w:lang w:val="sq-AL"/>
        </w:rPr>
        <w:t>s n</w:t>
      </w:r>
      <w:r w:rsidR="00ED77CC" w:rsidRPr="00153294">
        <w:rPr>
          <w:rFonts w:ascii="Times New Roman" w:hAnsi="Times New Roman"/>
          <w:sz w:val="24"/>
          <w:szCs w:val="24"/>
          <w:lang w:val="sq-AL"/>
        </w:rPr>
        <w:t>ë</w:t>
      </w:r>
      <w:r w:rsidR="00EF0E2B" w:rsidRPr="00153294">
        <w:rPr>
          <w:rFonts w:ascii="Times New Roman" w:hAnsi="Times New Roman"/>
          <w:sz w:val="24"/>
          <w:szCs w:val="24"/>
          <w:lang w:val="sq-AL"/>
        </w:rPr>
        <w:t xml:space="preserve"> </w:t>
      </w:r>
      <w:r w:rsidR="00A82180">
        <w:rPr>
          <w:rFonts w:ascii="Times New Roman" w:hAnsi="Times New Roman"/>
          <w:sz w:val="24"/>
          <w:szCs w:val="24"/>
          <w:lang w:val="sq-AL"/>
        </w:rPr>
        <w:t>arsimin e detyruar</w:t>
      </w:r>
      <w:r w:rsidR="00984CFA" w:rsidRPr="00153294">
        <w:rPr>
          <w:rFonts w:ascii="Times New Roman" w:hAnsi="Times New Roman"/>
          <w:sz w:val="24"/>
          <w:szCs w:val="24"/>
          <w:lang w:val="sq-AL"/>
        </w:rPr>
        <w:t xml:space="preserve"> është një vlerë e madhe për të </w:t>
      </w:r>
      <w:r w:rsidR="00984CFA" w:rsidRPr="00153294">
        <w:rPr>
          <w:rFonts w:ascii="Times New Roman" w:hAnsi="Times New Roman"/>
          <w:noProof/>
          <w:w w:val="105"/>
          <w:sz w:val="24"/>
          <w:szCs w:val="24"/>
          <w:lang w:val="sq-AL"/>
        </w:rPr>
        <w:t>mundësuar edukimin dhe formimin kulturor, zhvillimin</w:t>
      </w:r>
      <w:r w:rsidR="00153294">
        <w:rPr>
          <w:rFonts w:ascii="Times New Roman" w:hAnsi="Times New Roman"/>
          <w:noProof/>
          <w:w w:val="105"/>
          <w:sz w:val="24"/>
          <w:szCs w:val="24"/>
          <w:lang w:val="sq-AL"/>
        </w:rPr>
        <w:t xml:space="preserve"> </w:t>
      </w:r>
      <w:r w:rsidR="00984CFA" w:rsidRPr="00153294">
        <w:rPr>
          <w:rFonts w:ascii="Times New Roman" w:hAnsi="Times New Roman"/>
          <w:noProof/>
          <w:w w:val="105"/>
          <w:sz w:val="24"/>
          <w:szCs w:val="24"/>
          <w:lang w:val="sq-AL"/>
        </w:rPr>
        <w:t>e personalitetit të nxënësve, zhvillimin e aftësive të tyre për të punuar dhe krijuar në mënyrë të pavarur e sistematike si dhe për të menduar në mënyrë krijuese dhe kritike.</w:t>
      </w:r>
    </w:p>
    <w:p w:rsidR="0072757F" w:rsidRDefault="0072757F" w:rsidP="00EF0E2B">
      <w:pPr>
        <w:spacing w:after="0" w:line="360" w:lineRule="auto"/>
        <w:rPr>
          <w:rFonts w:ascii="Times New Roman" w:hAnsi="Times New Roman"/>
          <w:b/>
          <w:i/>
          <w:sz w:val="24"/>
          <w:szCs w:val="24"/>
          <w:lang w:val="sq-AL"/>
        </w:rPr>
      </w:pPr>
    </w:p>
    <w:p w:rsidR="00E34C5A" w:rsidRPr="00153294" w:rsidRDefault="00E34C5A" w:rsidP="00EF0E2B">
      <w:pPr>
        <w:spacing w:after="0" w:line="360" w:lineRule="auto"/>
        <w:rPr>
          <w:rFonts w:ascii="Times New Roman" w:hAnsi="Times New Roman"/>
          <w:b/>
          <w:i/>
          <w:sz w:val="24"/>
          <w:szCs w:val="24"/>
          <w:lang w:val="sq-AL"/>
        </w:rPr>
      </w:pPr>
      <w:r w:rsidRPr="00153294">
        <w:rPr>
          <w:rFonts w:ascii="Times New Roman" w:hAnsi="Times New Roman"/>
          <w:b/>
          <w:i/>
          <w:sz w:val="24"/>
          <w:szCs w:val="24"/>
          <w:lang w:val="sq-AL"/>
        </w:rPr>
        <w:t>Pse shërben ky libër?</w:t>
      </w:r>
    </w:p>
    <w:p w:rsidR="00C32BCA" w:rsidRPr="00153294" w:rsidRDefault="00C32BCA" w:rsidP="00EF0E2B">
      <w:pPr>
        <w:spacing w:after="0" w:line="360" w:lineRule="auto"/>
        <w:rPr>
          <w:rFonts w:ascii="Times New Roman" w:hAnsi="Times New Roman"/>
          <w:sz w:val="24"/>
          <w:szCs w:val="24"/>
          <w:lang w:val="sq-AL"/>
        </w:rPr>
      </w:pPr>
      <w:r w:rsidRPr="00153294">
        <w:rPr>
          <w:rFonts w:ascii="Times New Roman" w:hAnsi="Times New Roman"/>
          <w:sz w:val="24"/>
          <w:szCs w:val="24"/>
          <w:lang w:val="sq-AL"/>
        </w:rPr>
        <w:t>Ky libër do t’u sh</w:t>
      </w:r>
      <w:r w:rsidR="00F44B20" w:rsidRPr="00153294">
        <w:rPr>
          <w:rFonts w:ascii="Times New Roman" w:hAnsi="Times New Roman"/>
          <w:sz w:val="24"/>
          <w:szCs w:val="24"/>
          <w:lang w:val="sq-AL"/>
        </w:rPr>
        <w:t>ë</w:t>
      </w:r>
      <w:r w:rsidRPr="00153294">
        <w:rPr>
          <w:rFonts w:ascii="Times New Roman" w:hAnsi="Times New Roman"/>
          <w:sz w:val="24"/>
          <w:szCs w:val="24"/>
          <w:lang w:val="sq-AL"/>
        </w:rPr>
        <w:t>rbej</w:t>
      </w:r>
      <w:r w:rsidR="00F44B20" w:rsidRPr="00153294">
        <w:rPr>
          <w:rFonts w:ascii="Times New Roman" w:hAnsi="Times New Roman"/>
          <w:sz w:val="24"/>
          <w:szCs w:val="24"/>
          <w:lang w:val="sq-AL"/>
        </w:rPr>
        <w:t>ë</w:t>
      </w:r>
      <w:r w:rsidRPr="00153294">
        <w:rPr>
          <w:rFonts w:ascii="Times New Roman" w:hAnsi="Times New Roman"/>
          <w:sz w:val="24"/>
          <w:szCs w:val="24"/>
          <w:lang w:val="sq-AL"/>
        </w:rPr>
        <w:t xml:space="preserve"> mësuesve t</w:t>
      </w:r>
      <w:r w:rsidR="00F44B20" w:rsidRPr="00153294">
        <w:rPr>
          <w:rFonts w:ascii="Times New Roman" w:hAnsi="Times New Roman"/>
          <w:sz w:val="24"/>
          <w:szCs w:val="24"/>
          <w:lang w:val="sq-AL"/>
        </w:rPr>
        <w:t>ë</w:t>
      </w:r>
      <w:r w:rsidRPr="00153294">
        <w:rPr>
          <w:rFonts w:ascii="Times New Roman" w:hAnsi="Times New Roman"/>
          <w:sz w:val="24"/>
          <w:szCs w:val="24"/>
          <w:lang w:val="sq-AL"/>
        </w:rPr>
        <w:t xml:space="preserve"> muzikës, t</w:t>
      </w:r>
      <w:r w:rsidR="00F44B20" w:rsidRPr="00153294">
        <w:rPr>
          <w:rFonts w:ascii="Times New Roman" w:hAnsi="Times New Roman"/>
          <w:sz w:val="24"/>
          <w:szCs w:val="24"/>
          <w:lang w:val="sq-AL"/>
        </w:rPr>
        <w:t>ë</w:t>
      </w:r>
      <w:r w:rsidRPr="00153294">
        <w:rPr>
          <w:rFonts w:ascii="Times New Roman" w:hAnsi="Times New Roman"/>
          <w:sz w:val="24"/>
          <w:szCs w:val="24"/>
          <w:lang w:val="sq-AL"/>
        </w:rPr>
        <w:t xml:space="preserve"> </w:t>
      </w:r>
      <w:r w:rsidR="0072757F">
        <w:rPr>
          <w:rFonts w:ascii="Times New Roman" w:hAnsi="Times New Roman"/>
          <w:sz w:val="24"/>
          <w:szCs w:val="24"/>
          <w:lang w:val="sq-AL"/>
        </w:rPr>
        <w:t>orientohen dhe zbatojnë</w:t>
      </w:r>
      <w:r w:rsidR="003F0CCD" w:rsidRPr="00153294">
        <w:rPr>
          <w:rFonts w:ascii="Times New Roman" w:hAnsi="Times New Roman"/>
          <w:sz w:val="24"/>
          <w:szCs w:val="24"/>
          <w:lang w:val="sq-AL"/>
        </w:rPr>
        <w:t xml:space="preserve"> m</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 xml:space="preserve"> s</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 xml:space="preserve"> miri </w:t>
      </w:r>
      <w:r w:rsidR="00474DF5">
        <w:rPr>
          <w:rFonts w:ascii="Times New Roman" w:hAnsi="Times New Roman"/>
          <w:sz w:val="24"/>
          <w:szCs w:val="24"/>
          <w:lang w:val="sq-AL"/>
        </w:rPr>
        <w:t>programi</w:t>
      </w:r>
      <w:r w:rsidR="0072757F">
        <w:rPr>
          <w:rFonts w:ascii="Times New Roman" w:hAnsi="Times New Roman"/>
          <w:sz w:val="24"/>
          <w:szCs w:val="24"/>
          <w:lang w:val="sq-AL"/>
        </w:rPr>
        <w:t>n e</w:t>
      </w:r>
      <w:r w:rsidR="003F0CCD" w:rsidRPr="00153294">
        <w:rPr>
          <w:rFonts w:ascii="Times New Roman" w:hAnsi="Times New Roman"/>
          <w:sz w:val="24"/>
          <w:szCs w:val="24"/>
          <w:lang w:val="sq-AL"/>
        </w:rPr>
        <w:t xml:space="preserve"> muzikës.</w:t>
      </w:r>
    </w:p>
    <w:p w:rsidR="0072757F" w:rsidRDefault="0072757F" w:rsidP="00EF0E2B">
      <w:pPr>
        <w:spacing w:after="0" w:line="360" w:lineRule="auto"/>
        <w:rPr>
          <w:rFonts w:ascii="Times New Roman" w:hAnsi="Times New Roman"/>
          <w:b/>
          <w:i/>
          <w:sz w:val="24"/>
          <w:szCs w:val="24"/>
          <w:lang w:val="sq-AL"/>
        </w:rPr>
      </w:pPr>
    </w:p>
    <w:p w:rsidR="0072757F" w:rsidRDefault="003F0CCD" w:rsidP="00EF0E2B">
      <w:pPr>
        <w:spacing w:after="0" w:line="360" w:lineRule="auto"/>
        <w:rPr>
          <w:rFonts w:ascii="Times New Roman" w:hAnsi="Times New Roman"/>
          <w:b/>
          <w:i/>
          <w:sz w:val="24"/>
          <w:szCs w:val="24"/>
          <w:lang w:val="sq-AL"/>
        </w:rPr>
      </w:pPr>
      <w:r w:rsidRPr="00153294">
        <w:rPr>
          <w:rFonts w:ascii="Times New Roman" w:hAnsi="Times New Roman"/>
          <w:b/>
          <w:i/>
          <w:sz w:val="24"/>
          <w:szCs w:val="24"/>
          <w:lang w:val="sq-AL"/>
        </w:rPr>
        <w:t>Çfarë synon ky libër?</w:t>
      </w:r>
    </w:p>
    <w:p w:rsidR="00C32BCA" w:rsidRPr="0072757F" w:rsidRDefault="00DA2BFA" w:rsidP="00EF0E2B">
      <w:pPr>
        <w:spacing w:after="0" w:line="360" w:lineRule="auto"/>
        <w:rPr>
          <w:rFonts w:ascii="Times New Roman" w:hAnsi="Times New Roman"/>
          <w:b/>
          <w:i/>
          <w:sz w:val="24"/>
          <w:szCs w:val="24"/>
          <w:lang w:val="sq-AL"/>
        </w:rPr>
      </w:pPr>
      <w:r>
        <w:rPr>
          <w:rFonts w:ascii="Times New Roman" w:hAnsi="Times New Roman"/>
          <w:sz w:val="24"/>
          <w:szCs w:val="24"/>
          <w:lang w:val="sq-AL"/>
        </w:rPr>
        <w:t xml:space="preserve">Ky libër </w:t>
      </w:r>
      <w:r w:rsidR="00EF4AAD" w:rsidRPr="00153294">
        <w:rPr>
          <w:rFonts w:ascii="Times New Roman" w:hAnsi="Times New Roman"/>
          <w:sz w:val="24"/>
          <w:szCs w:val="24"/>
          <w:lang w:val="sq-AL"/>
        </w:rPr>
        <w:t>do t</w:t>
      </w:r>
      <w:r w:rsidR="00F44B20" w:rsidRPr="00153294">
        <w:rPr>
          <w:rFonts w:ascii="Times New Roman" w:hAnsi="Times New Roman"/>
          <w:sz w:val="24"/>
          <w:szCs w:val="24"/>
          <w:lang w:val="sq-AL"/>
        </w:rPr>
        <w:t>ë</w:t>
      </w:r>
      <w:r w:rsidR="00EF4AAD" w:rsidRPr="00153294">
        <w:rPr>
          <w:rFonts w:ascii="Times New Roman" w:hAnsi="Times New Roman"/>
          <w:sz w:val="24"/>
          <w:szCs w:val="24"/>
          <w:lang w:val="sq-AL"/>
        </w:rPr>
        <w:t xml:space="preserve"> sh</w:t>
      </w:r>
      <w:r w:rsidR="00F44B20" w:rsidRPr="00153294">
        <w:rPr>
          <w:rFonts w:ascii="Times New Roman" w:hAnsi="Times New Roman"/>
          <w:sz w:val="24"/>
          <w:szCs w:val="24"/>
          <w:lang w:val="sq-AL"/>
        </w:rPr>
        <w:t>ë</w:t>
      </w:r>
      <w:r w:rsidR="00EF4AAD" w:rsidRPr="00153294">
        <w:rPr>
          <w:rFonts w:ascii="Times New Roman" w:hAnsi="Times New Roman"/>
          <w:sz w:val="24"/>
          <w:szCs w:val="24"/>
          <w:lang w:val="sq-AL"/>
        </w:rPr>
        <w:t>rbej</w:t>
      </w:r>
      <w:r w:rsidR="00F44B20" w:rsidRPr="00153294">
        <w:rPr>
          <w:rFonts w:ascii="Times New Roman" w:hAnsi="Times New Roman"/>
          <w:sz w:val="24"/>
          <w:szCs w:val="24"/>
          <w:lang w:val="sq-AL"/>
        </w:rPr>
        <w:t>ë</w:t>
      </w:r>
      <w:r w:rsidR="005602E4" w:rsidRPr="00153294">
        <w:rPr>
          <w:rFonts w:ascii="Times New Roman" w:hAnsi="Times New Roman"/>
          <w:sz w:val="24"/>
          <w:szCs w:val="24"/>
          <w:lang w:val="sq-AL"/>
        </w:rPr>
        <w:t xml:space="preserve"> </w:t>
      </w:r>
      <w:r w:rsidR="00EF4AAD" w:rsidRPr="00153294">
        <w:rPr>
          <w:rFonts w:ascii="Times New Roman" w:hAnsi="Times New Roman"/>
          <w:sz w:val="24"/>
          <w:szCs w:val="24"/>
          <w:lang w:val="sq-AL"/>
        </w:rPr>
        <w:t>si nj</w:t>
      </w:r>
      <w:r w:rsidR="00F44B20" w:rsidRPr="00153294">
        <w:rPr>
          <w:rFonts w:ascii="Times New Roman" w:hAnsi="Times New Roman"/>
          <w:sz w:val="24"/>
          <w:szCs w:val="24"/>
          <w:lang w:val="sq-AL"/>
        </w:rPr>
        <w:t>ë</w:t>
      </w:r>
      <w:r w:rsidR="00EF4AAD" w:rsidRPr="00153294">
        <w:rPr>
          <w:rFonts w:ascii="Times New Roman" w:hAnsi="Times New Roman"/>
          <w:sz w:val="24"/>
          <w:szCs w:val="24"/>
          <w:lang w:val="sq-AL"/>
        </w:rPr>
        <w:t xml:space="preserve"> udh</w:t>
      </w:r>
      <w:r w:rsidR="00F44B20" w:rsidRPr="00153294">
        <w:rPr>
          <w:rFonts w:ascii="Times New Roman" w:hAnsi="Times New Roman"/>
          <w:sz w:val="24"/>
          <w:szCs w:val="24"/>
          <w:lang w:val="sq-AL"/>
        </w:rPr>
        <w:t>ë</w:t>
      </w:r>
      <w:r w:rsidR="00EF4AAD" w:rsidRPr="00153294">
        <w:rPr>
          <w:rFonts w:ascii="Times New Roman" w:hAnsi="Times New Roman"/>
          <w:sz w:val="24"/>
          <w:szCs w:val="24"/>
          <w:lang w:val="sq-AL"/>
        </w:rPr>
        <w:t>rr</w:t>
      </w:r>
      <w:r w:rsidR="00F44B20" w:rsidRPr="00153294">
        <w:rPr>
          <w:rFonts w:ascii="Times New Roman" w:hAnsi="Times New Roman"/>
          <w:sz w:val="24"/>
          <w:szCs w:val="24"/>
          <w:lang w:val="sq-AL"/>
        </w:rPr>
        <w:t>ë</w:t>
      </w:r>
      <w:r w:rsidR="00EF4AAD" w:rsidRPr="00153294">
        <w:rPr>
          <w:rFonts w:ascii="Times New Roman" w:hAnsi="Times New Roman"/>
          <w:sz w:val="24"/>
          <w:szCs w:val="24"/>
          <w:lang w:val="sq-AL"/>
        </w:rPr>
        <w:t xml:space="preserve">fyes </w:t>
      </w:r>
      <w:r w:rsidR="00656357" w:rsidRPr="00153294">
        <w:rPr>
          <w:rFonts w:ascii="Times New Roman" w:hAnsi="Times New Roman"/>
          <w:sz w:val="24"/>
          <w:szCs w:val="24"/>
          <w:lang w:val="sq-AL"/>
        </w:rPr>
        <w:t>p</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r t</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 xml:space="preserve"> gjith</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 xml:space="preserve"> mësuesit e muzikës, t</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 xml:space="preserve"> cil</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t do t</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 xml:space="preserve"> nd</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rtojn</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 xml:space="preserve"> pun</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n e tyre t</w:t>
      </w:r>
      <w:r w:rsidR="00F44B20" w:rsidRPr="00153294">
        <w:rPr>
          <w:rFonts w:ascii="Times New Roman" w:hAnsi="Times New Roman"/>
          <w:sz w:val="24"/>
          <w:szCs w:val="24"/>
          <w:lang w:val="sq-AL"/>
        </w:rPr>
        <w:t>ë</w:t>
      </w:r>
      <w:r w:rsidR="00656357" w:rsidRPr="00153294">
        <w:rPr>
          <w:rFonts w:ascii="Times New Roman" w:hAnsi="Times New Roman"/>
          <w:sz w:val="24"/>
          <w:szCs w:val="24"/>
          <w:lang w:val="sq-AL"/>
        </w:rPr>
        <w:t xml:space="preserve"> përditshme </w:t>
      </w:r>
      <w:r w:rsidR="002B63D0" w:rsidRPr="00153294">
        <w:rPr>
          <w:rFonts w:ascii="Times New Roman" w:hAnsi="Times New Roman"/>
          <w:sz w:val="24"/>
          <w:szCs w:val="24"/>
          <w:lang w:val="sq-AL"/>
        </w:rPr>
        <w:t xml:space="preserve">bazuar </w:t>
      </w:r>
      <w:r w:rsidR="00410BFF" w:rsidRPr="00153294">
        <w:rPr>
          <w:rFonts w:ascii="Times New Roman" w:hAnsi="Times New Roman"/>
          <w:sz w:val="24"/>
          <w:szCs w:val="24"/>
          <w:lang w:val="sq-AL"/>
        </w:rPr>
        <w:t>n</w:t>
      </w:r>
      <w:r w:rsidR="00F44B20" w:rsidRPr="00153294">
        <w:rPr>
          <w:rFonts w:ascii="Times New Roman" w:hAnsi="Times New Roman"/>
          <w:sz w:val="24"/>
          <w:szCs w:val="24"/>
          <w:lang w:val="sq-AL"/>
        </w:rPr>
        <w:t>ë</w:t>
      </w:r>
      <w:r w:rsidR="00410BFF" w:rsidRPr="00153294">
        <w:rPr>
          <w:rFonts w:ascii="Times New Roman" w:hAnsi="Times New Roman"/>
          <w:sz w:val="24"/>
          <w:szCs w:val="24"/>
          <w:lang w:val="sq-AL"/>
        </w:rPr>
        <w:t xml:space="preserve"> njohjen e dokumentacionit t</w:t>
      </w:r>
      <w:r w:rsidR="00F44B20" w:rsidRPr="00153294">
        <w:rPr>
          <w:rFonts w:ascii="Times New Roman" w:hAnsi="Times New Roman"/>
          <w:sz w:val="24"/>
          <w:szCs w:val="24"/>
          <w:lang w:val="sq-AL"/>
        </w:rPr>
        <w:t>ë</w:t>
      </w:r>
      <w:r w:rsidR="00410BFF" w:rsidRPr="00153294">
        <w:rPr>
          <w:rFonts w:ascii="Times New Roman" w:hAnsi="Times New Roman"/>
          <w:sz w:val="24"/>
          <w:szCs w:val="24"/>
          <w:lang w:val="sq-AL"/>
        </w:rPr>
        <w:t xml:space="preserve"> </w:t>
      </w:r>
      <w:r>
        <w:rPr>
          <w:rFonts w:ascii="Times New Roman" w:hAnsi="Times New Roman"/>
          <w:sz w:val="24"/>
          <w:szCs w:val="24"/>
          <w:lang w:val="sq-AL"/>
        </w:rPr>
        <w:t>përditësuar</w:t>
      </w:r>
      <w:r w:rsidR="00410BFF" w:rsidRPr="00153294">
        <w:rPr>
          <w:rFonts w:ascii="Times New Roman" w:hAnsi="Times New Roman"/>
          <w:sz w:val="24"/>
          <w:szCs w:val="24"/>
          <w:lang w:val="sq-AL"/>
        </w:rPr>
        <w:t xml:space="preserve">: </w:t>
      </w:r>
      <w:r w:rsidR="00410BFF" w:rsidRPr="00153294">
        <w:rPr>
          <w:rFonts w:ascii="Times New Roman" w:hAnsi="Times New Roman"/>
          <w:i/>
          <w:sz w:val="24"/>
          <w:szCs w:val="24"/>
          <w:lang w:val="sq-AL"/>
        </w:rPr>
        <w:t xml:space="preserve">korniza kurrikulare, </w:t>
      </w:r>
      <w:r w:rsidR="00316690" w:rsidRPr="00153294">
        <w:rPr>
          <w:rFonts w:ascii="Times New Roman" w:hAnsi="Times New Roman"/>
          <w:i/>
          <w:sz w:val="24"/>
          <w:szCs w:val="24"/>
          <w:lang w:val="sq-AL"/>
        </w:rPr>
        <w:t>kurrikula b</w:t>
      </w:r>
      <w:r w:rsidR="00F44B20" w:rsidRPr="00153294">
        <w:rPr>
          <w:rFonts w:ascii="Times New Roman" w:hAnsi="Times New Roman"/>
          <w:i/>
          <w:sz w:val="24"/>
          <w:szCs w:val="24"/>
          <w:lang w:val="sq-AL"/>
        </w:rPr>
        <w:t>ë</w:t>
      </w:r>
      <w:r w:rsidR="00316690" w:rsidRPr="00153294">
        <w:rPr>
          <w:rFonts w:ascii="Times New Roman" w:hAnsi="Times New Roman"/>
          <w:i/>
          <w:sz w:val="24"/>
          <w:szCs w:val="24"/>
          <w:lang w:val="sq-AL"/>
        </w:rPr>
        <w:t>rtham</w:t>
      </w:r>
      <w:r w:rsidR="00F44B20" w:rsidRPr="00153294">
        <w:rPr>
          <w:rFonts w:ascii="Times New Roman" w:hAnsi="Times New Roman"/>
          <w:i/>
          <w:sz w:val="24"/>
          <w:szCs w:val="24"/>
          <w:lang w:val="sq-AL"/>
        </w:rPr>
        <w:t>ë</w:t>
      </w:r>
      <w:r w:rsidR="00CF03D1" w:rsidRPr="00153294">
        <w:rPr>
          <w:rFonts w:ascii="Times New Roman" w:hAnsi="Times New Roman"/>
          <w:i/>
          <w:sz w:val="24"/>
          <w:szCs w:val="24"/>
          <w:lang w:val="sq-AL"/>
        </w:rPr>
        <w:t xml:space="preserve"> e arteve</w:t>
      </w:r>
      <w:r w:rsidR="00316690" w:rsidRPr="00153294">
        <w:rPr>
          <w:rFonts w:ascii="Times New Roman" w:hAnsi="Times New Roman"/>
          <w:i/>
          <w:sz w:val="24"/>
          <w:szCs w:val="24"/>
          <w:lang w:val="sq-AL"/>
        </w:rPr>
        <w:t xml:space="preserve">, </w:t>
      </w:r>
      <w:r w:rsidR="00410BFF" w:rsidRPr="00153294">
        <w:rPr>
          <w:rFonts w:ascii="Times New Roman" w:hAnsi="Times New Roman"/>
          <w:i/>
          <w:sz w:val="24"/>
          <w:szCs w:val="24"/>
          <w:lang w:val="sq-AL"/>
        </w:rPr>
        <w:t>programi mësimor</w:t>
      </w:r>
      <w:r w:rsidR="00410BFF" w:rsidRPr="00DA2BFA">
        <w:rPr>
          <w:rFonts w:ascii="Times New Roman" w:hAnsi="Times New Roman"/>
          <w:iCs/>
          <w:sz w:val="24"/>
          <w:szCs w:val="24"/>
          <w:lang w:val="sq-AL"/>
        </w:rPr>
        <w:t>,</w:t>
      </w:r>
      <w:r w:rsidRPr="00DA2BFA">
        <w:rPr>
          <w:rFonts w:ascii="Times New Roman" w:hAnsi="Times New Roman"/>
          <w:iCs/>
          <w:sz w:val="24"/>
          <w:szCs w:val="24"/>
          <w:lang w:val="sq-AL"/>
        </w:rPr>
        <w:t xml:space="preserve"> si</w:t>
      </w:r>
      <w:r>
        <w:rPr>
          <w:rFonts w:ascii="Times New Roman" w:hAnsi="Times New Roman"/>
          <w:i/>
          <w:sz w:val="24"/>
          <w:szCs w:val="24"/>
          <w:lang w:val="sq-AL"/>
        </w:rPr>
        <w:t xml:space="preserve"> </w:t>
      </w:r>
      <w:r w:rsidR="00E7454C" w:rsidRPr="00153294">
        <w:rPr>
          <w:rFonts w:ascii="Times New Roman" w:hAnsi="Times New Roman"/>
          <w:sz w:val="24"/>
          <w:szCs w:val="24"/>
          <w:lang w:val="sq-AL"/>
        </w:rPr>
        <w:t xml:space="preserve">dhe </w:t>
      </w:r>
      <w:r>
        <w:rPr>
          <w:rFonts w:ascii="Times New Roman" w:hAnsi="Times New Roman"/>
          <w:sz w:val="24"/>
          <w:szCs w:val="24"/>
          <w:lang w:val="sq-AL"/>
        </w:rPr>
        <w:t xml:space="preserve">dokumenti </w:t>
      </w:r>
      <w:r w:rsidR="0072757F">
        <w:rPr>
          <w:rFonts w:ascii="Times New Roman" w:hAnsi="Times New Roman"/>
          <w:sz w:val="24"/>
          <w:szCs w:val="24"/>
          <w:lang w:val="sq-AL"/>
        </w:rPr>
        <w:t>i</w:t>
      </w:r>
      <w:r>
        <w:rPr>
          <w:rFonts w:ascii="Times New Roman" w:hAnsi="Times New Roman"/>
          <w:sz w:val="24"/>
          <w:szCs w:val="24"/>
          <w:lang w:val="sq-AL"/>
        </w:rPr>
        <w:t xml:space="preserve"> </w:t>
      </w:r>
      <w:r w:rsidR="005602E4" w:rsidRPr="00153294">
        <w:rPr>
          <w:rFonts w:ascii="Times New Roman" w:hAnsi="Times New Roman"/>
          <w:sz w:val="24"/>
          <w:szCs w:val="24"/>
          <w:lang w:val="sq-AL"/>
        </w:rPr>
        <w:t xml:space="preserve"> </w:t>
      </w:r>
      <w:r w:rsidR="00410BFF" w:rsidRPr="00153294">
        <w:rPr>
          <w:rFonts w:ascii="Times New Roman" w:hAnsi="Times New Roman"/>
          <w:i/>
          <w:sz w:val="24"/>
          <w:szCs w:val="24"/>
          <w:lang w:val="sq-AL"/>
        </w:rPr>
        <w:t>nivele</w:t>
      </w:r>
      <w:r>
        <w:rPr>
          <w:rFonts w:ascii="Times New Roman" w:hAnsi="Times New Roman"/>
          <w:i/>
          <w:sz w:val="24"/>
          <w:szCs w:val="24"/>
          <w:lang w:val="sq-AL"/>
        </w:rPr>
        <w:t>ve të</w:t>
      </w:r>
      <w:r w:rsidR="00410BFF" w:rsidRPr="00153294">
        <w:rPr>
          <w:rFonts w:ascii="Times New Roman" w:hAnsi="Times New Roman"/>
          <w:i/>
          <w:sz w:val="24"/>
          <w:szCs w:val="24"/>
          <w:lang w:val="sq-AL"/>
        </w:rPr>
        <w:t xml:space="preserve"> arritjes, </w:t>
      </w:r>
      <w:r w:rsidR="00C32BCA" w:rsidRPr="00153294">
        <w:rPr>
          <w:rFonts w:ascii="Times New Roman" w:hAnsi="Times New Roman"/>
          <w:sz w:val="24"/>
          <w:szCs w:val="24"/>
          <w:lang w:val="sq-AL"/>
        </w:rPr>
        <w:t xml:space="preserve"> </w:t>
      </w:r>
      <w:r>
        <w:rPr>
          <w:rFonts w:ascii="Times New Roman" w:hAnsi="Times New Roman"/>
          <w:sz w:val="24"/>
          <w:szCs w:val="24"/>
          <w:lang w:val="sq-AL"/>
        </w:rPr>
        <w:t>d</w:t>
      </w:r>
      <w:r w:rsidR="0072757F">
        <w:rPr>
          <w:rFonts w:ascii="Times New Roman" w:hAnsi="Times New Roman"/>
          <w:sz w:val="24"/>
          <w:szCs w:val="24"/>
          <w:lang w:val="sq-AL"/>
        </w:rPr>
        <w:t>o</w:t>
      </w:r>
      <w:r>
        <w:rPr>
          <w:rFonts w:ascii="Times New Roman" w:hAnsi="Times New Roman"/>
          <w:sz w:val="24"/>
          <w:szCs w:val="24"/>
          <w:lang w:val="sq-AL"/>
        </w:rPr>
        <w:t xml:space="preserve">kumente </w:t>
      </w:r>
      <w:r w:rsidR="00C32BCA" w:rsidRPr="00153294">
        <w:rPr>
          <w:rFonts w:ascii="Times New Roman" w:hAnsi="Times New Roman"/>
          <w:sz w:val="24"/>
          <w:szCs w:val="24"/>
          <w:lang w:val="sq-AL"/>
        </w:rPr>
        <w:t>t</w:t>
      </w:r>
      <w:r w:rsidR="00F44B20" w:rsidRPr="00153294">
        <w:rPr>
          <w:rFonts w:ascii="Times New Roman" w:hAnsi="Times New Roman"/>
          <w:sz w:val="24"/>
          <w:szCs w:val="24"/>
          <w:lang w:val="sq-AL"/>
        </w:rPr>
        <w:t>ë</w:t>
      </w:r>
      <w:r w:rsidR="00C32BCA" w:rsidRPr="00153294">
        <w:rPr>
          <w:rFonts w:ascii="Times New Roman" w:hAnsi="Times New Roman"/>
          <w:sz w:val="24"/>
          <w:szCs w:val="24"/>
          <w:lang w:val="sq-AL"/>
        </w:rPr>
        <w:t xml:space="preserve"> cilat p</w:t>
      </w:r>
      <w:r w:rsidR="00F44B20" w:rsidRPr="00153294">
        <w:rPr>
          <w:rFonts w:ascii="Times New Roman" w:hAnsi="Times New Roman"/>
          <w:sz w:val="24"/>
          <w:szCs w:val="24"/>
          <w:lang w:val="sq-AL"/>
        </w:rPr>
        <w:t>ë</w:t>
      </w:r>
      <w:r w:rsidR="00C32BCA" w:rsidRPr="00153294">
        <w:rPr>
          <w:rFonts w:ascii="Times New Roman" w:hAnsi="Times New Roman"/>
          <w:sz w:val="24"/>
          <w:szCs w:val="24"/>
          <w:lang w:val="sq-AL"/>
        </w:rPr>
        <w:t>rkojn</w:t>
      </w:r>
      <w:r w:rsidR="00F44B20" w:rsidRPr="00153294">
        <w:rPr>
          <w:rFonts w:ascii="Times New Roman" w:hAnsi="Times New Roman"/>
          <w:sz w:val="24"/>
          <w:szCs w:val="24"/>
          <w:lang w:val="sq-AL"/>
        </w:rPr>
        <w:t>ë</w:t>
      </w:r>
      <w:r w:rsidR="00C32BCA" w:rsidRPr="00153294">
        <w:rPr>
          <w:rFonts w:ascii="Times New Roman" w:hAnsi="Times New Roman"/>
          <w:sz w:val="24"/>
          <w:szCs w:val="24"/>
          <w:lang w:val="sq-AL"/>
        </w:rPr>
        <w:t xml:space="preserve">  me </w:t>
      </w:r>
      <w:r w:rsidR="002B63D0" w:rsidRPr="00153294">
        <w:rPr>
          <w:rFonts w:ascii="Times New Roman" w:hAnsi="Times New Roman"/>
          <w:sz w:val="24"/>
          <w:szCs w:val="24"/>
          <w:lang w:val="sq-AL"/>
        </w:rPr>
        <w:t xml:space="preserve"> tri </w:t>
      </w:r>
      <w:r w:rsidR="0072757F">
        <w:rPr>
          <w:rFonts w:ascii="Times New Roman" w:hAnsi="Times New Roman"/>
          <w:sz w:val="24"/>
          <w:szCs w:val="24"/>
          <w:lang w:val="sq-AL"/>
        </w:rPr>
        <w:t>elemente kryesore</w:t>
      </w:r>
      <w:r w:rsidR="002B63D0" w:rsidRPr="00153294">
        <w:rPr>
          <w:rFonts w:ascii="Times New Roman" w:hAnsi="Times New Roman"/>
          <w:sz w:val="24"/>
          <w:szCs w:val="24"/>
          <w:lang w:val="sq-AL"/>
        </w:rPr>
        <w:t xml:space="preserve">: </w:t>
      </w:r>
    </w:p>
    <w:p w:rsidR="00C32BCA" w:rsidRPr="00153294" w:rsidRDefault="002B63D0" w:rsidP="00EF0E2B">
      <w:pPr>
        <w:spacing w:after="0" w:line="360" w:lineRule="auto"/>
        <w:rPr>
          <w:rFonts w:ascii="Times New Roman" w:hAnsi="Times New Roman"/>
          <w:sz w:val="24"/>
          <w:szCs w:val="24"/>
          <w:lang w:val="sq-AL"/>
        </w:rPr>
      </w:pPr>
      <w:r w:rsidRPr="00153294">
        <w:rPr>
          <w:rFonts w:ascii="Times New Roman" w:hAnsi="Times New Roman"/>
          <w:sz w:val="24"/>
          <w:szCs w:val="24"/>
          <w:lang w:val="sq-AL"/>
        </w:rPr>
        <w:t>a) planifikimi</w:t>
      </w:r>
      <w:r w:rsidR="0072757F">
        <w:rPr>
          <w:rFonts w:ascii="Times New Roman" w:hAnsi="Times New Roman"/>
          <w:sz w:val="24"/>
          <w:szCs w:val="24"/>
          <w:lang w:val="sq-AL"/>
        </w:rPr>
        <w:t xml:space="preserve"> i</w:t>
      </w:r>
      <w:r w:rsidR="00D953BF" w:rsidRPr="00153294">
        <w:rPr>
          <w:rFonts w:ascii="Times New Roman" w:hAnsi="Times New Roman"/>
          <w:sz w:val="24"/>
          <w:szCs w:val="24"/>
          <w:lang w:val="sq-AL"/>
        </w:rPr>
        <w:t xml:space="preserve"> t</w:t>
      </w:r>
      <w:r w:rsidR="00ED77CC" w:rsidRPr="00153294">
        <w:rPr>
          <w:rFonts w:ascii="Times New Roman" w:hAnsi="Times New Roman"/>
          <w:sz w:val="24"/>
          <w:szCs w:val="24"/>
          <w:lang w:val="sq-AL"/>
        </w:rPr>
        <w:t>ë</w:t>
      </w:r>
      <w:r w:rsidR="00D953BF" w:rsidRPr="00153294">
        <w:rPr>
          <w:rFonts w:ascii="Times New Roman" w:hAnsi="Times New Roman"/>
          <w:sz w:val="24"/>
          <w:szCs w:val="24"/>
          <w:lang w:val="sq-AL"/>
        </w:rPr>
        <w:t xml:space="preserve"> nx</w:t>
      </w:r>
      <w:r w:rsidR="00ED77CC" w:rsidRPr="00153294">
        <w:rPr>
          <w:rFonts w:ascii="Times New Roman" w:hAnsi="Times New Roman"/>
          <w:sz w:val="24"/>
          <w:szCs w:val="24"/>
          <w:lang w:val="sq-AL"/>
        </w:rPr>
        <w:t>ë</w:t>
      </w:r>
      <w:r w:rsidR="00D953BF" w:rsidRPr="00153294">
        <w:rPr>
          <w:rFonts w:ascii="Times New Roman" w:hAnsi="Times New Roman"/>
          <w:sz w:val="24"/>
          <w:szCs w:val="24"/>
          <w:lang w:val="sq-AL"/>
        </w:rPr>
        <w:t>nit</w:t>
      </w:r>
    </w:p>
    <w:p w:rsidR="00C32BCA" w:rsidRPr="00153294" w:rsidRDefault="002B63D0" w:rsidP="00EF0E2B">
      <w:pPr>
        <w:spacing w:after="0" w:line="360" w:lineRule="auto"/>
        <w:rPr>
          <w:rFonts w:ascii="Times New Roman" w:hAnsi="Times New Roman"/>
          <w:sz w:val="24"/>
          <w:szCs w:val="24"/>
          <w:lang w:val="sq-AL"/>
        </w:rPr>
      </w:pPr>
      <w:r w:rsidRPr="00153294">
        <w:rPr>
          <w:rFonts w:ascii="Times New Roman" w:hAnsi="Times New Roman"/>
          <w:sz w:val="24"/>
          <w:szCs w:val="24"/>
          <w:lang w:val="sq-AL"/>
        </w:rPr>
        <w:lastRenderedPageBreak/>
        <w:t>b) metodologji</w:t>
      </w:r>
      <w:r w:rsidR="0072757F">
        <w:rPr>
          <w:rFonts w:ascii="Times New Roman" w:hAnsi="Times New Roman"/>
          <w:sz w:val="24"/>
          <w:szCs w:val="24"/>
          <w:lang w:val="sq-AL"/>
        </w:rPr>
        <w:t>a</w:t>
      </w:r>
      <w:r w:rsidRPr="00153294">
        <w:rPr>
          <w:rFonts w:ascii="Times New Roman" w:hAnsi="Times New Roman"/>
          <w:sz w:val="24"/>
          <w:szCs w:val="24"/>
          <w:lang w:val="sq-AL"/>
        </w:rPr>
        <w:t xml:space="preserve"> </w:t>
      </w:r>
      <w:r w:rsidR="00D953BF" w:rsidRPr="00153294">
        <w:rPr>
          <w:rFonts w:ascii="Times New Roman" w:hAnsi="Times New Roman"/>
          <w:sz w:val="24"/>
          <w:szCs w:val="24"/>
          <w:lang w:val="sq-AL"/>
        </w:rPr>
        <w:t xml:space="preserve">e </w:t>
      </w:r>
      <w:r w:rsidR="00CF03D1" w:rsidRPr="00153294">
        <w:rPr>
          <w:rFonts w:ascii="Times New Roman" w:hAnsi="Times New Roman"/>
          <w:sz w:val="24"/>
          <w:szCs w:val="24"/>
          <w:lang w:val="sq-AL"/>
        </w:rPr>
        <w:t>m</w:t>
      </w:r>
      <w:r w:rsidR="00ED77CC" w:rsidRPr="00153294">
        <w:rPr>
          <w:rFonts w:ascii="Times New Roman" w:hAnsi="Times New Roman"/>
          <w:sz w:val="24"/>
          <w:szCs w:val="24"/>
          <w:lang w:val="sq-AL"/>
        </w:rPr>
        <w:t>ë</w:t>
      </w:r>
      <w:r w:rsidR="00D953BF" w:rsidRPr="00153294">
        <w:rPr>
          <w:rFonts w:ascii="Times New Roman" w:hAnsi="Times New Roman"/>
          <w:sz w:val="24"/>
          <w:szCs w:val="24"/>
          <w:lang w:val="sq-AL"/>
        </w:rPr>
        <w:t>simdh</w:t>
      </w:r>
      <w:r w:rsidR="00ED77CC" w:rsidRPr="00153294">
        <w:rPr>
          <w:rFonts w:ascii="Times New Roman" w:hAnsi="Times New Roman"/>
          <w:sz w:val="24"/>
          <w:szCs w:val="24"/>
          <w:lang w:val="sq-AL"/>
        </w:rPr>
        <w:t>ë</w:t>
      </w:r>
      <w:r w:rsidR="00D953BF" w:rsidRPr="00153294">
        <w:rPr>
          <w:rFonts w:ascii="Times New Roman" w:hAnsi="Times New Roman"/>
          <w:sz w:val="24"/>
          <w:szCs w:val="24"/>
          <w:lang w:val="sq-AL"/>
        </w:rPr>
        <w:t>nies</w:t>
      </w:r>
    </w:p>
    <w:p w:rsidR="00C32BCA" w:rsidRPr="00153294" w:rsidRDefault="002B63D0" w:rsidP="00EF0E2B">
      <w:pPr>
        <w:spacing w:after="0" w:line="360" w:lineRule="auto"/>
        <w:rPr>
          <w:rFonts w:ascii="Times New Roman" w:hAnsi="Times New Roman"/>
          <w:sz w:val="24"/>
          <w:szCs w:val="24"/>
          <w:lang w:val="sq-AL"/>
        </w:rPr>
      </w:pPr>
      <w:r w:rsidRPr="00153294">
        <w:rPr>
          <w:rFonts w:ascii="Times New Roman" w:hAnsi="Times New Roman"/>
          <w:sz w:val="24"/>
          <w:szCs w:val="24"/>
          <w:lang w:val="sq-AL"/>
        </w:rPr>
        <w:t>c) vlerësimi</w:t>
      </w:r>
      <w:r w:rsidR="0072757F">
        <w:rPr>
          <w:rFonts w:ascii="Times New Roman" w:hAnsi="Times New Roman"/>
          <w:sz w:val="24"/>
          <w:szCs w:val="24"/>
          <w:lang w:val="sq-AL"/>
        </w:rPr>
        <w:t xml:space="preserve"> i</w:t>
      </w:r>
      <w:r w:rsidR="00D953BF" w:rsidRPr="00153294">
        <w:rPr>
          <w:rFonts w:ascii="Times New Roman" w:hAnsi="Times New Roman"/>
          <w:sz w:val="24"/>
          <w:szCs w:val="24"/>
          <w:lang w:val="sq-AL"/>
        </w:rPr>
        <w:t xml:space="preserve"> t</w:t>
      </w:r>
      <w:r w:rsidR="00ED77CC" w:rsidRPr="00153294">
        <w:rPr>
          <w:rFonts w:ascii="Times New Roman" w:hAnsi="Times New Roman"/>
          <w:sz w:val="24"/>
          <w:szCs w:val="24"/>
          <w:lang w:val="sq-AL"/>
        </w:rPr>
        <w:t>ë</w:t>
      </w:r>
      <w:r w:rsidR="00D953BF" w:rsidRPr="00153294">
        <w:rPr>
          <w:rFonts w:ascii="Times New Roman" w:hAnsi="Times New Roman"/>
          <w:sz w:val="24"/>
          <w:szCs w:val="24"/>
          <w:lang w:val="sq-AL"/>
        </w:rPr>
        <w:t xml:space="preserve"> nx</w:t>
      </w:r>
      <w:r w:rsidR="00ED77CC" w:rsidRPr="00153294">
        <w:rPr>
          <w:rFonts w:ascii="Times New Roman" w:hAnsi="Times New Roman"/>
          <w:sz w:val="24"/>
          <w:szCs w:val="24"/>
          <w:lang w:val="sq-AL"/>
        </w:rPr>
        <w:t>ë</w:t>
      </w:r>
      <w:r w:rsidR="00D953BF" w:rsidRPr="00153294">
        <w:rPr>
          <w:rFonts w:ascii="Times New Roman" w:hAnsi="Times New Roman"/>
          <w:sz w:val="24"/>
          <w:szCs w:val="24"/>
          <w:lang w:val="sq-AL"/>
        </w:rPr>
        <w:t>nit</w:t>
      </w:r>
      <w:r w:rsidRPr="00153294">
        <w:rPr>
          <w:rFonts w:ascii="Times New Roman" w:hAnsi="Times New Roman"/>
          <w:sz w:val="24"/>
          <w:szCs w:val="24"/>
          <w:lang w:val="sq-AL"/>
        </w:rPr>
        <w:t xml:space="preserve">. </w:t>
      </w:r>
    </w:p>
    <w:p w:rsidR="003F0CCD" w:rsidRPr="00153294" w:rsidRDefault="00F37ED4" w:rsidP="00EF0E2B">
      <w:pPr>
        <w:spacing w:after="0" w:line="360" w:lineRule="auto"/>
        <w:jc w:val="both"/>
        <w:rPr>
          <w:rFonts w:ascii="Times New Roman" w:hAnsi="Times New Roman"/>
          <w:sz w:val="24"/>
          <w:szCs w:val="24"/>
          <w:lang w:val="sq-AL"/>
        </w:rPr>
      </w:pPr>
      <w:r>
        <w:rPr>
          <w:rFonts w:ascii="Times New Roman" w:hAnsi="Times New Roman"/>
          <w:sz w:val="24"/>
          <w:szCs w:val="24"/>
          <w:lang w:val="sq-AL"/>
        </w:rPr>
        <w:t>Gjitha</w:t>
      </w:r>
      <w:r w:rsidR="00001AB6">
        <w:rPr>
          <w:rFonts w:ascii="Times New Roman" w:hAnsi="Times New Roman"/>
          <w:sz w:val="24"/>
          <w:szCs w:val="24"/>
          <w:lang w:val="sq-AL"/>
        </w:rPr>
        <w:t>sht</w:t>
      </w:r>
      <w:r>
        <w:rPr>
          <w:rFonts w:ascii="Times New Roman" w:hAnsi="Times New Roman"/>
          <w:sz w:val="24"/>
          <w:szCs w:val="24"/>
          <w:lang w:val="sq-AL"/>
        </w:rPr>
        <w:t>u</w:t>
      </w:r>
      <w:r w:rsidR="007F7A76">
        <w:rPr>
          <w:rFonts w:ascii="Times New Roman" w:hAnsi="Times New Roman"/>
          <w:sz w:val="24"/>
          <w:szCs w:val="24"/>
          <w:lang w:val="sq-AL"/>
        </w:rPr>
        <w:t>,</w:t>
      </w:r>
      <w:r>
        <w:rPr>
          <w:rFonts w:ascii="Times New Roman" w:hAnsi="Times New Roman"/>
          <w:sz w:val="24"/>
          <w:szCs w:val="24"/>
          <w:lang w:val="sq-AL"/>
        </w:rPr>
        <w:t xml:space="preserve"> ky libër</w:t>
      </w:r>
      <w:r w:rsidR="003F0CCD" w:rsidRPr="00153294">
        <w:rPr>
          <w:rFonts w:ascii="Times New Roman" w:hAnsi="Times New Roman"/>
          <w:sz w:val="24"/>
          <w:szCs w:val="24"/>
          <w:lang w:val="sq-AL"/>
        </w:rPr>
        <w:t xml:space="preserve"> </w:t>
      </w:r>
      <w:r>
        <w:rPr>
          <w:rFonts w:ascii="Times New Roman" w:hAnsi="Times New Roman"/>
          <w:sz w:val="24"/>
          <w:szCs w:val="24"/>
          <w:lang w:val="sq-AL"/>
        </w:rPr>
        <w:t>orienton</w:t>
      </w:r>
      <w:r w:rsidR="003F0CCD" w:rsidRPr="00153294">
        <w:rPr>
          <w:rFonts w:ascii="Times New Roman" w:hAnsi="Times New Roman"/>
          <w:sz w:val="24"/>
          <w:szCs w:val="24"/>
          <w:lang w:val="sq-AL"/>
        </w:rPr>
        <w:t xml:space="preserve"> mësuesit, për të përmbushur synimet e </w:t>
      </w:r>
      <w:r>
        <w:rPr>
          <w:rFonts w:ascii="Times New Roman" w:hAnsi="Times New Roman"/>
          <w:sz w:val="24"/>
          <w:szCs w:val="24"/>
          <w:lang w:val="sq-AL"/>
        </w:rPr>
        <w:t>programit</w:t>
      </w:r>
      <w:r w:rsidR="003F0CCD" w:rsidRPr="00153294">
        <w:rPr>
          <w:rFonts w:ascii="Times New Roman" w:hAnsi="Times New Roman"/>
          <w:sz w:val="24"/>
          <w:szCs w:val="24"/>
          <w:lang w:val="sq-AL"/>
        </w:rPr>
        <w:t xml:space="preserve"> </w:t>
      </w:r>
      <w:r>
        <w:rPr>
          <w:rFonts w:ascii="Times New Roman" w:hAnsi="Times New Roman"/>
          <w:sz w:val="24"/>
          <w:szCs w:val="24"/>
          <w:lang w:val="sq-AL"/>
        </w:rPr>
        <w:t>t</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 xml:space="preserve"> muzik</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 xml:space="preserve">s, </w:t>
      </w:r>
      <w:r w:rsidR="007F7A76">
        <w:rPr>
          <w:rFonts w:ascii="Times New Roman" w:hAnsi="Times New Roman"/>
          <w:sz w:val="24"/>
          <w:szCs w:val="24"/>
          <w:lang w:val="sq-AL"/>
        </w:rPr>
        <w:t>n</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 xml:space="preserve"> nd</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rtimin</w:t>
      </w:r>
      <w:r w:rsidR="005602E4" w:rsidRPr="00153294">
        <w:rPr>
          <w:rFonts w:ascii="Times New Roman" w:hAnsi="Times New Roman"/>
          <w:sz w:val="24"/>
          <w:szCs w:val="24"/>
          <w:lang w:val="sq-AL"/>
        </w:rPr>
        <w:t xml:space="preserve"> </w:t>
      </w:r>
      <w:r w:rsidR="003F0CCD" w:rsidRPr="00153294">
        <w:rPr>
          <w:rFonts w:ascii="Times New Roman" w:hAnsi="Times New Roman"/>
          <w:sz w:val="24"/>
          <w:szCs w:val="24"/>
          <w:lang w:val="sq-AL"/>
        </w:rPr>
        <w:t>e kompetencave l</w:t>
      </w:r>
      <w:r w:rsidR="00F44B20" w:rsidRPr="00153294">
        <w:rPr>
          <w:rFonts w:ascii="Times New Roman" w:hAnsi="Times New Roman"/>
          <w:sz w:val="24"/>
          <w:szCs w:val="24"/>
          <w:lang w:val="sq-AL"/>
        </w:rPr>
        <w:t>ë</w:t>
      </w:r>
      <w:r w:rsidR="003F0CCD" w:rsidRPr="00153294">
        <w:rPr>
          <w:rFonts w:ascii="Times New Roman" w:hAnsi="Times New Roman"/>
          <w:sz w:val="24"/>
          <w:szCs w:val="24"/>
          <w:lang w:val="sq-AL"/>
        </w:rPr>
        <w:t xml:space="preserve">ndore dhe ato kyçe, </w:t>
      </w:r>
      <w:r w:rsidR="00676011" w:rsidRPr="00153294">
        <w:rPr>
          <w:rFonts w:ascii="Times New Roman" w:hAnsi="Times New Roman"/>
          <w:sz w:val="24"/>
          <w:szCs w:val="24"/>
          <w:lang w:val="sq-AL"/>
        </w:rPr>
        <w:t>p</w:t>
      </w:r>
      <w:r w:rsidR="00F44B20" w:rsidRPr="00153294">
        <w:rPr>
          <w:rFonts w:ascii="Times New Roman" w:hAnsi="Times New Roman"/>
          <w:sz w:val="24"/>
          <w:szCs w:val="24"/>
          <w:lang w:val="sq-AL"/>
        </w:rPr>
        <w:t>ë</w:t>
      </w:r>
      <w:r w:rsidR="00676011" w:rsidRPr="00153294">
        <w:rPr>
          <w:rFonts w:ascii="Times New Roman" w:hAnsi="Times New Roman"/>
          <w:sz w:val="24"/>
          <w:szCs w:val="24"/>
          <w:lang w:val="sq-AL"/>
        </w:rPr>
        <w:t>r t</w:t>
      </w:r>
      <w:r w:rsidR="00F44B20" w:rsidRPr="00153294">
        <w:rPr>
          <w:rFonts w:ascii="Times New Roman" w:hAnsi="Times New Roman"/>
          <w:sz w:val="24"/>
          <w:szCs w:val="24"/>
          <w:lang w:val="sq-AL"/>
        </w:rPr>
        <w:t>ë</w:t>
      </w:r>
      <w:r w:rsidR="00676011" w:rsidRPr="00153294">
        <w:rPr>
          <w:rFonts w:ascii="Times New Roman" w:hAnsi="Times New Roman"/>
          <w:sz w:val="24"/>
          <w:szCs w:val="24"/>
          <w:lang w:val="sq-AL"/>
        </w:rPr>
        <w:t xml:space="preserve"> planifikuar dhe realizuar </w:t>
      </w:r>
      <w:r w:rsidR="003F0CCD" w:rsidRPr="00153294">
        <w:rPr>
          <w:rFonts w:ascii="Times New Roman" w:hAnsi="Times New Roman"/>
          <w:sz w:val="24"/>
          <w:szCs w:val="24"/>
          <w:lang w:val="sq-AL"/>
        </w:rPr>
        <w:t xml:space="preserve">detyrat e </w:t>
      </w:r>
      <w:r w:rsidR="00676011" w:rsidRPr="00153294">
        <w:rPr>
          <w:rFonts w:ascii="Times New Roman" w:hAnsi="Times New Roman"/>
          <w:sz w:val="24"/>
          <w:szCs w:val="24"/>
          <w:lang w:val="sq-AL"/>
        </w:rPr>
        <w:t xml:space="preserve">tyre si </w:t>
      </w:r>
      <w:r w:rsidR="003F0CCD" w:rsidRPr="00153294">
        <w:rPr>
          <w:rFonts w:ascii="Times New Roman" w:hAnsi="Times New Roman"/>
          <w:sz w:val="24"/>
          <w:szCs w:val="24"/>
          <w:lang w:val="sq-AL"/>
        </w:rPr>
        <w:t xml:space="preserve">mësimdhënies </w:t>
      </w:r>
      <w:r w:rsidR="00676011" w:rsidRPr="00153294">
        <w:rPr>
          <w:rFonts w:ascii="Times New Roman" w:hAnsi="Times New Roman"/>
          <w:sz w:val="24"/>
          <w:szCs w:val="24"/>
          <w:lang w:val="sq-AL"/>
        </w:rPr>
        <w:t>t</w:t>
      </w:r>
      <w:r w:rsidR="00F44B20" w:rsidRPr="00153294">
        <w:rPr>
          <w:rFonts w:ascii="Times New Roman" w:hAnsi="Times New Roman"/>
          <w:sz w:val="24"/>
          <w:szCs w:val="24"/>
          <w:lang w:val="sq-AL"/>
        </w:rPr>
        <w:t>ë</w:t>
      </w:r>
      <w:r w:rsidR="005602E4" w:rsidRPr="00153294">
        <w:rPr>
          <w:rFonts w:ascii="Times New Roman" w:hAnsi="Times New Roman"/>
          <w:sz w:val="24"/>
          <w:szCs w:val="24"/>
          <w:lang w:val="sq-AL"/>
        </w:rPr>
        <w:t xml:space="preserve"> </w:t>
      </w:r>
      <w:r w:rsidR="00CF03D1" w:rsidRPr="00153294">
        <w:rPr>
          <w:rFonts w:ascii="Times New Roman" w:hAnsi="Times New Roman"/>
          <w:sz w:val="24"/>
          <w:szCs w:val="24"/>
          <w:lang w:val="sq-AL"/>
        </w:rPr>
        <w:t>k</w:t>
      </w:r>
      <w:r w:rsidR="00F44B20" w:rsidRPr="00153294">
        <w:rPr>
          <w:rFonts w:ascii="Times New Roman" w:hAnsi="Times New Roman"/>
          <w:sz w:val="24"/>
          <w:szCs w:val="24"/>
          <w:lang w:val="sq-AL"/>
        </w:rPr>
        <w:t>ë</w:t>
      </w:r>
      <w:r w:rsidR="00676011" w:rsidRPr="00153294">
        <w:rPr>
          <w:rFonts w:ascii="Times New Roman" w:hAnsi="Times New Roman"/>
          <w:sz w:val="24"/>
          <w:szCs w:val="24"/>
          <w:lang w:val="sq-AL"/>
        </w:rPr>
        <w:t>saj l</w:t>
      </w:r>
      <w:r w:rsidR="00F44B20" w:rsidRPr="00153294">
        <w:rPr>
          <w:rFonts w:ascii="Times New Roman" w:hAnsi="Times New Roman"/>
          <w:sz w:val="24"/>
          <w:szCs w:val="24"/>
          <w:lang w:val="sq-AL"/>
        </w:rPr>
        <w:t>ë</w:t>
      </w:r>
      <w:r w:rsidR="00676011" w:rsidRPr="00153294">
        <w:rPr>
          <w:rFonts w:ascii="Times New Roman" w:hAnsi="Times New Roman"/>
          <w:sz w:val="24"/>
          <w:szCs w:val="24"/>
          <w:lang w:val="sq-AL"/>
        </w:rPr>
        <w:t>nde</w:t>
      </w:r>
      <w:r w:rsidR="003F0CCD" w:rsidRPr="00153294">
        <w:rPr>
          <w:rFonts w:ascii="Times New Roman" w:hAnsi="Times New Roman"/>
          <w:sz w:val="24"/>
          <w:szCs w:val="24"/>
          <w:lang w:val="sq-AL"/>
        </w:rPr>
        <w:t>.</w:t>
      </w:r>
    </w:p>
    <w:p w:rsidR="00BD7F79" w:rsidRPr="00153294" w:rsidRDefault="00BD7F79" w:rsidP="00EF0E2B">
      <w:pPr>
        <w:spacing w:after="0" w:line="360" w:lineRule="auto"/>
        <w:rPr>
          <w:rFonts w:ascii="Times New Roman" w:hAnsi="Times New Roman"/>
          <w:b/>
          <w:i/>
          <w:sz w:val="24"/>
          <w:szCs w:val="24"/>
          <w:lang w:val="sq-AL"/>
        </w:rPr>
      </w:pPr>
    </w:p>
    <w:p w:rsidR="00E34C5A" w:rsidRPr="00153294" w:rsidRDefault="00E34C5A" w:rsidP="00EF0E2B">
      <w:pPr>
        <w:spacing w:after="0" w:line="360" w:lineRule="auto"/>
        <w:rPr>
          <w:rFonts w:ascii="Times New Roman" w:hAnsi="Times New Roman"/>
          <w:b/>
          <w:i/>
          <w:sz w:val="24"/>
          <w:szCs w:val="24"/>
          <w:lang w:val="sq-AL"/>
        </w:rPr>
      </w:pPr>
      <w:r w:rsidRPr="00153294">
        <w:rPr>
          <w:rFonts w:ascii="Times New Roman" w:hAnsi="Times New Roman"/>
          <w:b/>
          <w:i/>
          <w:sz w:val="24"/>
          <w:szCs w:val="24"/>
          <w:lang w:val="sq-AL"/>
        </w:rPr>
        <w:t>Çfarë përmban  ky libër?</w:t>
      </w:r>
    </w:p>
    <w:p w:rsidR="00F10B21" w:rsidRPr="00001AB6" w:rsidRDefault="00ED1A88" w:rsidP="007F7A76">
      <w:pPr>
        <w:spacing w:after="0" w:line="360" w:lineRule="auto"/>
        <w:jc w:val="both"/>
        <w:rPr>
          <w:rFonts w:ascii="Times New Roman" w:hAnsi="Times New Roman"/>
          <w:sz w:val="24"/>
          <w:szCs w:val="24"/>
          <w:lang w:val="sq-AL"/>
        </w:rPr>
      </w:pPr>
      <w:r w:rsidRPr="00153294">
        <w:rPr>
          <w:rFonts w:ascii="Times New Roman" w:hAnsi="Times New Roman"/>
          <w:sz w:val="24"/>
          <w:szCs w:val="24"/>
          <w:lang w:val="sq-AL"/>
        </w:rPr>
        <w:t xml:space="preserve">Ky </w:t>
      </w:r>
      <w:r w:rsidR="00CA3EFA" w:rsidRPr="00153294">
        <w:rPr>
          <w:rFonts w:ascii="Times New Roman" w:hAnsi="Times New Roman"/>
          <w:sz w:val="24"/>
          <w:szCs w:val="24"/>
          <w:lang w:val="sq-AL"/>
        </w:rPr>
        <w:t>lib</w:t>
      </w:r>
      <w:r w:rsidR="00F44B20" w:rsidRPr="00153294">
        <w:rPr>
          <w:rFonts w:ascii="Times New Roman" w:hAnsi="Times New Roman"/>
          <w:sz w:val="24"/>
          <w:szCs w:val="24"/>
          <w:lang w:val="sq-AL"/>
        </w:rPr>
        <w:t>ë</w:t>
      </w:r>
      <w:r w:rsidR="00CA3EFA" w:rsidRPr="00153294">
        <w:rPr>
          <w:rFonts w:ascii="Times New Roman" w:hAnsi="Times New Roman"/>
          <w:sz w:val="24"/>
          <w:szCs w:val="24"/>
          <w:lang w:val="sq-AL"/>
        </w:rPr>
        <w:t xml:space="preserve">r </w:t>
      </w:r>
      <w:r w:rsidRPr="00153294">
        <w:rPr>
          <w:rFonts w:ascii="Times New Roman" w:hAnsi="Times New Roman"/>
          <w:sz w:val="24"/>
          <w:szCs w:val="24"/>
          <w:lang w:val="sq-AL"/>
        </w:rPr>
        <w:t xml:space="preserve">është konceptuar në përputhje me programin e klasës së </w:t>
      </w:r>
      <w:r w:rsidR="0084147B" w:rsidRPr="00153294">
        <w:rPr>
          <w:rFonts w:ascii="Times New Roman" w:hAnsi="Times New Roman"/>
          <w:sz w:val="24"/>
          <w:szCs w:val="24"/>
          <w:lang w:val="sq-AL"/>
        </w:rPr>
        <w:t>gjasht</w:t>
      </w:r>
      <w:r w:rsidR="00F44B20" w:rsidRPr="00153294">
        <w:rPr>
          <w:rFonts w:ascii="Times New Roman" w:hAnsi="Times New Roman"/>
          <w:sz w:val="24"/>
          <w:szCs w:val="24"/>
          <w:lang w:val="sq-AL"/>
        </w:rPr>
        <w:t>ë</w:t>
      </w:r>
      <w:r w:rsidR="0084147B" w:rsidRPr="00153294">
        <w:rPr>
          <w:rFonts w:ascii="Times New Roman" w:hAnsi="Times New Roman"/>
          <w:sz w:val="24"/>
          <w:szCs w:val="24"/>
          <w:lang w:val="sq-AL"/>
        </w:rPr>
        <w:t>, t</w:t>
      </w:r>
      <w:r w:rsidR="00F44B20" w:rsidRPr="00153294">
        <w:rPr>
          <w:rFonts w:ascii="Times New Roman" w:hAnsi="Times New Roman"/>
          <w:sz w:val="24"/>
          <w:szCs w:val="24"/>
          <w:lang w:val="sq-AL"/>
        </w:rPr>
        <w:t>ë</w:t>
      </w:r>
      <w:r w:rsidR="0084147B" w:rsidRPr="00153294">
        <w:rPr>
          <w:rFonts w:ascii="Times New Roman" w:hAnsi="Times New Roman"/>
          <w:sz w:val="24"/>
          <w:szCs w:val="24"/>
          <w:lang w:val="sq-AL"/>
        </w:rPr>
        <w:t xml:space="preserve"> l</w:t>
      </w:r>
      <w:r w:rsidR="00F44B20" w:rsidRPr="00153294">
        <w:rPr>
          <w:rFonts w:ascii="Times New Roman" w:hAnsi="Times New Roman"/>
          <w:sz w:val="24"/>
          <w:szCs w:val="24"/>
          <w:lang w:val="sq-AL"/>
        </w:rPr>
        <w:t>ë</w:t>
      </w:r>
      <w:r w:rsidR="0084147B" w:rsidRPr="00153294">
        <w:rPr>
          <w:rFonts w:ascii="Times New Roman" w:hAnsi="Times New Roman"/>
          <w:sz w:val="24"/>
          <w:szCs w:val="24"/>
          <w:lang w:val="sq-AL"/>
        </w:rPr>
        <w:t>nd</w:t>
      </w:r>
      <w:r w:rsidR="00F44B20" w:rsidRPr="00153294">
        <w:rPr>
          <w:rFonts w:ascii="Times New Roman" w:hAnsi="Times New Roman"/>
          <w:sz w:val="24"/>
          <w:szCs w:val="24"/>
          <w:lang w:val="sq-AL"/>
        </w:rPr>
        <w:t>ë</w:t>
      </w:r>
      <w:r w:rsidR="0084147B" w:rsidRPr="00153294">
        <w:rPr>
          <w:rFonts w:ascii="Times New Roman" w:hAnsi="Times New Roman"/>
          <w:sz w:val="24"/>
          <w:szCs w:val="24"/>
          <w:lang w:val="sq-AL"/>
        </w:rPr>
        <w:t xml:space="preserve">s </w:t>
      </w:r>
      <w:r w:rsidR="00716884">
        <w:rPr>
          <w:rFonts w:ascii="Times New Roman" w:hAnsi="Times New Roman"/>
          <w:sz w:val="24"/>
          <w:szCs w:val="24"/>
          <w:lang w:val="sq-AL"/>
        </w:rPr>
        <w:t>“</w:t>
      </w:r>
      <w:r w:rsidR="0084147B" w:rsidRPr="00153294">
        <w:rPr>
          <w:rFonts w:ascii="Times New Roman" w:hAnsi="Times New Roman"/>
          <w:sz w:val="24"/>
          <w:szCs w:val="24"/>
          <w:lang w:val="sq-AL"/>
        </w:rPr>
        <w:t>Muzik</w:t>
      </w:r>
      <w:r w:rsidR="00F44B20" w:rsidRPr="00153294">
        <w:rPr>
          <w:rFonts w:ascii="Times New Roman" w:hAnsi="Times New Roman"/>
          <w:sz w:val="24"/>
          <w:szCs w:val="24"/>
          <w:lang w:val="sq-AL"/>
        </w:rPr>
        <w:t>ë</w:t>
      </w:r>
      <w:r w:rsidR="00716884">
        <w:rPr>
          <w:rFonts w:ascii="Times New Roman" w:hAnsi="Times New Roman"/>
          <w:sz w:val="24"/>
          <w:szCs w:val="24"/>
          <w:lang w:val="sq-AL"/>
        </w:rPr>
        <w:t>”</w:t>
      </w:r>
      <w:r w:rsidR="0084147B" w:rsidRPr="00153294">
        <w:rPr>
          <w:rFonts w:ascii="Times New Roman" w:hAnsi="Times New Roman"/>
          <w:sz w:val="24"/>
          <w:szCs w:val="24"/>
          <w:lang w:val="sq-AL"/>
        </w:rPr>
        <w:t>,</w:t>
      </w:r>
      <w:r w:rsidR="00716884">
        <w:rPr>
          <w:rFonts w:ascii="Times New Roman" w:hAnsi="Times New Roman"/>
          <w:sz w:val="24"/>
          <w:szCs w:val="24"/>
          <w:lang w:val="sq-AL"/>
        </w:rPr>
        <w:t xml:space="preserve"> i përditësuar në 2025</w:t>
      </w:r>
      <w:r w:rsidR="00316690" w:rsidRPr="00153294">
        <w:rPr>
          <w:rFonts w:ascii="Times New Roman" w:hAnsi="Times New Roman"/>
          <w:sz w:val="24"/>
          <w:szCs w:val="24"/>
          <w:lang w:val="sq-AL"/>
        </w:rPr>
        <w:t xml:space="preserve">. </w:t>
      </w:r>
      <w:r w:rsidR="00716884">
        <w:rPr>
          <w:rFonts w:ascii="Times New Roman" w:hAnsi="Times New Roman"/>
          <w:sz w:val="24"/>
          <w:szCs w:val="24"/>
          <w:lang w:val="sq-AL"/>
        </w:rPr>
        <w:t xml:space="preserve">Përditësimi i programit reflektohet drejpërdrejt </w:t>
      </w:r>
      <w:r w:rsidR="00291253">
        <w:rPr>
          <w:rFonts w:ascii="Times New Roman" w:hAnsi="Times New Roman"/>
          <w:sz w:val="24"/>
          <w:szCs w:val="24"/>
          <w:lang w:val="sq-AL"/>
        </w:rPr>
        <w:t>në</w:t>
      </w:r>
      <w:r w:rsidR="007F7A76">
        <w:rPr>
          <w:rFonts w:ascii="Times New Roman" w:hAnsi="Times New Roman"/>
          <w:sz w:val="24"/>
          <w:szCs w:val="24"/>
          <w:lang w:val="sq-AL"/>
        </w:rPr>
        <w:t xml:space="preserve"> </w:t>
      </w:r>
      <w:r w:rsidR="00073735" w:rsidRPr="00153294">
        <w:rPr>
          <w:rFonts w:ascii="Times New Roman" w:hAnsi="Times New Roman"/>
          <w:sz w:val="24"/>
          <w:szCs w:val="24"/>
          <w:lang w:val="sq-AL"/>
        </w:rPr>
        <w:t>ç</w:t>
      </w:r>
      <w:r w:rsidR="00F44B20" w:rsidRPr="00153294">
        <w:rPr>
          <w:rFonts w:ascii="Times New Roman" w:hAnsi="Times New Roman"/>
          <w:sz w:val="24"/>
          <w:szCs w:val="24"/>
          <w:lang w:val="sq-AL"/>
        </w:rPr>
        <w:t>ë</w:t>
      </w:r>
      <w:r w:rsidR="00073735" w:rsidRPr="00153294">
        <w:rPr>
          <w:rFonts w:ascii="Times New Roman" w:hAnsi="Times New Roman"/>
          <w:sz w:val="24"/>
          <w:szCs w:val="24"/>
          <w:lang w:val="sq-AL"/>
        </w:rPr>
        <w:t>shtjet</w:t>
      </w:r>
      <w:r w:rsidR="001E2B05" w:rsidRPr="00153294">
        <w:rPr>
          <w:rFonts w:ascii="Times New Roman" w:hAnsi="Times New Roman"/>
          <w:sz w:val="24"/>
          <w:szCs w:val="24"/>
          <w:lang w:val="sq-AL"/>
        </w:rPr>
        <w:t xml:space="preserve"> e planifikimit, metodologjis</w:t>
      </w:r>
      <w:r w:rsidR="00F44B20" w:rsidRPr="00153294">
        <w:rPr>
          <w:rFonts w:ascii="Times New Roman" w:hAnsi="Times New Roman"/>
          <w:sz w:val="24"/>
          <w:szCs w:val="24"/>
          <w:lang w:val="sq-AL"/>
        </w:rPr>
        <w:t>ë</w:t>
      </w:r>
      <w:r w:rsidR="001E2B05" w:rsidRPr="00153294">
        <w:rPr>
          <w:rFonts w:ascii="Times New Roman" w:hAnsi="Times New Roman"/>
          <w:sz w:val="24"/>
          <w:szCs w:val="24"/>
          <w:lang w:val="sq-AL"/>
        </w:rPr>
        <w:t xml:space="preserve"> dhe vler</w:t>
      </w:r>
      <w:r w:rsidR="00F44B20" w:rsidRPr="00153294">
        <w:rPr>
          <w:rFonts w:ascii="Times New Roman" w:hAnsi="Times New Roman"/>
          <w:sz w:val="24"/>
          <w:szCs w:val="24"/>
          <w:lang w:val="sq-AL"/>
        </w:rPr>
        <w:t>ë</w:t>
      </w:r>
      <w:r w:rsidR="001E2B05" w:rsidRPr="00153294">
        <w:rPr>
          <w:rFonts w:ascii="Times New Roman" w:hAnsi="Times New Roman"/>
          <w:sz w:val="24"/>
          <w:szCs w:val="24"/>
          <w:lang w:val="sq-AL"/>
        </w:rPr>
        <w:t>simit, q</w:t>
      </w:r>
      <w:r w:rsidR="00F44B20" w:rsidRPr="00153294">
        <w:rPr>
          <w:rFonts w:ascii="Times New Roman" w:hAnsi="Times New Roman"/>
          <w:sz w:val="24"/>
          <w:szCs w:val="24"/>
          <w:lang w:val="sq-AL"/>
        </w:rPr>
        <w:t>ë</w:t>
      </w:r>
      <w:r w:rsidR="001E2B05" w:rsidRPr="00153294">
        <w:rPr>
          <w:rFonts w:ascii="Times New Roman" w:hAnsi="Times New Roman"/>
          <w:sz w:val="24"/>
          <w:szCs w:val="24"/>
          <w:lang w:val="sq-AL"/>
        </w:rPr>
        <w:t xml:space="preserve"> duhet t</w:t>
      </w:r>
      <w:r w:rsidR="00F44B20" w:rsidRPr="00153294">
        <w:rPr>
          <w:rFonts w:ascii="Times New Roman" w:hAnsi="Times New Roman"/>
          <w:sz w:val="24"/>
          <w:szCs w:val="24"/>
          <w:lang w:val="sq-AL"/>
        </w:rPr>
        <w:t>ë</w:t>
      </w:r>
      <w:r w:rsidR="001E2B05" w:rsidRPr="00153294">
        <w:rPr>
          <w:rFonts w:ascii="Times New Roman" w:hAnsi="Times New Roman"/>
          <w:sz w:val="24"/>
          <w:szCs w:val="24"/>
          <w:lang w:val="sq-AL"/>
        </w:rPr>
        <w:t xml:space="preserve"> zbatoj</w:t>
      </w:r>
      <w:r w:rsidR="00F44B20" w:rsidRPr="00153294">
        <w:rPr>
          <w:rFonts w:ascii="Times New Roman" w:hAnsi="Times New Roman"/>
          <w:sz w:val="24"/>
          <w:szCs w:val="24"/>
          <w:lang w:val="sq-AL"/>
        </w:rPr>
        <w:t>ë</w:t>
      </w:r>
      <w:r w:rsidR="001E2B05" w:rsidRPr="00153294">
        <w:rPr>
          <w:rFonts w:ascii="Times New Roman" w:hAnsi="Times New Roman"/>
          <w:sz w:val="24"/>
          <w:szCs w:val="24"/>
          <w:lang w:val="sq-AL"/>
        </w:rPr>
        <w:t xml:space="preserve"> çdo m</w:t>
      </w:r>
      <w:r w:rsidR="00F44B20" w:rsidRPr="00153294">
        <w:rPr>
          <w:rFonts w:ascii="Times New Roman" w:hAnsi="Times New Roman"/>
          <w:sz w:val="24"/>
          <w:szCs w:val="24"/>
          <w:lang w:val="sq-AL"/>
        </w:rPr>
        <w:t>ë</w:t>
      </w:r>
      <w:r w:rsidR="001E2B05" w:rsidRPr="00153294">
        <w:rPr>
          <w:rFonts w:ascii="Times New Roman" w:hAnsi="Times New Roman"/>
          <w:sz w:val="24"/>
          <w:szCs w:val="24"/>
          <w:lang w:val="sq-AL"/>
        </w:rPr>
        <w:t>sues</w:t>
      </w:r>
      <w:r w:rsidR="00001AB6">
        <w:rPr>
          <w:rFonts w:ascii="Times New Roman" w:hAnsi="Times New Roman"/>
          <w:sz w:val="24"/>
          <w:szCs w:val="24"/>
          <w:lang w:val="sq-AL"/>
        </w:rPr>
        <w:t xml:space="preserve"> </w:t>
      </w:r>
      <w:r w:rsidR="007F7A76">
        <w:rPr>
          <w:rFonts w:ascii="Times New Roman" w:hAnsi="Times New Roman"/>
          <w:sz w:val="24"/>
          <w:szCs w:val="24"/>
          <w:lang w:val="sq-AL"/>
        </w:rPr>
        <w:t>përgjatë</w:t>
      </w:r>
      <w:r w:rsidR="00001AB6">
        <w:rPr>
          <w:rFonts w:ascii="Times New Roman" w:hAnsi="Times New Roman"/>
          <w:sz w:val="24"/>
          <w:szCs w:val="24"/>
          <w:lang w:val="sq-AL"/>
        </w:rPr>
        <w:t xml:space="preserve"> </w:t>
      </w:r>
      <w:r w:rsidR="0029692A" w:rsidRPr="00001AB6">
        <w:rPr>
          <w:rFonts w:ascii="Times New Roman" w:hAnsi="Times New Roman"/>
          <w:sz w:val="24"/>
          <w:szCs w:val="24"/>
          <w:lang w:val="sq-AL"/>
        </w:rPr>
        <w:t>nj</w:t>
      </w:r>
      <w:r w:rsidR="00F44B20" w:rsidRPr="00001AB6">
        <w:rPr>
          <w:rFonts w:ascii="Times New Roman" w:hAnsi="Times New Roman"/>
          <w:sz w:val="24"/>
          <w:szCs w:val="24"/>
          <w:lang w:val="sq-AL"/>
        </w:rPr>
        <w:t>ë</w:t>
      </w:r>
      <w:r w:rsidR="0029692A" w:rsidRPr="00001AB6">
        <w:rPr>
          <w:rFonts w:ascii="Times New Roman" w:hAnsi="Times New Roman"/>
          <w:sz w:val="24"/>
          <w:szCs w:val="24"/>
          <w:lang w:val="sq-AL"/>
        </w:rPr>
        <w:t xml:space="preserve"> viti shkollor</w:t>
      </w:r>
      <w:r w:rsidR="00F10B21" w:rsidRPr="00001AB6">
        <w:rPr>
          <w:rFonts w:ascii="Times New Roman" w:hAnsi="Times New Roman"/>
          <w:sz w:val="24"/>
          <w:szCs w:val="24"/>
          <w:lang w:val="sq-AL"/>
        </w:rPr>
        <w:t>.</w:t>
      </w:r>
    </w:p>
    <w:p w:rsidR="00071C10" w:rsidRDefault="00A95430" w:rsidP="00A95430">
      <w:pPr>
        <w:pStyle w:val="BodyText"/>
        <w:spacing w:line="360" w:lineRule="auto"/>
      </w:pPr>
      <w:r>
        <w:t>K</w:t>
      </w:r>
      <w:r w:rsidR="00AB703E" w:rsidRPr="00153294">
        <w:t>y lib</w:t>
      </w:r>
      <w:r w:rsidR="00F44B20" w:rsidRPr="00153294">
        <w:t>ë</w:t>
      </w:r>
      <w:r w:rsidR="00AB703E" w:rsidRPr="00153294">
        <w:t xml:space="preserve">r ofron </w:t>
      </w:r>
      <w:r>
        <w:t>dhe</w:t>
      </w:r>
      <w:r w:rsidR="00AB703E" w:rsidRPr="00153294">
        <w:t xml:space="preserve"> sugjeron modele</w:t>
      </w:r>
      <w:r>
        <w:t>,</w:t>
      </w:r>
      <w:r w:rsidR="00AB703E" w:rsidRPr="00153294">
        <w:t xml:space="preserve"> por nuk </w:t>
      </w:r>
      <w:r w:rsidR="002B7354" w:rsidRPr="00153294">
        <w:t xml:space="preserve">i </w:t>
      </w:r>
      <w:r w:rsidR="00C82F2F" w:rsidRPr="00153294">
        <w:t xml:space="preserve">dikton </w:t>
      </w:r>
      <w:r w:rsidR="002B7354" w:rsidRPr="00153294">
        <w:t xml:space="preserve">ato. Çdo </w:t>
      </w:r>
      <w:r w:rsidR="00C82F2F" w:rsidRPr="00153294">
        <w:t>model</w:t>
      </w:r>
      <w:r w:rsidR="002B7354" w:rsidRPr="00153294">
        <w:t xml:space="preserve"> </w:t>
      </w:r>
      <w:r w:rsidR="00AB703E" w:rsidRPr="00153294">
        <w:t xml:space="preserve">krijohet mbi </w:t>
      </w:r>
      <w:r>
        <w:t>realitetet</w:t>
      </w:r>
      <w:r w:rsidR="00AB703E" w:rsidRPr="00153294">
        <w:t xml:space="preserve"> </w:t>
      </w:r>
      <w:r>
        <w:t>e ve</w:t>
      </w:r>
      <w:r w:rsidR="00AB703E" w:rsidRPr="00153294">
        <w:t>t</w:t>
      </w:r>
      <w:r w:rsidR="00F44B20" w:rsidRPr="00153294">
        <w:t>ë</w:t>
      </w:r>
      <w:r w:rsidR="005602E4" w:rsidRPr="00153294">
        <w:t xml:space="preserve"> </w:t>
      </w:r>
      <w:r w:rsidR="007548DB" w:rsidRPr="00153294">
        <w:t>klasës ku mësuesi jep m</w:t>
      </w:r>
      <w:r w:rsidR="00F44B20" w:rsidRPr="00153294">
        <w:t>ë</w:t>
      </w:r>
      <w:r w:rsidR="007548DB" w:rsidRPr="00153294">
        <w:t>sim.</w:t>
      </w:r>
      <w:r>
        <w:t xml:space="preserve"> </w:t>
      </w:r>
    </w:p>
    <w:p w:rsidR="00A95430" w:rsidRPr="00153294" w:rsidRDefault="00A95430" w:rsidP="00003DEF">
      <w:pPr>
        <w:pStyle w:val="BodyTextIndent3"/>
        <w:spacing w:after="0" w:line="360" w:lineRule="auto"/>
        <w:ind w:left="0"/>
        <w:jc w:val="both"/>
        <w:rPr>
          <w:lang w:val="sq-AL"/>
        </w:rPr>
      </w:pPr>
    </w:p>
    <w:p w:rsidR="005A275B" w:rsidRPr="00153294" w:rsidRDefault="005A275B" w:rsidP="00003DEF">
      <w:pPr>
        <w:pStyle w:val="BodyTextIndent3"/>
        <w:spacing w:after="0" w:line="360" w:lineRule="auto"/>
        <w:ind w:left="0"/>
        <w:jc w:val="both"/>
        <w:rPr>
          <w:lang w:val="sq-AL"/>
        </w:rPr>
      </w:pPr>
    </w:p>
    <w:p w:rsidR="00C417BF" w:rsidRPr="00153294" w:rsidRDefault="008C4E87" w:rsidP="00C66AFD">
      <w:pPr>
        <w:pStyle w:val="ListParagraph"/>
        <w:numPr>
          <w:ilvl w:val="0"/>
          <w:numId w:val="25"/>
        </w:numPr>
        <w:spacing w:after="0" w:line="360" w:lineRule="auto"/>
        <w:rPr>
          <w:rFonts w:ascii="Times New Roman" w:hAnsi="Times New Roman"/>
          <w:b/>
          <w:sz w:val="24"/>
          <w:szCs w:val="24"/>
          <w:lang w:val="sq-AL"/>
        </w:rPr>
      </w:pPr>
      <w:r w:rsidRPr="00153294">
        <w:rPr>
          <w:rFonts w:ascii="Times New Roman" w:hAnsi="Times New Roman"/>
          <w:b/>
          <w:sz w:val="24"/>
          <w:szCs w:val="24"/>
          <w:lang w:val="sq-AL"/>
        </w:rPr>
        <w:t>PROGRAMI M</w:t>
      </w:r>
      <w:r w:rsidR="00760FA9" w:rsidRPr="00153294">
        <w:rPr>
          <w:rFonts w:ascii="Times New Roman" w:hAnsi="Times New Roman"/>
          <w:b/>
          <w:sz w:val="24"/>
          <w:szCs w:val="24"/>
          <w:lang w:val="sq-AL"/>
        </w:rPr>
        <w:t>Ë</w:t>
      </w:r>
      <w:r w:rsidRPr="00153294">
        <w:rPr>
          <w:rFonts w:ascii="Times New Roman" w:hAnsi="Times New Roman"/>
          <w:b/>
          <w:sz w:val="24"/>
          <w:szCs w:val="24"/>
          <w:lang w:val="sq-AL"/>
        </w:rPr>
        <w:t>SIMOR</w:t>
      </w:r>
      <w:r w:rsidR="007A2E67">
        <w:rPr>
          <w:rFonts w:ascii="Times New Roman" w:hAnsi="Times New Roman"/>
          <w:b/>
          <w:sz w:val="24"/>
          <w:szCs w:val="24"/>
          <w:lang w:val="sq-AL"/>
        </w:rPr>
        <w:t xml:space="preserve"> “MUZIK</w:t>
      </w:r>
      <w:r w:rsidR="00D9650F">
        <w:rPr>
          <w:rFonts w:ascii="Times New Roman" w:hAnsi="Times New Roman"/>
          <w:b/>
          <w:sz w:val="24"/>
          <w:szCs w:val="24"/>
          <w:lang w:val="sq-AL"/>
        </w:rPr>
        <w:t>Ë</w:t>
      </w:r>
      <w:r w:rsidR="007A2E67">
        <w:rPr>
          <w:rFonts w:ascii="Times New Roman" w:hAnsi="Times New Roman"/>
          <w:b/>
          <w:sz w:val="24"/>
          <w:szCs w:val="24"/>
          <w:lang w:val="sq-AL"/>
        </w:rPr>
        <w:t>”</w:t>
      </w:r>
      <w:r w:rsidRPr="00153294">
        <w:rPr>
          <w:rFonts w:ascii="Times New Roman" w:hAnsi="Times New Roman"/>
          <w:b/>
          <w:sz w:val="24"/>
          <w:szCs w:val="24"/>
          <w:lang w:val="sq-AL"/>
        </w:rPr>
        <w:t xml:space="preserve">, </w:t>
      </w:r>
      <w:r w:rsidR="007A2E67">
        <w:rPr>
          <w:rFonts w:ascii="Times New Roman" w:hAnsi="Times New Roman"/>
          <w:b/>
          <w:sz w:val="24"/>
          <w:szCs w:val="24"/>
          <w:lang w:val="sq-AL"/>
        </w:rPr>
        <w:t>Q</w:t>
      </w:r>
      <w:r w:rsidR="00D9650F">
        <w:rPr>
          <w:rFonts w:ascii="Times New Roman" w:hAnsi="Times New Roman"/>
          <w:b/>
          <w:sz w:val="24"/>
          <w:szCs w:val="24"/>
          <w:lang w:val="sq-AL"/>
        </w:rPr>
        <w:t>Ë</w:t>
      </w:r>
      <w:r w:rsidR="007A2E67">
        <w:rPr>
          <w:rFonts w:ascii="Times New Roman" w:hAnsi="Times New Roman"/>
          <w:b/>
          <w:sz w:val="24"/>
          <w:szCs w:val="24"/>
          <w:lang w:val="sq-AL"/>
        </w:rPr>
        <w:t>LLIMI DHE OBJEKTIVAT E SAJ</w:t>
      </w:r>
    </w:p>
    <w:p w:rsidR="00C417BF" w:rsidRPr="00153294" w:rsidRDefault="00C417BF" w:rsidP="00EF0E2B">
      <w:pPr>
        <w:spacing w:after="0" w:line="360" w:lineRule="auto"/>
        <w:jc w:val="both"/>
        <w:rPr>
          <w:rFonts w:ascii="Times New Roman" w:eastAsia="Batang" w:hAnsi="Times New Roman"/>
          <w:lang w:val="sq-AL"/>
        </w:rPr>
      </w:pPr>
    </w:p>
    <w:p w:rsidR="001263E6" w:rsidRDefault="00E72985" w:rsidP="00D9650F">
      <w:pPr>
        <w:spacing w:after="0" w:line="360" w:lineRule="auto"/>
        <w:jc w:val="both"/>
        <w:rPr>
          <w:rFonts w:ascii="Times" w:hAnsi="Times"/>
          <w:bCs/>
          <w:lang w:val="sq-AL"/>
        </w:rPr>
      </w:pPr>
      <w:r w:rsidRPr="00D9650F">
        <w:rPr>
          <w:rFonts w:ascii="Times" w:hAnsi="Times"/>
          <w:lang w:val="sq-AL"/>
        </w:rPr>
        <w:t>Kjo rubrikë</w:t>
      </w:r>
      <w:r w:rsidR="00065D28" w:rsidRPr="00D9650F">
        <w:rPr>
          <w:rFonts w:ascii="Times" w:hAnsi="Times"/>
          <w:lang w:val="sq-AL"/>
        </w:rPr>
        <w:t xml:space="preserve"> </w:t>
      </w:r>
      <w:r w:rsidR="00EA4E7F" w:rsidRPr="00D9650F">
        <w:rPr>
          <w:rFonts w:ascii="Times" w:hAnsi="Times"/>
          <w:lang w:val="sq-AL"/>
        </w:rPr>
        <w:t xml:space="preserve">shtjellon rubrikat e programit mësimor “Muzikë” për klasën e 6-të,  rëndësinë e  </w:t>
      </w:r>
      <w:r w:rsidR="00065D28" w:rsidRPr="00D9650F">
        <w:rPr>
          <w:rFonts w:ascii="Times" w:hAnsi="Times"/>
          <w:b/>
          <w:i/>
          <w:lang w:val="sq-AL"/>
        </w:rPr>
        <w:t>kompetencave kyçe</w:t>
      </w:r>
      <w:r w:rsidR="00EA4E7F" w:rsidRPr="00D9650F">
        <w:rPr>
          <w:rFonts w:ascii="Times" w:hAnsi="Times"/>
          <w:b/>
          <w:i/>
          <w:lang w:val="sq-AL"/>
        </w:rPr>
        <w:t xml:space="preserve"> dhe kompetencave lëndore</w:t>
      </w:r>
      <w:r w:rsidR="00EA4E7F" w:rsidRPr="00D9650F">
        <w:rPr>
          <w:rFonts w:ascii="Times" w:hAnsi="Times"/>
          <w:lang w:val="sq-AL"/>
        </w:rPr>
        <w:t xml:space="preserve"> të </w:t>
      </w:r>
      <w:r w:rsidR="00EA4E7F" w:rsidRPr="00D9650F">
        <w:rPr>
          <w:rFonts w:ascii="Times" w:hAnsi="Times"/>
          <w:b/>
          <w:i/>
          <w:lang w:val="sq-AL"/>
        </w:rPr>
        <w:t>muzikës</w:t>
      </w:r>
      <w:r w:rsidR="00EA4E7F" w:rsidRPr="00D9650F">
        <w:rPr>
          <w:rFonts w:ascii="Times" w:hAnsi="Times"/>
          <w:lang w:val="sq-AL"/>
        </w:rPr>
        <w:t xml:space="preserve">, </w:t>
      </w:r>
      <w:r w:rsidR="00065D28" w:rsidRPr="00D9650F">
        <w:rPr>
          <w:rFonts w:ascii="Times" w:hAnsi="Times"/>
          <w:lang w:val="sq-AL"/>
        </w:rPr>
        <w:t>të cilat ndërthuren me njëra</w:t>
      </w:r>
      <w:r w:rsidR="008043B2" w:rsidRPr="00D9650F">
        <w:rPr>
          <w:rFonts w:ascii="Times" w:hAnsi="Times"/>
          <w:lang w:val="sq-AL"/>
        </w:rPr>
        <w:t>-</w:t>
      </w:r>
      <w:r w:rsidR="00065D28" w:rsidRPr="00D9650F">
        <w:rPr>
          <w:rFonts w:ascii="Times" w:hAnsi="Times"/>
          <w:lang w:val="sq-AL"/>
        </w:rPr>
        <w:t xml:space="preserve">tjetrën, realizimin e </w:t>
      </w:r>
      <w:r w:rsidR="00065D28" w:rsidRPr="00D9650F">
        <w:rPr>
          <w:rFonts w:ascii="Times" w:hAnsi="Times"/>
          <w:b/>
          <w:i/>
          <w:lang w:val="sq-AL"/>
        </w:rPr>
        <w:t>temave ndërkurrikulare</w:t>
      </w:r>
      <w:r w:rsidR="008043B2" w:rsidRPr="00D9650F">
        <w:rPr>
          <w:rFonts w:ascii="Times" w:hAnsi="Times"/>
          <w:lang w:val="sq-AL"/>
        </w:rPr>
        <w:t>,</w:t>
      </w:r>
      <w:r w:rsidR="00065D28" w:rsidRPr="00D9650F">
        <w:rPr>
          <w:rFonts w:ascii="Times" w:hAnsi="Times"/>
          <w:lang w:val="sq-AL"/>
        </w:rPr>
        <w:t xml:space="preserve"> </w:t>
      </w:r>
      <w:r w:rsidR="00C66AFD" w:rsidRPr="00D9650F">
        <w:rPr>
          <w:rFonts w:ascii="Times" w:hAnsi="Times"/>
          <w:lang w:val="sq-AL"/>
        </w:rPr>
        <w:t>zbatimi i</w:t>
      </w:r>
      <w:r w:rsidR="00065D28" w:rsidRPr="00D9650F">
        <w:rPr>
          <w:rFonts w:ascii="Times" w:hAnsi="Times"/>
          <w:lang w:val="sq-AL"/>
        </w:rPr>
        <w:t xml:space="preserve"> </w:t>
      </w:r>
      <w:r w:rsidR="00065D28" w:rsidRPr="00D9650F">
        <w:rPr>
          <w:rFonts w:ascii="Times" w:hAnsi="Times"/>
          <w:b/>
          <w:i/>
          <w:lang w:val="sq-AL"/>
        </w:rPr>
        <w:t>lidhj</w:t>
      </w:r>
      <w:r w:rsidR="00C66AFD" w:rsidRPr="00D9650F">
        <w:rPr>
          <w:rFonts w:ascii="Times" w:hAnsi="Times"/>
          <w:b/>
          <w:i/>
          <w:lang w:val="sq-AL"/>
        </w:rPr>
        <w:t>es së</w:t>
      </w:r>
      <w:r w:rsidR="00065D28" w:rsidRPr="00D9650F">
        <w:rPr>
          <w:rFonts w:ascii="Times" w:hAnsi="Times"/>
          <w:b/>
          <w:i/>
          <w:lang w:val="sq-AL"/>
        </w:rPr>
        <w:t xml:space="preserve"> muzikës me fushat e tjera kurrikulare</w:t>
      </w:r>
      <w:r w:rsidR="00065D28" w:rsidRPr="00D9650F">
        <w:rPr>
          <w:rFonts w:ascii="Times" w:hAnsi="Times"/>
          <w:lang w:val="sq-AL"/>
        </w:rPr>
        <w:t>, në mënyrë që kurrikul</w:t>
      </w:r>
      <w:r w:rsidR="005415D5" w:rsidRPr="00D9650F">
        <w:rPr>
          <w:rFonts w:ascii="Times" w:hAnsi="Times"/>
          <w:lang w:val="sq-AL"/>
        </w:rPr>
        <w:t xml:space="preserve">a e arsimit parauniversitar të </w:t>
      </w:r>
      <w:r w:rsidR="00065D28" w:rsidRPr="00D9650F">
        <w:rPr>
          <w:rFonts w:ascii="Times" w:hAnsi="Times"/>
          <w:lang w:val="sq-AL"/>
        </w:rPr>
        <w:t xml:space="preserve">funksionojë si një e tërë për realizimin e qëllimit kryesor, atë formimit të nxënësve. </w:t>
      </w:r>
      <w:r w:rsidR="00C66AFD" w:rsidRPr="00D9650F">
        <w:rPr>
          <w:rFonts w:ascii="Times" w:hAnsi="Times"/>
          <w:lang w:val="sq-AL"/>
        </w:rPr>
        <w:t xml:space="preserve"> </w:t>
      </w:r>
      <w:r w:rsidR="00A92669" w:rsidRPr="00D9650F">
        <w:rPr>
          <w:rFonts w:ascii="Times" w:hAnsi="Times"/>
          <w:bCs/>
          <w:lang w:val="sq-AL"/>
        </w:rPr>
        <w:t xml:space="preserve">Muzika zhvillohet </w:t>
      </w:r>
      <w:r w:rsidR="0044432F" w:rsidRPr="00D9650F">
        <w:rPr>
          <w:rFonts w:ascii="Times" w:hAnsi="Times"/>
          <w:bCs/>
          <w:lang w:val="sq-AL"/>
        </w:rPr>
        <w:t>n</w:t>
      </w:r>
      <w:r w:rsidR="00760FA9" w:rsidRPr="00D9650F">
        <w:rPr>
          <w:rFonts w:ascii="Times" w:hAnsi="Times"/>
          <w:bCs/>
          <w:lang w:val="sq-AL"/>
        </w:rPr>
        <w:t>ë</w:t>
      </w:r>
      <w:r w:rsidR="0044432F" w:rsidRPr="00D9650F">
        <w:rPr>
          <w:rFonts w:ascii="Times" w:hAnsi="Times"/>
          <w:bCs/>
          <w:lang w:val="sq-AL"/>
        </w:rPr>
        <w:t xml:space="preserve"> t</w:t>
      </w:r>
      <w:r w:rsidR="00760FA9" w:rsidRPr="00D9650F">
        <w:rPr>
          <w:rFonts w:ascii="Times" w:hAnsi="Times"/>
          <w:bCs/>
          <w:lang w:val="sq-AL"/>
        </w:rPr>
        <w:t>ë</w:t>
      </w:r>
      <w:r w:rsidR="0044432F" w:rsidRPr="00D9650F">
        <w:rPr>
          <w:rFonts w:ascii="Times" w:hAnsi="Times"/>
          <w:bCs/>
          <w:lang w:val="sq-AL"/>
        </w:rPr>
        <w:t xml:space="preserve"> gjith</w:t>
      </w:r>
      <w:r w:rsidR="00760FA9" w:rsidRPr="00D9650F">
        <w:rPr>
          <w:rFonts w:ascii="Times" w:hAnsi="Times"/>
          <w:bCs/>
          <w:lang w:val="sq-AL"/>
        </w:rPr>
        <w:t>ë</w:t>
      </w:r>
      <w:r w:rsidR="0044432F" w:rsidRPr="00D9650F">
        <w:rPr>
          <w:rFonts w:ascii="Times" w:hAnsi="Times"/>
          <w:bCs/>
          <w:lang w:val="sq-AL"/>
        </w:rPr>
        <w:t xml:space="preserve"> arsimin e detyruar</w:t>
      </w:r>
      <w:r w:rsidR="002E1174" w:rsidRPr="00D9650F">
        <w:rPr>
          <w:rFonts w:ascii="Times" w:hAnsi="Times"/>
          <w:bCs/>
          <w:lang w:val="sq-AL"/>
        </w:rPr>
        <w:t xml:space="preserve">, </w:t>
      </w:r>
      <w:r w:rsidR="0044432F" w:rsidRPr="00D9650F">
        <w:rPr>
          <w:rFonts w:ascii="Times" w:hAnsi="Times"/>
          <w:bCs/>
          <w:lang w:val="sq-AL"/>
        </w:rPr>
        <w:t>q</w:t>
      </w:r>
      <w:r w:rsidR="00760FA9" w:rsidRPr="00D9650F">
        <w:rPr>
          <w:rFonts w:ascii="Times" w:hAnsi="Times"/>
          <w:bCs/>
          <w:lang w:val="sq-AL"/>
        </w:rPr>
        <w:t>ë</w:t>
      </w:r>
      <w:r w:rsidR="005415D5" w:rsidRPr="00D9650F">
        <w:rPr>
          <w:rFonts w:ascii="Times" w:hAnsi="Times"/>
          <w:bCs/>
          <w:lang w:val="sq-AL"/>
        </w:rPr>
        <w:t xml:space="preserve"> </w:t>
      </w:r>
      <w:r w:rsidR="002E1174" w:rsidRPr="00D9650F">
        <w:rPr>
          <w:rFonts w:ascii="Times" w:hAnsi="Times"/>
          <w:bCs/>
          <w:lang w:val="sq-AL"/>
        </w:rPr>
        <w:t>përfshi</w:t>
      </w:r>
      <w:r w:rsidRPr="00D9650F">
        <w:rPr>
          <w:rFonts w:ascii="Times" w:hAnsi="Times"/>
          <w:bCs/>
          <w:lang w:val="sq-AL"/>
        </w:rPr>
        <w:t>n</w:t>
      </w:r>
      <w:r w:rsidR="005415D5" w:rsidRPr="00D9650F">
        <w:rPr>
          <w:rFonts w:ascii="Times" w:hAnsi="Times"/>
          <w:bCs/>
          <w:lang w:val="sq-AL"/>
        </w:rPr>
        <w:t xml:space="preserve"> </w:t>
      </w:r>
      <w:r w:rsidR="0044432F" w:rsidRPr="00D9650F">
        <w:rPr>
          <w:rFonts w:ascii="Times" w:hAnsi="Times"/>
          <w:bCs/>
          <w:i/>
          <w:lang w:val="sq-AL"/>
        </w:rPr>
        <w:t>arsimin fillor</w:t>
      </w:r>
      <w:r w:rsidR="0044432F" w:rsidRPr="00D9650F">
        <w:rPr>
          <w:rFonts w:ascii="Times" w:hAnsi="Times"/>
          <w:bCs/>
          <w:lang w:val="sq-AL"/>
        </w:rPr>
        <w:t xml:space="preserve"> (AF) </w:t>
      </w:r>
      <w:r w:rsidR="00DB5F8E" w:rsidRPr="00D9650F">
        <w:rPr>
          <w:rFonts w:ascii="Times" w:hAnsi="Times"/>
          <w:bCs/>
          <w:lang w:val="sq-AL"/>
        </w:rPr>
        <w:t xml:space="preserve">klasat 1- 5 </w:t>
      </w:r>
      <w:r w:rsidR="0044432F" w:rsidRPr="00D9650F">
        <w:rPr>
          <w:rFonts w:ascii="Times" w:hAnsi="Times"/>
          <w:bCs/>
          <w:lang w:val="sq-AL"/>
        </w:rPr>
        <w:t xml:space="preserve">dhe </w:t>
      </w:r>
      <w:r w:rsidR="0044432F" w:rsidRPr="00D9650F">
        <w:rPr>
          <w:rFonts w:ascii="Times" w:hAnsi="Times"/>
          <w:bCs/>
          <w:i/>
          <w:lang w:val="sq-AL"/>
        </w:rPr>
        <w:t>arsimin e mesëm t</w:t>
      </w:r>
      <w:r w:rsidR="00760FA9" w:rsidRPr="00D9650F">
        <w:rPr>
          <w:rFonts w:ascii="Times" w:hAnsi="Times"/>
          <w:bCs/>
          <w:i/>
          <w:lang w:val="sq-AL"/>
        </w:rPr>
        <w:t>ë</w:t>
      </w:r>
      <w:r w:rsidR="0044432F" w:rsidRPr="00D9650F">
        <w:rPr>
          <w:rFonts w:ascii="Times" w:hAnsi="Times"/>
          <w:bCs/>
          <w:i/>
          <w:lang w:val="sq-AL"/>
        </w:rPr>
        <w:t xml:space="preserve"> ul</w:t>
      </w:r>
      <w:r w:rsidR="00760FA9" w:rsidRPr="00D9650F">
        <w:rPr>
          <w:rFonts w:ascii="Times" w:hAnsi="Times"/>
          <w:bCs/>
          <w:i/>
          <w:lang w:val="sq-AL"/>
        </w:rPr>
        <w:t>ë</w:t>
      </w:r>
      <w:r w:rsidR="0044432F" w:rsidRPr="00D9650F">
        <w:rPr>
          <w:rFonts w:ascii="Times" w:hAnsi="Times"/>
          <w:bCs/>
          <w:i/>
          <w:lang w:val="sq-AL"/>
        </w:rPr>
        <w:t>t (AMU)</w:t>
      </w:r>
      <w:r w:rsidR="00AC08E1" w:rsidRPr="00D9650F">
        <w:rPr>
          <w:rFonts w:ascii="Times" w:hAnsi="Times"/>
          <w:bCs/>
          <w:i/>
          <w:lang w:val="sq-AL"/>
        </w:rPr>
        <w:t xml:space="preserve"> </w:t>
      </w:r>
      <w:r w:rsidR="00DB5F8E" w:rsidRPr="00D9650F">
        <w:rPr>
          <w:rFonts w:ascii="Times" w:hAnsi="Times"/>
          <w:bCs/>
          <w:lang w:val="sq-AL"/>
        </w:rPr>
        <w:t>klasat 6-9</w:t>
      </w:r>
      <w:r w:rsidR="00DB5F8E" w:rsidRPr="00D9650F">
        <w:rPr>
          <w:rFonts w:ascii="Times" w:hAnsi="Times"/>
          <w:bCs/>
          <w:i/>
          <w:lang w:val="sq-AL"/>
        </w:rPr>
        <w:t xml:space="preserve">, </w:t>
      </w:r>
      <w:r w:rsidR="00DB5F8E" w:rsidRPr="00D9650F">
        <w:rPr>
          <w:rFonts w:ascii="Times" w:hAnsi="Times"/>
          <w:bCs/>
          <w:lang w:val="sq-AL"/>
        </w:rPr>
        <w:t>pra</w:t>
      </w:r>
      <w:r w:rsidR="005415D5" w:rsidRPr="00D9650F">
        <w:rPr>
          <w:rFonts w:ascii="Times" w:hAnsi="Times"/>
          <w:bCs/>
          <w:lang w:val="sq-AL"/>
        </w:rPr>
        <w:t xml:space="preserve"> </w:t>
      </w:r>
      <w:r w:rsidR="00A569F0" w:rsidRPr="00D9650F">
        <w:rPr>
          <w:rFonts w:ascii="Times" w:hAnsi="Times"/>
          <w:bCs/>
          <w:lang w:val="sq-AL"/>
        </w:rPr>
        <w:t>dy</w:t>
      </w:r>
      <w:r w:rsidR="00DB5F8E" w:rsidRPr="00D9650F">
        <w:rPr>
          <w:rFonts w:ascii="Times" w:hAnsi="Times"/>
          <w:bCs/>
          <w:lang w:val="sq-AL"/>
        </w:rPr>
        <w:t xml:space="preserve"> cikle arsimimi, t</w:t>
      </w:r>
      <w:r w:rsidR="00760FA9" w:rsidRPr="00D9650F">
        <w:rPr>
          <w:rFonts w:ascii="Times" w:hAnsi="Times"/>
          <w:bCs/>
          <w:lang w:val="sq-AL"/>
        </w:rPr>
        <w:t>ë</w:t>
      </w:r>
      <w:r w:rsidR="00DB5F8E" w:rsidRPr="00D9650F">
        <w:rPr>
          <w:rFonts w:ascii="Times" w:hAnsi="Times"/>
          <w:bCs/>
          <w:lang w:val="sq-AL"/>
        </w:rPr>
        <w:t xml:space="preserve"> cilat p</w:t>
      </w:r>
      <w:r w:rsidR="00760FA9" w:rsidRPr="00D9650F">
        <w:rPr>
          <w:rFonts w:ascii="Times" w:hAnsi="Times"/>
          <w:bCs/>
          <w:lang w:val="sq-AL"/>
        </w:rPr>
        <w:t>ë</w:t>
      </w:r>
      <w:r w:rsidR="00DB5F8E" w:rsidRPr="00D9650F">
        <w:rPr>
          <w:rFonts w:ascii="Times" w:hAnsi="Times"/>
          <w:bCs/>
          <w:lang w:val="sq-AL"/>
        </w:rPr>
        <w:t>rfshijn</w:t>
      </w:r>
      <w:r w:rsidR="00760FA9" w:rsidRPr="00D9650F">
        <w:rPr>
          <w:rFonts w:ascii="Times" w:hAnsi="Times"/>
          <w:bCs/>
          <w:lang w:val="sq-AL"/>
        </w:rPr>
        <w:t>ë</w:t>
      </w:r>
      <w:r w:rsidR="00DB5F8E" w:rsidRPr="00D9650F">
        <w:rPr>
          <w:rFonts w:ascii="Times" w:hAnsi="Times"/>
          <w:bCs/>
          <w:lang w:val="sq-AL"/>
        </w:rPr>
        <w:t xml:space="preserve"> brenda tyre 9 vite</w:t>
      </w:r>
      <w:r w:rsidR="002E1174" w:rsidRPr="00D9650F">
        <w:rPr>
          <w:rFonts w:ascii="Times" w:hAnsi="Times"/>
          <w:bCs/>
          <w:lang w:val="sq-AL"/>
        </w:rPr>
        <w:t xml:space="preserve"> shkollimi.  </w:t>
      </w:r>
    </w:p>
    <w:p w:rsidR="005E215E" w:rsidRPr="001263E6" w:rsidRDefault="009161AD" w:rsidP="001263E6">
      <w:pPr>
        <w:spacing w:after="0" w:line="360" w:lineRule="auto"/>
        <w:jc w:val="both"/>
        <w:rPr>
          <w:rFonts w:ascii="Times" w:hAnsi="Times"/>
          <w:bCs/>
          <w:lang w:val="sq-AL"/>
        </w:rPr>
      </w:pPr>
      <w:r w:rsidRPr="00D9650F">
        <w:rPr>
          <w:rFonts w:ascii="Times" w:hAnsi="Times"/>
          <w:b/>
          <w:bCs/>
          <w:lang w:eastAsia="en-GB"/>
        </w:rPr>
        <w:t>Qëllimi i muzikës</w:t>
      </w:r>
      <w:r w:rsidRPr="00D9650F">
        <w:rPr>
          <w:rFonts w:ascii="Times" w:hAnsi="Times"/>
          <w:lang w:eastAsia="en-GB"/>
        </w:rPr>
        <w:t xml:space="preserve"> në arsimin e mesëm të ulët është shumë i rëndësishëm për zhvillimin e kulturës muzikore të nxënësve.  Mësimi i muzikës në klasën e gjashtë është një mjet i fuqishëm për zhvillimin e aftësive muzikore të nxënësve përmes </w:t>
      </w:r>
      <w:r w:rsidRPr="00D9650F">
        <w:rPr>
          <w:rFonts w:ascii="Times" w:hAnsi="Times"/>
          <w:lang w:eastAsia="en-GB"/>
        </w:rPr>
        <w:lastRenderedPageBreak/>
        <w:t xml:space="preserve">aktiviteteve muzikore si: këndimi solo dhe në grup, dëgjimi muzikor i veprave muzikore për këtë grup moshë, përjetimi dhe krijimet e thjeshta muzikore. </w:t>
      </w:r>
      <w:bookmarkStart w:id="0" w:name="_Toc201316049"/>
    </w:p>
    <w:p w:rsidR="009161AD" w:rsidRPr="00D9650F" w:rsidRDefault="009161AD" w:rsidP="001263E6">
      <w:pPr>
        <w:pStyle w:val="Heading2"/>
        <w:numPr>
          <w:ilvl w:val="0"/>
          <w:numId w:val="0"/>
        </w:numPr>
        <w:spacing w:before="0" w:after="0" w:line="360" w:lineRule="auto"/>
        <w:jc w:val="both"/>
        <w:rPr>
          <w:rFonts w:ascii="Times" w:eastAsia="Calibri" w:hAnsi="Times"/>
          <w:i/>
          <w:iCs/>
          <w:sz w:val="22"/>
          <w:szCs w:val="22"/>
        </w:rPr>
      </w:pPr>
      <w:r w:rsidRPr="00D9650F">
        <w:rPr>
          <w:rFonts w:ascii="Times" w:eastAsia="Calibri" w:hAnsi="Times"/>
          <w:i/>
          <w:iCs/>
          <w:sz w:val="22"/>
          <w:szCs w:val="22"/>
        </w:rPr>
        <w:t>Objektivat e përgjithshme të muzikës në arsimin e mesëm të ulët</w:t>
      </w:r>
      <w:bookmarkEnd w:id="0"/>
    </w:p>
    <w:p w:rsidR="009161AD" w:rsidRPr="00D9650F" w:rsidRDefault="009161AD" w:rsidP="00D9650F">
      <w:pPr>
        <w:spacing w:after="0" w:line="360" w:lineRule="auto"/>
        <w:jc w:val="both"/>
        <w:rPr>
          <w:rFonts w:ascii="Times" w:hAnsi="Times"/>
        </w:rPr>
      </w:pPr>
      <w:r w:rsidRPr="00D9650F">
        <w:rPr>
          <w:rFonts w:ascii="Times" w:hAnsi="Times"/>
        </w:rPr>
        <w:t>Objektivat e përgjithshme që synohen të arrihen në përfundim të klasës së gjashtë kërkon që nxënësit:</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zhvillojnë ndjeshmërinë estetike, emocionale dhe muzikore përmes dëgjimit, këndimit dhe interpretimit.</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përvetësojnë njohuritë themelore muzikore (ritmet e thjeshta, notat muzikore, shkalla muzikore, melodi, dinamikë).</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rPr>
        <w:t xml:space="preserve">Të </w:t>
      </w:r>
      <w:r w:rsidRPr="001263E6">
        <w:rPr>
          <w:rFonts w:ascii="Times" w:hAnsi="Times"/>
          <w:lang w:eastAsia="en-GB"/>
        </w:rPr>
        <w:t>formojnë kulturë muzikore përmes njohjes së stileve, zhanreve dhe traditave muzikore kombëtare e botërore.</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zhvillojnë aftësitë për të dëgjuar, analizuar dhe interpretuar muzikë.</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mësojnë të bashkëpunojnë në grup dhe të respektojë rregullat muzikore si gjatë këndimit ashtu edhe në luajtjen përmes instrumenteve.</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zhvillojnë aftësitë për interpretim vokal dhe instrumental që zhvillojnë frymën e grupit dhe përgjegjësinë e ndërsjellë.</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zhvillojnë ndjenjën e krijimtarisë muzikore dhe shprehjes personale përmes improvizimit dhe kompozimit.</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zhvillojnë aftësitë kritike dhe analitike përmes aktiviteteve të ndryshme muzikore. (për këtë grup moshë)</w:t>
      </w:r>
      <w:r w:rsidRPr="00D9650F">
        <w:rPr>
          <w:lang w:eastAsia="en-GB"/>
        </w:rPr>
        <w:footnoteReference w:id="1"/>
      </w:r>
      <w:r w:rsidRPr="001263E6">
        <w:rPr>
          <w:rFonts w:ascii="Times" w:hAnsi="Times"/>
          <w:lang w:eastAsia="en-GB"/>
        </w:rPr>
        <w:t>.</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shprehin emocionet e tyre ndaj muzikës që dëgjojnë sipas zhanreve të ndryshme: popullore, për fëmijë, klasike, moderne etj.</w:t>
      </w:r>
    </w:p>
    <w:p w:rsidR="009161AD" w:rsidRPr="001263E6" w:rsidRDefault="009161AD" w:rsidP="001263E6">
      <w:pPr>
        <w:pStyle w:val="ListParagraph"/>
        <w:numPr>
          <w:ilvl w:val="0"/>
          <w:numId w:val="155"/>
        </w:numPr>
        <w:spacing w:after="0" w:line="360" w:lineRule="auto"/>
        <w:jc w:val="both"/>
        <w:rPr>
          <w:rFonts w:ascii="Times" w:hAnsi="Times"/>
          <w:lang w:eastAsia="en-GB"/>
        </w:rPr>
      </w:pPr>
      <w:r w:rsidRPr="001263E6">
        <w:rPr>
          <w:rFonts w:ascii="Times" w:hAnsi="Times"/>
          <w:lang w:eastAsia="en-GB"/>
        </w:rPr>
        <w:t>Të zhvillojnë aftësitë krijuese në krijimin dhe improvizimin e muzikës, përmes aktiviteteve të ndryshme muzikore.</w:t>
      </w:r>
    </w:p>
    <w:p w:rsidR="009161AD" w:rsidRPr="001263E6" w:rsidRDefault="009161AD" w:rsidP="001263E6">
      <w:pPr>
        <w:pStyle w:val="ListParagraph"/>
        <w:numPr>
          <w:ilvl w:val="0"/>
          <w:numId w:val="155"/>
        </w:numPr>
        <w:spacing w:after="0" w:line="360" w:lineRule="auto"/>
        <w:jc w:val="both"/>
        <w:rPr>
          <w:rFonts w:ascii="Times" w:hAnsi="Times"/>
        </w:rPr>
      </w:pPr>
      <w:r w:rsidRPr="001263E6">
        <w:rPr>
          <w:rFonts w:ascii="Times" w:hAnsi="Times"/>
          <w:lang w:eastAsia="en-GB"/>
        </w:rPr>
        <w:t xml:space="preserve">Të mësojnë ndërtimin </w:t>
      </w:r>
      <w:proofErr w:type="gramStart"/>
      <w:r w:rsidRPr="001263E6">
        <w:rPr>
          <w:rFonts w:ascii="Times" w:hAnsi="Times"/>
          <w:lang w:eastAsia="en-GB"/>
        </w:rPr>
        <w:t>e  qëndrimeve</w:t>
      </w:r>
      <w:proofErr w:type="gramEnd"/>
      <w:r w:rsidRPr="001263E6">
        <w:rPr>
          <w:rFonts w:ascii="Times" w:hAnsi="Times"/>
          <w:lang w:eastAsia="en-GB"/>
        </w:rPr>
        <w:t xml:space="preserve"> pozitive ndaj mësimit të muzikës dhe përfshirjes</w:t>
      </w:r>
      <w:r w:rsidRPr="001263E6">
        <w:rPr>
          <w:rFonts w:ascii="Times" w:hAnsi="Times"/>
        </w:rPr>
        <w:t xml:space="preserve"> në jetën kulturore.</w:t>
      </w:r>
    </w:p>
    <w:p w:rsidR="00272F0E" w:rsidRPr="00D9650F" w:rsidRDefault="00272F0E" w:rsidP="00D9650F">
      <w:pPr>
        <w:pStyle w:val="ListParagraph"/>
        <w:spacing w:after="0" w:line="360" w:lineRule="auto"/>
        <w:ind w:left="0"/>
        <w:jc w:val="both"/>
        <w:rPr>
          <w:rFonts w:ascii="Times" w:hAnsi="Times"/>
        </w:rPr>
      </w:pPr>
    </w:p>
    <w:p w:rsidR="007A2E67" w:rsidRPr="001263E6" w:rsidRDefault="001263E6" w:rsidP="001263E6">
      <w:pPr>
        <w:spacing w:after="0" w:line="360" w:lineRule="auto"/>
        <w:jc w:val="both"/>
        <w:rPr>
          <w:rFonts w:ascii="Times" w:hAnsi="Times"/>
          <w:b/>
          <w:bCs/>
          <w:i/>
          <w:iCs/>
        </w:rPr>
      </w:pPr>
      <w:r w:rsidRPr="001263E6">
        <w:rPr>
          <w:rFonts w:ascii="Times" w:hAnsi="Times"/>
          <w:b/>
          <w:bCs/>
          <w:i/>
          <w:iCs/>
          <w:lang w:val="sq-AL"/>
        </w:rPr>
        <w:t>1.1.</w:t>
      </w:r>
      <w:r w:rsidR="007A2E67" w:rsidRPr="001263E6">
        <w:rPr>
          <w:rFonts w:ascii="Times" w:hAnsi="Times"/>
          <w:b/>
          <w:bCs/>
          <w:i/>
          <w:iCs/>
          <w:lang w:val="sq-AL"/>
        </w:rPr>
        <w:t>Lidhja e muzikës me kompetencat kyçe</w:t>
      </w:r>
      <w:r w:rsidR="007A2E67" w:rsidRPr="001263E6">
        <w:rPr>
          <w:rFonts w:ascii="Times" w:hAnsi="Times"/>
          <w:b/>
          <w:bCs/>
          <w:i/>
          <w:iCs/>
        </w:rPr>
        <w:t xml:space="preserve"> </w:t>
      </w:r>
    </w:p>
    <w:p w:rsidR="009161AD" w:rsidRPr="00D9650F" w:rsidRDefault="009161AD" w:rsidP="00D9650F">
      <w:pPr>
        <w:spacing w:after="0" w:line="360" w:lineRule="auto"/>
        <w:jc w:val="both"/>
        <w:rPr>
          <w:rFonts w:ascii="Times" w:hAnsi="Times"/>
          <w:b/>
          <w:bCs/>
          <w:color w:val="222222"/>
          <w:lang w:eastAsia="en-GB"/>
        </w:rPr>
      </w:pPr>
      <w:r w:rsidRPr="00D9650F">
        <w:rPr>
          <w:rFonts w:ascii="Times" w:hAnsi="Times"/>
        </w:rPr>
        <w:t xml:space="preserve">Zhvillimi i kompetencave kyçe nga nxënësit gjatë procesit të mësimdhënies dhe të nxënies kërkon që mësuesi të sigurojë një lidhje të qëndrueshme dhe funksionale midis kompetencave kyç dhe atyre të lëndës, sipas klasave të arsimit të mesëm të ulët. </w:t>
      </w:r>
      <w:r w:rsidRPr="00D9650F">
        <w:rPr>
          <w:rFonts w:ascii="Times" w:hAnsi="Times"/>
        </w:rPr>
        <w:lastRenderedPageBreak/>
        <w:t xml:space="preserve">Kjo kërkon një planifikim të kujdesshëm të situatave të të nxënit, si dhe përzgjedhjen e metodave, mjeteve dhe burimeve të përshtatshme që nxisin angazhimin, reflektimin dhe zbatimin praktik të njohurive. </w:t>
      </w:r>
      <w:r w:rsidRPr="00D9650F">
        <w:rPr>
          <w:rFonts w:ascii="Times" w:hAnsi="Times"/>
          <w:color w:val="222222"/>
          <w:lang w:eastAsia="en-GB"/>
        </w:rPr>
        <w:t xml:space="preserve">Muzika nuk është vetëm një disiplinë artistike, por një mjet i fuqishëm për të zhvilluar aftësi kyçe të shekullit 21. Ajo e përgatit nxënësin për të qenë </w:t>
      </w:r>
      <w:r w:rsidRPr="00D9650F">
        <w:rPr>
          <w:rFonts w:ascii="Times" w:hAnsi="Times"/>
          <w:i/>
          <w:iCs/>
          <w:color w:val="222222"/>
          <w:lang w:eastAsia="en-GB"/>
        </w:rPr>
        <w:t>krijues, bashkëpunues, komunikues efektiv</w:t>
      </w:r>
      <w:r w:rsidRPr="00D9650F">
        <w:rPr>
          <w:rFonts w:ascii="Times" w:hAnsi="Times"/>
          <w:color w:val="222222"/>
          <w:lang w:eastAsia="en-GB"/>
        </w:rPr>
        <w:t xml:space="preserve"> dhe </w:t>
      </w:r>
      <w:r w:rsidRPr="00D9650F">
        <w:rPr>
          <w:rFonts w:ascii="Times" w:hAnsi="Times"/>
          <w:i/>
          <w:iCs/>
          <w:color w:val="222222"/>
          <w:lang w:eastAsia="en-GB"/>
        </w:rPr>
        <w:t>qytetar aktiv</w:t>
      </w:r>
      <w:r w:rsidRPr="00D9650F">
        <w:rPr>
          <w:rFonts w:ascii="Times" w:hAnsi="Times"/>
          <w:color w:val="222222"/>
          <w:lang w:eastAsia="en-GB"/>
        </w:rPr>
        <w:t xml:space="preserve"> në një botë në zhvillim të vazhdueshëm. Aftësitë kyçe të shekullit 21, janë një grup kompetencash që i ndihmojnë individët të jenë të suksesshëm në një botë që ndryshon me shpejtësi, të drejtuar nga teknologjia, informacioni dhe globalizimi. Lënda e muzikës, në mënyrë të natyrshme, kontribuon fuqishëm në zhvillimin e këtyre aftësive. </w:t>
      </w:r>
    </w:p>
    <w:p w:rsidR="006C4FE0" w:rsidRPr="00D9650F" w:rsidRDefault="00A850A0" w:rsidP="00D9650F">
      <w:pPr>
        <w:spacing w:after="0" w:line="360" w:lineRule="auto"/>
        <w:jc w:val="both"/>
        <w:rPr>
          <w:rFonts w:ascii="Times" w:hAnsi="Times"/>
          <w:lang w:val="sq-AL"/>
        </w:rPr>
      </w:pPr>
      <w:r w:rsidRPr="00D9650F">
        <w:rPr>
          <w:rFonts w:ascii="Times" w:hAnsi="Times"/>
          <w:spacing w:val="-2"/>
          <w:w w:val="105"/>
          <w:lang w:val="sq-AL"/>
        </w:rPr>
        <w:t>K</w:t>
      </w:r>
      <w:r w:rsidRPr="00D9650F">
        <w:rPr>
          <w:rFonts w:ascii="Times" w:hAnsi="Times"/>
          <w:spacing w:val="-1"/>
          <w:w w:val="105"/>
          <w:lang w:val="sq-AL"/>
        </w:rPr>
        <w:t>ompetencat</w:t>
      </w:r>
      <w:r w:rsidRPr="00D9650F">
        <w:rPr>
          <w:rFonts w:ascii="Times" w:hAnsi="Times"/>
          <w:w w:val="105"/>
          <w:lang w:val="sq-AL"/>
        </w:rPr>
        <w:t xml:space="preserve"> shprehen nëpërmjet përdorimit </w:t>
      </w:r>
      <w:r w:rsidRPr="00D9650F">
        <w:rPr>
          <w:rFonts w:ascii="Times" w:hAnsi="Times"/>
          <w:lang w:val="sq-AL"/>
        </w:rPr>
        <w:t xml:space="preserve">të njohurive, shkathtësive, vlerave dhe qëndrimeve në trajtimin e plotë dhe të kuptueshëm të situatave të kontekstit. </w:t>
      </w:r>
    </w:p>
    <w:p w:rsidR="006C4FE0" w:rsidRPr="00D9650F" w:rsidRDefault="006C4FE0" w:rsidP="005E215E">
      <w:pPr>
        <w:pStyle w:val="NoSpacing"/>
        <w:numPr>
          <w:ilvl w:val="0"/>
          <w:numId w:val="140"/>
        </w:numPr>
        <w:spacing w:line="360" w:lineRule="auto"/>
        <w:jc w:val="both"/>
        <w:rPr>
          <w:rFonts w:ascii="Times" w:hAnsi="Times"/>
        </w:rPr>
      </w:pPr>
      <w:bookmarkStart w:id="1" w:name="OLE_LINK38"/>
      <w:bookmarkStart w:id="2" w:name="OLE_LINK39"/>
      <w:r w:rsidRPr="00D9650F">
        <w:rPr>
          <w:rFonts w:ascii="Times" w:hAnsi="Times"/>
        </w:rPr>
        <w:t xml:space="preserve">Kompetenca e </w:t>
      </w:r>
      <w:r w:rsidR="00382EE4" w:rsidRPr="00D9650F">
        <w:rPr>
          <w:rFonts w:ascii="Times" w:hAnsi="Times"/>
        </w:rPr>
        <w:t xml:space="preserve">komunikimit </w:t>
      </w:r>
      <w:r w:rsidR="00AE4CB1" w:rsidRPr="00D9650F">
        <w:rPr>
          <w:rFonts w:ascii="Times" w:hAnsi="Times"/>
        </w:rPr>
        <w:t>n</w:t>
      </w:r>
      <w:r w:rsidR="00D9650F">
        <w:rPr>
          <w:rFonts w:ascii="Times" w:hAnsi="Times"/>
        </w:rPr>
        <w:t>ë</w:t>
      </w:r>
      <w:r w:rsidR="00AE4CB1" w:rsidRPr="00D9650F">
        <w:rPr>
          <w:rFonts w:ascii="Times" w:hAnsi="Times"/>
        </w:rPr>
        <w:t xml:space="preserve"> gjuh</w:t>
      </w:r>
      <w:r w:rsidR="00D9650F">
        <w:rPr>
          <w:rFonts w:ascii="Times" w:hAnsi="Times"/>
        </w:rPr>
        <w:t>ë</w:t>
      </w:r>
      <w:r w:rsidR="00AE4CB1" w:rsidRPr="00D9650F">
        <w:rPr>
          <w:rFonts w:ascii="Times" w:hAnsi="Times"/>
        </w:rPr>
        <w:t>n amtare</w:t>
      </w:r>
      <w:r w:rsidR="00382EE4" w:rsidRPr="00D9650F">
        <w:rPr>
          <w:rFonts w:ascii="Times" w:hAnsi="Times"/>
        </w:rPr>
        <w:t>.</w:t>
      </w:r>
    </w:p>
    <w:p w:rsidR="00AE4CB1" w:rsidRPr="00D9650F" w:rsidRDefault="00AE4CB1" w:rsidP="005E215E">
      <w:pPr>
        <w:pStyle w:val="NoSpacing"/>
        <w:numPr>
          <w:ilvl w:val="0"/>
          <w:numId w:val="140"/>
        </w:numPr>
        <w:spacing w:line="360" w:lineRule="auto"/>
        <w:jc w:val="both"/>
        <w:rPr>
          <w:rFonts w:ascii="Times" w:hAnsi="Times"/>
        </w:rPr>
      </w:pPr>
      <w:r w:rsidRPr="00D9650F">
        <w:rPr>
          <w:rFonts w:ascii="Times" w:hAnsi="Times"/>
        </w:rPr>
        <w:t>Kompetenca e komunikimit n</w:t>
      </w:r>
      <w:r w:rsidR="00D9650F">
        <w:rPr>
          <w:rFonts w:ascii="Times" w:hAnsi="Times"/>
        </w:rPr>
        <w:t>ë</w:t>
      </w:r>
      <w:r w:rsidRPr="00D9650F">
        <w:rPr>
          <w:rFonts w:ascii="Times" w:hAnsi="Times"/>
        </w:rPr>
        <w:t xml:space="preserve"> gjuh</w:t>
      </w:r>
      <w:r w:rsidR="00D9650F">
        <w:rPr>
          <w:rFonts w:ascii="Times" w:hAnsi="Times"/>
        </w:rPr>
        <w:t>ë</w:t>
      </w:r>
      <w:r w:rsidRPr="00D9650F">
        <w:rPr>
          <w:rFonts w:ascii="Times" w:hAnsi="Times"/>
        </w:rPr>
        <w:t xml:space="preserve"> t</w:t>
      </w:r>
      <w:r w:rsidR="00D9650F">
        <w:rPr>
          <w:rFonts w:ascii="Times" w:hAnsi="Times"/>
        </w:rPr>
        <w:t>ë</w:t>
      </w:r>
      <w:r w:rsidRPr="00D9650F">
        <w:rPr>
          <w:rFonts w:ascii="Times" w:hAnsi="Times"/>
        </w:rPr>
        <w:t xml:space="preserve"> huaja.</w:t>
      </w:r>
    </w:p>
    <w:p w:rsidR="006C4FE0" w:rsidRPr="00D9650F" w:rsidRDefault="006C4FE0" w:rsidP="005E215E">
      <w:pPr>
        <w:pStyle w:val="NoSpacing"/>
        <w:numPr>
          <w:ilvl w:val="0"/>
          <w:numId w:val="140"/>
        </w:numPr>
        <w:spacing w:line="360" w:lineRule="auto"/>
        <w:jc w:val="both"/>
        <w:rPr>
          <w:rFonts w:ascii="Times" w:hAnsi="Times"/>
        </w:rPr>
      </w:pPr>
      <w:bookmarkStart w:id="3" w:name="OLE_LINK3"/>
      <w:bookmarkStart w:id="4" w:name="OLE_LINK10"/>
      <w:bookmarkStart w:id="5" w:name="OLE_LINK40"/>
      <w:bookmarkStart w:id="6" w:name="OLE_LINK41"/>
      <w:bookmarkStart w:id="7" w:name="OLE_LINK62"/>
      <w:bookmarkEnd w:id="1"/>
      <w:bookmarkEnd w:id="2"/>
      <w:r w:rsidRPr="00D9650F">
        <w:rPr>
          <w:rFonts w:ascii="Times" w:hAnsi="Times"/>
        </w:rPr>
        <w:t xml:space="preserve">Kompetenca </w:t>
      </w:r>
      <w:bookmarkStart w:id="8" w:name="OLE_LINK42"/>
      <w:bookmarkStart w:id="9" w:name="OLE_LINK43"/>
      <w:bookmarkStart w:id="10" w:name="OLE_LINK63"/>
      <w:bookmarkEnd w:id="3"/>
      <w:bookmarkEnd w:id="4"/>
      <w:bookmarkEnd w:id="5"/>
      <w:bookmarkEnd w:id="6"/>
      <w:bookmarkEnd w:id="7"/>
      <w:r w:rsidR="00AE4CB1" w:rsidRPr="00D9650F">
        <w:rPr>
          <w:rFonts w:ascii="Times" w:hAnsi="Times"/>
        </w:rPr>
        <w:t>n</w:t>
      </w:r>
      <w:r w:rsidR="00D9650F">
        <w:rPr>
          <w:rFonts w:ascii="Times" w:hAnsi="Times"/>
        </w:rPr>
        <w:t>ë</w:t>
      </w:r>
      <w:r w:rsidR="00AE4CB1" w:rsidRPr="00D9650F">
        <w:rPr>
          <w:rFonts w:ascii="Times" w:hAnsi="Times"/>
        </w:rPr>
        <w:t xml:space="preserve"> STEM.</w:t>
      </w:r>
    </w:p>
    <w:p w:rsidR="00AE4CB1" w:rsidRPr="00D9650F" w:rsidRDefault="00AE4CB1" w:rsidP="005E215E">
      <w:pPr>
        <w:pStyle w:val="NoSpacing"/>
        <w:numPr>
          <w:ilvl w:val="0"/>
          <w:numId w:val="140"/>
        </w:numPr>
        <w:spacing w:line="360" w:lineRule="auto"/>
        <w:jc w:val="both"/>
        <w:rPr>
          <w:rFonts w:ascii="Times" w:hAnsi="Times"/>
        </w:rPr>
      </w:pPr>
      <w:r w:rsidRPr="00D9650F">
        <w:rPr>
          <w:rFonts w:ascii="Times" w:hAnsi="Times"/>
        </w:rPr>
        <w:t>Kompetenca digjitale.</w:t>
      </w:r>
    </w:p>
    <w:p w:rsidR="00AE4CB1" w:rsidRPr="00D9650F" w:rsidRDefault="00AE4CB1" w:rsidP="005E215E">
      <w:pPr>
        <w:pStyle w:val="NoSpacing"/>
        <w:numPr>
          <w:ilvl w:val="0"/>
          <w:numId w:val="140"/>
        </w:numPr>
        <w:spacing w:line="360" w:lineRule="auto"/>
        <w:jc w:val="both"/>
        <w:rPr>
          <w:rFonts w:ascii="Times" w:hAnsi="Times"/>
        </w:rPr>
      </w:pPr>
      <w:r w:rsidRPr="00D9650F">
        <w:rPr>
          <w:rFonts w:ascii="Times" w:hAnsi="Times"/>
        </w:rPr>
        <w:t>Kompetenca peronale, shoq</w:t>
      </w:r>
      <w:r w:rsidR="00D9650F">
        <w:rPr>
          <w:rFonts w:ascii="Times" w:hAnsi="Times"/>
        </w:rPr>
        <w:t>ë</w:t>
      </w:r>
      <w:r w:rsidRPr="00D9650F">
        <w:rPr>
          <w:rFonts w:ascii="Times" w:hAnsi="Times"/>
        </w:rPr>
        <w:t>rore dhe e t</w:t>
      </w:r>
      <w:r w:rsidR="00D9650F">
        <w:rPr>
          <w:rFonts w:ascii="Times" w:hAnsi="Times"/>
        </w:rPr>
        <w:t>ë</w:t>
      </w:r>
      <w:r w:rsidRPr="00D9650F">
        <w:rPr>
          <w:rFonts w:ascii="Times" w:hAnsi="Times"/>
        </w:rPr>
        <w:t xml:space="preserve"> nx</w:t>
      </w:r>
      <w:r w:rsidR="00D9650F">
        <w:rPr>
          <w:rFonts w:ascii="Times" w:hAnsi="Times"/>
        </w:rPr>
        <w:t>ë</w:t>
      </w:r>
      <w:r w:rsidRPr="00D9650F">
        <w:rPr>
          <w:rFonts w:ascii="Times" w:hAnsi="Times"/>
        </w:rPr>
        <w:t>nit.</w:t>
      </w:r>
    </w:p>
    <w:bookmarkEnd w:id="8"/>
    <w:bookmarkEnd w:id="9"/>
    <w:bookmarkEnd w:id="10"/>
    <w:p w:rsidR="006C4FE0" w:rsidRPr="00D9650F" w:rsidRDefault="006C4FE0" w:rsidP="005E215E">
      <w:pPr>
        <w:pStyle w:val="NoSpacing"/>
        <w:numPr>
          <w:ilvl w:val="0"/>
          <w:numId w:val="140"/>
        </w:numPr>
        <w:spacing w:line="360" w:lineRule="auto"/>
        <w:jc w:val="both"/>
        <w:rPr>
          <w:rFonts w:ascii="Times" w:hAnsi="Times"/>
        </w:rPr>
      </w:pPr>
      <w:r w:rsidRPr="00D9650F">
        <w:rPr>
          <w:rFonts w:ascii="Times" w:hAnsi="Times"/>
        </w:rPr>
        <w:t>Kompetenca qytetare.</w:t>
      </w:r>
    </w:p>
    <w:p w:rsidR="006C4FE0" w:rsidRPr="00D9650F" w:rsidRDefault="006C4FE0" w:rsidP="005E215E">
      <w:pPr>
        <w:pStyle w:val="NoSpacing"/>
        <w:numPr>
          <w:ilvl w:val="0"/>
          <w:numId w:val="140"/>
        </w:numPr>
        <w:spacing w:line="360" w:lineRule="auto"/>
        <w:jc w:val="both"/>
        <w:rPr>
          <w:rFonts w:ascii="Times" w:hAnsi="Times"/>
        </w:rPr>
      </w:pPr>
      <w:r w:rsidRPr="00D9650F">
        <w:rPr>
          <w:rFonts w:ascii="Times" w:hAnsi="Times"/>
        </w:rPr>
        <w:t xml:space="preserve">Kompetenca </w:t>
      </w:r>
      <w:r w:rsidR="00AE4CB1" w:rsidRPr="00D9650F">
        <w:rPr>
          <w:rFonts w:ascii="Times" w:hAnsi="Times"/>
        </w:rPr>
        <w:t>e sip</w:t>
      </w:r>
      <w:r w:rsidR="00D9650F">
        <w:rPr>
          <w:rFonts w:ascii="Times" w:hAnsi="Times"/>
        </w:rPr>
        <w:t>ë</w:t>
      </w:r>
      <w:r w:rsidR="00AE4CB1" w:rsidRPr="00D9650F">
        <w:rPr>
          <w:rFonts w:ascii="Times" w:hAnsi="Times"/>
        </w:rPr>
        <w:t>rmarrjes</w:t>
      </w:r>
      <w:r w:rsidR="00382EE4" w:rsidRPr="00D9650F">
        <w:rPr>
          <w:rFonts w:ascii="Times" w:hAnsi="Times"/>
        </w:rPr>
        <w:t>.</w:t>
      </w:r>
    </w:p>
    <w:p w:rsidR="00AD62F2" w:rsidRDefault="00AD62F2" w:rsidP="004102A1">
      <w:pPr>
        <w:pStyle w:val="NoSpacing"/>
        <w:numPr>
          <w:ilvl w:val="0"/>
          <w:numId w:val="140"/>
        </w:numPr>
        <w:spacing w:line="360" w:lineRule="auto"/>
        <w:jc w:val="both"/>
        <w:rPr>
          <w:rFonts w:ascii="Times" w:hAnsi="Times"/>
        </w:rPr>
      </w:pPr>
      <w:r w:rsidRPr="00D9650F">
        <w:rPr>
          <w:rFonts w:ascii="Times" w:hAnsi="Times"/>
        </w:rPr>
        <w:t>Kompetenca p</w:t>
      </w:r>
      <w:r w:rsidR="00D9650F">
        <w:rPr>
          <w:rFonts w:ascii="Times" w:hAnsi="Times"/>
        </w:rPr>
        <w:t>ë</w:t>
      </w:r>
      <w:r w:rsidRPr="00D9650F">
        <w:rPr>
          <w:rFonts w:ascii="Times" w:hAnsi="Times"/>
        </w:rPr>
        <w:t>r vet</w:t>
      </w:r>
      <w:r w:rsidR="00D9650F">
        <w:rPr>
          <w:rFonts w:ascii="Times" w:hAnsi="Times"/>
        </w:rPr>
        <w:t>ë</w:t>
      </w:r>
      <w:r w:rsidRPr="00D9650F">
        <w:rPr>
          <w:rFonts w:ascii="Times" w:hAnsi="Times"/>
        </w:rPr>
        <w:t>dijen dhe shprehjen kulturore</w:t>
      </w:r>
    </w:p>
    <w:p w:rsidR="001263E6" w:rsidRDefault="001263E6" w:rsidP="001263E6">
      <w:pPr>
        <w:pStyle w:val="NoSpacing"/>
        <w:spacing w:line="360" w:lineRule="auto"/>
        <w:ind w:left="360"/>
        <w:jc w:val="both"/>
        <w:rPr>
          <w:rFonts w:ascii="Times" w:hAnsi="Times"/>
        </w:rPr>
      </w:pPr>
    </w:p>
    <w:p w:rsidR="0016561D" w:rsidRDefault="0016561D" w:rsidP="001263E6">
      <w:pPr>
        <w:pStyle w:val="NoSpacing"/>
        <w:spacing w:line="360" w:lineRule="auto"/>
        <w:ind w:left="360"/>
        <w:jc w:val="both"/>
        <w:rPr>
          <w:rFonts w:ascii="Times" w:hAnsi="Times"/>
        </w:rPr>
      </w:pPr>
    </w:p>
    <w:p w:rsidR="0016561D" w:rsidRDefault="0016561D" w:rsidP="001263E6">
      <w:pPr>
        <w:pStyle w:val="NoSpacing"/>
        <w:spacing w:line="360" w:lineRule="auto"/>
        <w:ind w:left="360"/>
        <w:jc w:val="both"/>
        <w:rPr>
          <w:rFonts w:ascii="Times" w:hAnsi="Times"/>
        </w:rPr>
      </w:pPr>
    </w:p>
    <w:p w:rsidR="0016561D" w:rsidRDefault="0016561D" w:rsidP="001263E6">
      <w:pPr>
        <w:pStyle w:val="NoSpacing"/>
        <w:spacing w:line="360" w:lineRule="auto"/>
        <w:ind w:left="360"/>
        <w:jc w:val="both"/>
        <w:rPr>
          <w:rFonts w:ascii="Times" w:hAnsi="Times"/>
        </w:rPr>
      </w:pPr>
    </w:p>
    <w:p w:rsidR="0016561D" w:rsidRDefault="0016561D" w:rsidP="001263E6">
      <w:pPr>
        <w:pStyle w:val="NoSpacing"/>
        <w:spacing w:line="360" w:lineRule="auto"/>
        <w:ind w:left="360"/>
        <w:jc w:val="both"/>
        <w:rPr>
          <w:rFonts w:ascii="Times" w:hAnsi="Times"/>
        </w:rPr>
      </w:pPr>
    </w:p>
    <w:p w:rsidR="0016561D" w:rsidRDefault="0016561D" w:rsidP="001263E6">
      <w:pPr>
        <w:pStyle w:val="NoSpacing"/>
        <w:spacing w:line="360" w:lineRule="auto"/>
        <w:ind w:left="360"/>
        <w:jc w:val="both"/>
        <w:rPr>
          <w:rFonts w:ascii="Times" w:hAnsi="Times"/>
        </w:rPr>
      </w:pPr>
    </w:p>
    <w:p w:rsidR="0016561D" w:rsidRDefault="0016561D" w:rsidP="001263E6">
      <w:pPr>
        <w:pStyle w:val="NoSpacing"/>
        <w:spacing w:line="360" w:lineRule="auto"/>
        <w:ind w:left="360"/>
        <w:jc w:val="both"/>
        <w:rPr>
          <w:rFonts w:ascii="Times" w:hAnsi="Times"/>
        </w:rPr>
      </w:pPr>
    </w:p>
    <w:p w:rsidR="0016561D" w:rsidRPr="001263E6" w:rsidRDefault="0016561D" w:rsidP="001263E6">
      <w:pPr>
        <w:pStyle w:val="NoSpacing"/>
        <w:spacing w:line="360" w:lineRule="auto"/>
        <w:ind w:left="360"/>
        <w:jc w:val="both"/>
        <w:rPr>
          <w:rFonts w:ascii="Times" w:hAnsi="Times"/>
        </w:rPr>
      </w:pPr>
    </w:p>
    <w:p w:rsidR="00AD62F2" w:rsidRPr="005E215E" w:rsidRDefault="00AD62F2" w:rsidP="00AD62F2">
      <w:pPr>
        <w:pStyle w:val="Caption"/>
        <w:rPr>
          <w:rFonts w:ascii="Times" w:hAnsi="Times"/>
        </w:rPr>
      </w:pPr>
      <w:r w:rsidRPr="005E215E">
        <w:rPr>
          <w:rFonts w:ascii="Times" w:hAnsi="Times"/>
        </w:rPr>
        <w:lastRenderedPageBreak/>
        <w:t xml:space="preserve">Tabela </w:t>
      </w:r>
      <w:r w:rsidRPr="005E215E">
        <w:rPr>
          <w:rFonts w:ascii="Times" w:hAnsi="Times"/>
        </w:rPr>
        <w:fldChar w:fldCharType="begin"/>
      </w:r>
      <w:r w:rsidRPr="005E215E">
        <w:rPr>
          <w:rFonts w:ascii="Times" w:hAnsi="Times"/>
        </w:rPr>
        <w:instrText xml:space="preserve"> SEQ Tabela \* ARABIC </w:instrText>
      </w:r>
      <w:r w:rsidRPr="005E215E">
        <w:rPr>
          <w:rFonts w:ascii="Times" w:hAnsi="Times"/>
        </w:rPr>
        <w:fldChar w:fldCharType="separate"/>
      </w:r>
      <w:r w:rsidRPr="005E215E">
        <w:rPr>
          <w:rFonts w:ascii="Times" w:hAnsi="Times"/>
          <w:noProof/>
        </w:rPr>
        <w:t>1</w:t>
      </w:r>
      <w:r w:rsidRPr="005E215E">
        <w:rPr>
          <w:rFonts w:ascii="Times" w:hAnsi="Times"/>
          <w:noProof/>
        </w:rPr>
        <w:fldChar w:fldCharType="end"/>
      </w:r>
      <w:r w:rsidRPr="005E215E">
        <w:rPr>
          <w:rFonts w:ascii="Times" w:hAnsi="Times"/>
        </w:rPr>
        <w:t>. Kompetencat kyç dhe rezultatet e të nxënit.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ook w:val="04A0" w:firstRow="1" w:lastRow="0" w:firstColumn="1" w:lastColumn="0" w:noHBand="0" w:noVBand="1"/>
      </w:tblPr>
      <w:tblGrid>
        <w:gridCol w:w="5752"/>
        <w:gridCol w:w="5158"/>
      </w:tblGrid>
      <w:tr w:rsidR="00AD62F2" w:rsidRPr="001263E6" w:rsidTr="00A640D9">
        <w:tc>
          <w:tcPr>
            <w:tcW w:w="2636" w:type="pct"/>
            <w:shd w:val="clear" w:color="auto" w:fill="0070C0"/>
          </w:tcPr>
          <w:p w:rsidR="00AD62F2" w:rsidRPr="001263E6" w:rsidRDefault="00AD62F2" w:rsidP="00A640D9">
            <w:pPr>
              <w:pStyle w:val="Bld"/>
              <w:rPr>
                <w:rFonts w:ascii="Times" w:hAnsi="Times"/>
                <w:b w:val="0"/>
                <w:bCs w:val="0"/>
                <w:color w:val="FFFFFF"/>
                <w:sz w:val="20"/>
                <w:szCs w:val="20"/>
              </w:rPr>
            </w:pPr>
            <w:r w:rsidRPr="001263E6">
              <w:rPr>
                <w:rFonts w:ascii="Times" w:hAnsi="Times"/>
                <w:color w:val="FFFFFF"/>
                <w:sz w:val="20"/>
                <w:szCs w:val="20"/>
              </w:rPr>
              <w:t>Kompetenca e komunikimit në gjuhën amtare</w:t>
            </w:r>
          </w:p>
        </w:tc>
        <w:tc>
          <w:tcPr>
            <w:tcW w:w="2364" w:type="pct"/>
            <w:shd w:val="clear" w:color="auto" w:fill="0070C0"/>
          </w:tcPr>
          <w:p w:rsidR="00AD62F2" w:rsidRPr="001263E6" w:rsidRDefault="00AD62F2" w:rsidP="00A640D9">
            <w:pPr>
              <w:pStyle w:val="Bld"/>
              <w:rPr>
                <w:rFonts w:ascii="Times" w:hAnsi="Times"/>
                <w:b w:val="0"/>
                <w:bCs w:val="0"/>
                <w:color w:val="FFFFFF"/>
                <w:sz w:val="20"/>
                <w:szCs w:val="20"/>
              </w:rPr>
            </w:pPr>
            <w:r w:rsidRPr="001263E6">
              <w:rPr>
                <w:rFonts w:ascii="Times" w:hAnsi="Times"/>
                <w:color w:val="FFFFFF"/>
                <w:sz w:val="20"/>
                <w:szCs w:val="20"/>
              </w:rPr>
              <w:t>Kompetenca e komunikimit në gjuhë të huaja</w:t>
            </w:r>
          </w:p>
        </w:tc>
      </w:tr>
      <w:tr w:rsidR="00AD62F2" w:rsidRPr="001263E6" w:rsidTr="00A640D9">
        <w:tc>
          <w:tcPr>
            <w:tcW w:w="2636"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b/>
                <w:bCs/>
                <w:i/>
                <w:sz w:val="20"/>
                <w:szCs w:val="20"/>
              </w:rPr>
            </w:pPr>
            <w:r w:rsidRPr="001263E6">
              <w:rPr>
                <w:rFonts w:ascii="Times" w:eastAsia="Times New Roman" w:hAnsi="Times"/>
                <w:i/>
                <w:sz w:val="20"/>
                <w:szCs w:val="20"/>
              </w:rPr>
              <w:t>Për të dëshmuar kompetencën e komunikimit në gjuhën amtare, nxënësi:</w:t>
            </w:r>
          </w:p>
          <w:p w:rsidR="00AD62F2" w:rsidRPr="001263E6" w:rsidRDefault="00AD62F2" w:rsidP="00A640D9">
            <w:pPr>
              <w:widowControl w:val="0"/>
              <w:autoSpaceDE w:val="0"/>
              <w:autoSpaceDN w:val="0"/>
              <w:contextualSpacing/>
              <w:rPr>
                <w:rFonts w:ascii="Times" w:eastAsia="Times New Roman" w:hAnsi="Times"/>
                <w:b/>
                <w:bCs/>
                <w:i/>
                <w:sz w:val="20"/>
                <w:szCs w:val="20"/>
              </w:rPr>
            </w:pPr>
          </w:p>
          <w:p w:rsidR="00AD62F2" w:rsidRPr="001263E6" w:rsidRDefault="00AD62F2" w:rsidP="00AD62F2">
            <w:pPr>
              <w:pStyle w:val="ListParagraph"/>
              <w:numPr>
                <w:ilvl w:val="0"/>
                <w:numId w:val="44"/>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përshtat komunikimin me situatat dhe qëllimet që ka muzika;</w:t>
            </w:r>
          </w:p>
          <w:p w:rsidR="00AD62F2" w:rsidRPr="001263E6" w:rsidRDefault="00AD62F2" w:rsidP="00AD62F2">
            <w:pPr>
              <w:pStyle w:val="ListParagraph"/>
              <w:numPr>
                <w:ilvl w:val="0"/>
                <w:numId w:val="44"/>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kërkon, mbledh dhe përpunon informacione mbi muzikën me mjete ndihmëse;</w:t>
            </w:r>
          </w:p>
          <w:p w:rsidR="00AD62F2" w:rsidRPr="001263E6" w:rsidRDefault="00AD62F2" w:rsidP="00AD62F2">
            <w:pPr>
              <w:pStyle w:val="ListParagraph"/>
              <w:numPr>
                <w:ilvl w:val="0"/>
                <w:numId w:val="44"/>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merr pjesë në biseda për tema mësimore muzikore;</w:t>
            </w:r>
          </w:p>
          <w:p w:rsidR="00AD62F2" w:rsidRPr="001263E6" w:rsidRDefault="00AD62F2" w:rsidP="00AD62F2">
            <w:pPr>
              <w:pStyle w:val="ListParagraph"/>
              <w:numPr>
                <w:ilvl w:val="0"/>
                <w:numId w:val="44"/>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komunikon për përvojat e veta muzikore duke përdorur fjalor të pasur;</w:t>
            </w:r>
          </w:p>
          <w:p w:rsidR="00AD62F2" w:rsidRPr="001263E6" w:rsidRDefault="00AD62F2" w:rsidP="00AD62F2">
            <w:pPr>
              <w:pStyle w:val="ListParagraph"/>
              <w:numPr>
                <w:ilvl w:val="0"/>
                <w:numId w:val="44"/>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analizon tekste këngësh dhe lidh përmbajtjen me tema sociale ose personale;</w:t>
            </w:r>
          </w:p>
          <w:p w:rsidR="00AD62F2" w:rsidRPr="001263E6" w:rsidRDefault="00AD62F2" w:rsidP="00AD62F2">
            <w:pPr>
              <w:pStyle w:val="ListParagraph"/>
              <w:numPr>
                <w:ilvl w:val="0"/>
                <w:numId w:val="44"/>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shpreh opinione mbi vepra muzikore dhe pjesëmarrje kulturore;</w:t>
            </w:r>
          </w:p>
          <w:p w:rsidR="00AD62F2" w:rsidRPr="001263E6" w:rsidRDefault="00AD62F2" w:rsidP="00AD62F2">
            <w:pPr>
              <w:pStyle w:val="ListParagraph"/>
              <w:numPr>
                <w:ilvl w:val="0"/>
                <w:numId w:val="44"/>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eastAsia="Times New Roman" w:hAnsi="Times"/>
                <w:sz w:val="20"/>
                <w:szCs w:val="20"/>
              </w:rPr>
              <w:t>prezanton projekte muzikore individualisht ose në grup dhe tema përmes komunikimit verbal dhe elektronik;</w:t>
            </w:r>
          </w:p>
          <w:p w:rsidR="00AD62F2" w:rsidRPr="001263E6" w:rsidRDefault="00AD62F2" w:rsidP="00AD62F2">
            <w:pPr>
              <w:pStyle w:val="ListParagraph"/>
              <w:numPr>
                <w:ilvl w:val="0"/>
                <w:numId w:val="44"/>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eastAsia="Times New Roman" w:hAnsi="Times"/>
                <w:sz w:val="20"/>
                <w:szCs w:val="20"/>
              </w:rPr>
              <w:t>analizon dhe përdor koncepte të reja muzikore në kontekste të ndryshme muzikore.</w:t>
            </w:r>
          </w:p>
        </w:tc>
        <w:tc>
          <w:tcPr>
            <w:tcW w:w="2364"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i/>
                <w:sz w:val="20"/>
                <w:szCs w:val="20"/>
              </w:rPr>
            </w:pPr>
            <w:r w:rsidRPr="001263E6">
              <w:rPr>
                <w:rFonts w:ascii="Times" w:eastAsia="Times New Roman" w:hAnsi="Times"/>
                <w:i/>
                <w:sz w:val="20"/>
                <w:szCs w:val="20"/>
              </w:rPr>
              <w:t>Për të dëshmuar kompetencën e komunikimit në gjuhë të huaj, nxënësi:</w:t>
            </w:r>
          </w:p>
          <w:p w:rsidR="00AD62F2" w:rsidRPr="001263E6" w:rsidRDefault="00AD62F2" w:rsidP="00A640D9">
            <w:pPr>
              <w:widowControl w:val="0"/>
              <w:autoSpaceDE w:val="0"/>
              <w:autoSpaceDN w:val="0"/>
              <w:contextualSpacing/>
              <w:rPr>
                <w:rFonts w:ascii="Times" w:eastAsia="Times New Roman" w:hAnsi="Times"/>
                <w:i/>
                <w:sz w:val="20"/>
                <w:szCs w:val="20"/>
              </w:rPr>
            </w:pPr>
          </w:p>
          <w:p w:rsidR="00AD62F2" w:rsidRPr="001263E6" w:rsidRDefault="00AD62F2" w:rsidP="00AD62F2">
            <w:pPr>
              <w:pStyle w:val="ListParagraph"/>
              <w:numPr>
                <w:ilvl w:val="0"/>
                <w:numId w:val="45"/>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merr pjesë në biseda të thjeshta mbi muzikën, duke bërë pyetje dhe dhënë përgjigje;</w:t>
            </w:r>
          </w:p>
          <w:p w:rsidR="00AD62F2" w:rsidRPr="001263E6" w:rsidRDefault="00AD62F2" w:rsidP="00AD62F2">
            <w:pPr>
              <w:pStyle w:val="ListParagraph"/>
              <w:numPr>
                <w:ilvl w:val="0"/>
                <w:numId w:val="45"/>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transmeton saktë informacionin muzikor në forma të ndryshme;</w:t>
            </w:r>
          </w:p>
          <w:p w:rsidR="00AD62F2" w:rsidRPr="001263E6" w:rsidRDefault="00AD62F2" w:rsidP="00AD62F2">
            <w:pPr>
              <w:pStyle w:val="ListParagraph"/>
              <w:numPr>
                <w:ilvl w:val="0"/>
                <w:numId w:val="45"/>
              </w:numPr>
              <w:spacing w:before="100" w:beforeAutospacing="1" w:after="100" w:afterAutospacing="1" w:line="360" w:lineRule="auto"/>
              <w:jc w:val="both"/>
              <w:rPr>
                <w:rFonts w:ascii="Times" w:eastAsia="Times New Roman" w:hAnsi="Times"/>
                <w:sz w:val="20"/>
                <w:szCs w:val="20"/>
              </w:rPr>
            </w:pPr>
            <w:r w:rsidRPr="001263E6">
              <w:rPr>
                <w:rFonts w:ascii="Times" w:hAnsi="Times"/>
                <w:sz w:val="20"/>
                <w:szCs w:val="20"/>
              </w:rPr>
              <w:t>interpreton këngë të plota në një ose më shumë gjuhë të huaja;</w:t>
            </w:r>
          </w:p>
          <w:p w:rsidR="00AD62F2" w:rsidRPr="001263E6" w:rsidRDefault="00AD62F2" w:rsidP="00AD62F2">
            <w:pPr>
              <w:pStyle w:val="ListParagraph"/>
              <w:numPr>
                <w:ilvl w:val="0"/>
                <w:numId w:val="45"/>
              </w:numPr>
              <w:spacing w:before="100" w:beforeAutospacing="1" w:after="100" w:afterAutospacing="1" w:line="360" w:lineRule="auto"/>
              <w:jc w:val="both"/>
              <w:rPr>
                <w:rFonts w:ascii="Times" w:eastAsia="Times New Roman" w:hAnsi="Times"/>
                <w:sz w:val="20"/>
                <w:szCs w:val="20"/>
              </w:rPr>
            </w:pPr>
            <w:r w:rsidRPr="001263E6">
              <w:rPr>
                <w:rFonts w:ascii="Times" w:hAnsi="Times"/>
                <w:sz w:val="20"/>
                <w:szCs w:val="20"/>
              </w:rPr>
              <w:t>kupton tekste të thjeshta dhe arrin të ndjekë temat kryesore të tyre;</w:t>
            </w:r>
          </w:p>
          <w:p w:rsidR="00AD62F2" w:rsidRPr="001263E6" w:rsidRDefault="00AD62F2" w:rsidP="00AD62F2">
            <w:pPr>
              <w:pStyle w:val="ListParagraph"/>
              <w:numPr>
                <w:ilvl w:val="0"/>
                <w:numId w:val="45"/>
              </w:numPr>
              <w:spacing w:before="100" w:beforeAutospacing="1" w:after="100" w:afterAutospacing="1" w:line="360" w:lineRule="auto"/>
              <w:jc w:val="both"/>
              <w:rPr>
                <w:rFonts w:ascii="Times" w:eastAsia="Times New Roman" w:hAnsi="Times"/>
                <w:sz w:val="20"/>
                <w:szCs w:val="20"/>
              </w:rPr>
            </w:pPr>
            <w:r w:rsidRPr="001263E6">
              <w:rPr>
                <w:rFonts w:ascii="Times" w:hAnsi="Times"/>
                <w:sz w:val="20"/>
                <w:szCs w:val="20"/>
              </w:rPr>
              <w:t>krahason mesazhet kulturore në këngë nga gjuhë dhe vende të ndryshme;</w:t>
            </w:r>
          </w:p>
          <w:p w:rsidR="00AD62F2" w:rsidRPr="001263E6" w:rsidRDefault="00AD62F2" w:rsidP="00AD62F2">
            <w:pPr>
              <w:pStyle w:val="ListParagraph"/>
              <w:numPr>
                <w:ilvl w:val="0"/>
                <w:numId w:val="45"/>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mbështetet në diskutime dhe ndihmon për të kontribuar.</w:t>
            </w:r>
          </w:p>
        </w:tc>
      </w:tr>
      <w:tr w:rsidR="00AD62F2" w:rsidRPr="001263E6" w:rsidTr="00A640D9">
        <w:tc>
          <w:tcPr>
            <w:tcW w:w="2636" w:type="pct"/>
            <w:shd w:val="clear" w:color="auto" w:fill="0070C0"/>
          </w:tcPr>
          <w:p w:rsidR="00AD62F2" w:rsidRPr="001263E6" w:rsidRDefault="00AD62F2" w:rsidP="00A640D9">
            <w:pPr>
              <w:pStyle w:val="Bld"/>
              <w:rPr>
                <w:rFonts w:ascii="Times" w:hAnsi="Times"/>
                <w:color w:val="FFFFFF"/>
                <w:sz w:val="20"/>
                <w:szCs w:val="20"/>
              </w:rPr>
            </w:pPr>
            <w:r w:rsidRPr="001263E6">
              <w:rPr>
                <w:rFonts w:ascii="Times" w:hAnsi="Times"/>
                <w:color w:val="FFFFFF"/>
                <w:sz w:val="20"/>
                <w:szCs w:val="20"/>
              </w:rPr>
              <w:t>Kompetenca në STEM (matematikë, shkencë, teknologji dhe inxhinieri)</w:t>
            </w:r>
          </w:p>
        </w:tc>
        <w:tc>
          <w:tcPr>
            <w:tcW w:w="2364" w:type="pct"/>
            <w:shd w:val="clear" w:color="auto" w:fill="0070C0"/>
          </w:tcPr>
          <w:p w:rsidR="00AD62F2" w:rsidRPr="001263E6" w:rsidRDefault="00AD62F2" w:rsidP="00A640D9">
            <w:pPr>
              <w:pStyle w:val="Bld"/>
              <w:rPr>
                <w:rFonts w:ascii="Times" w:hAnsi="Times"/>
                <w:sz w:val="20"/>
                <w:szCs w:val="20"/>
              </w:rPr>
            </w:pPr>
            <w:r w:rsidRPr="001263E6">
              <w:rPr>
                <w:rFonts w:ascii="Times" w:hAnsi="Times"/>
                <w:color w:val="FFFFFF"/>
                <w:sz w:val="20"/>
                <w:szCs w:val="20"/>
              </w:rPr>
              <w:t>Kompetenca digjitale</w:t>
            </w:r>
          </w:p>
        </w:tc>
      </w:tr>
      <w:tr w:rsidR="00AD62F2" w:rsidRPr="001263E6" w:rsidTr="00A640D9">
        <w:tc>
          <w:tcPr>
            <w:tcW w:w="2636"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b/>
                <w:bCs/>
                <w:sz w:val="20"/>
                <w:szCs w:val="20"/>
              </w:rPr>
            </w:pPr>
            <w:r w:rsidRPr="001263E6">
              <w:rPr>
                <w:rFonts w:ascii="Times" w:eastAsia="Times New Roman" w:hAnsi="Times"/>
                <w:i/>
                <w:sz w:val="20"/>
                <w:szCs w:val="20"/>
              </w:rPr>
              <w:t>Për të dëshmuar kompetencat në STEM, shkencë, teknologji dhe inxhinieri, nxënësi:</w:t>
            </w:r>
          </w:p>
          <w:p w:rsidR="00AD62F2" w:rsidRPr="001263E6" w:rsidRDefault="00AD62F2" w:rsidP="00A640D9">
            <w:pPr>
              <w:autoSpaceDE w:val="0"/>
              <w:autoSpaceDN w:val="0"/>
              <w:adjustRightInd w:val="0"/>
              <w:rPr>
                <w:rFonts w:ascii="Times" w:hAnsi="Times"/>
                <w:b/>
                <w:bCs/>
                <w:sz w:val="20"/>
                <w:szCs w:val="20"/>
              </w:rPr>
            </w:pPr>
          </w:p>
          <w:p w:rsidR="00AD62F2" w:rsidRPr="001263E6" w:rsidRDefault="00AD62F2" w:rsidP="00AD62F2">
            <w:pPr>
              <w:pStyle w:val="ListParagraph"/>
              <w:numPr>
                <w:ilvl w:val="0"/>
                <w:numId w:val="46"/>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lastRenderedPageBreak/>
              <w:t>lidh koncepte shkencore nga lëndët e tjera me muzikën psh: (frekuenca, rezonanca, vibrimi);</w:t>
            </w:r>
          </w:p>
          <w:p w:rsidR="00AD62F2" w:rsidRPr="001263E6" w:rsidRDefault="00AD62F2" w:rsidP="00AD62F2">
            <w:pPr>
              <w:pStyle w:val="ListParagraph"/>
              <w:numPr>
                <w:ilvl w:val="0"/>
                <w:numId w:val="46"/>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analizon modele ritmike, metrike dhe harmonike muzikore;</w:t>
            </w:r>
          </w:p>
          <w:p w:rsidR="00AD62F2" w:rsidRPr="001263E6" w:rsidRDefault="00AD62F2" w:rsidP="00AD62F2">
            <w:pPr>
              <w:numPr>
                <w:ilvl w:val="0"/>
                <w:numId w:val="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paraqet argumente për problemet mbi muzikën lidhur me shkencat;</w:t>
            </w:r>
          </w:p>
          <w:p w:rsidR="00AD62F2" w:rsidRPr="001263E6" w:rsidRDefault="00AD62F2" w:rsidP="00AD62F2">
            <w:pPr>
              <w:numPr>
                <w:ilvl w:val="0"/>
                <w:numId w:val="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përdor informacionin për zgjidhjen e problemeve dhe marrjen e vendimeve në procese të ndryshme muzikore, duke i argumentuar ato;</w:t>
            </w:r>
          </w:p>
          <w:p w:rsidR="00AD62F2" w:rsidRPr="001263E6" w:rsidRDefault="00AD62F2" w:rsidP="00AD62F2">
            <w:pPr>
              <w:numPr>
                <w:ilvl w:val="0"/>
                <w:numId w:val="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propozon dhe planifikon projekte me tematika nga muzika, duke ndjekur rrugën e duhur si: qëllime, aktivitete dhe burime të ndryshme;</w:t>
            </w:r>
          </w:p>
          <w:p w:rsidR="00AD62F2" w:rsidRPr="001263E6" w:rsidRDefault="00AD62F2" w:rsidP="00AD62F2">
            <w:pPr>
              <w:numPr>
                <w:ilvl w:val="0"/>
                <w:numId w:val="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interpreton rregulla dhe procese të nxitura me shembuj nga jeta e përditshme mbi muzikën.</w:t>
            </w:r>
          </w:p>
        </w:tc>
        <w:tc>
          <w:tcPr>
            <w:tcW w:w="2364"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i/>
                <w:sz w:val="20"/>
                <w:szCs w:val="20"/>
              </w:rPr>
            </w:pPr>
            <w:r w:rsidRPr="001263E6">
              <w:rPr>
                <w:rFonts w:ascii="Times" w:eastAsia="Times New Roman" w:hAnsi="Times"/>
                <w:i/>
                <w:sz w:val="20"/>
                <w:szCs w:val="20"/>
              </w:rPr>
              <w:lastRenderedPageBreak/>
              <w:t xml:space="preserve">Për të dëshmuar kompetencën digjitale, nxënësi: </w:t>
            </w:r>
          </w:p>
          <w:p w:rsidR="00AD62F2" w:rsidRPr="001263E6" w:rsidRDefault="00AD62F2" w:rsidP="00A640D9">
            <w:pPr>
              <w:widowControl w:val="0"/>
              <w:autoSpaceDE w:val="0"/>
              <w:autoSpaceDN w:val="0"/>
              <w:contextualSpacing/>
              <w:rPr>
                <w:rFonts w:ascii="Times" w:eastAsia="Times New Roman" w:hAnsi="Times"/>
                <w:i/>
                <w:sz w:val="20"/>
                <w:szCs w:val="20"/>
              </w:rPr>
            </w:pPr>
          </w:p>
          <w:p w:rsidR="00AD62F2" w:rsidRPr="001263E6" w:rsidRDefault="00AD62F2" w:rsidP="00AD62F2">
            <w:pPr>
              <w:pStyle w:val="ListParagraph"/>
              <w:numPr>
                <w:ilvl w:val="0"/>
                <w:numId w:val="47"/>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lastRenderedPageBreak/>
              <w:t>përdor softuerë bazikë për të regjistruar ose manipuluar melodi.</w:t>
            </w:r>
          </w:p>
          <w:p w:rsidR="00AD62F2" w:rsidRPr="001263E6" w:rsidRDefault="00AD62F2" w:rsidP="00AD62F2">
            <w:pPr>
              <w:pStyle w:val="ListParagraph"/>
              <w:numPr>
                <w:ilvl w:val="0"/>
                <w:numId w:val="47"/>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t>krijon skedarë zanorë ose video që shoqërojnë projektet muzikore.</w:t>
            </w:r>
          </w:p>
          <w:p w:rsidR="00AD62F2" w:rsidRPr="001263E6" w:rsidRDefault="00AD62F2" w:rsidP="00AD62F2">
            <w:pPr>
              <w:pStyle w:val="ListParagraph"/>
              <w:numPr>
                <w:ilvl w:val="0"/>
                <w:numId w:val="47"/>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 xml:space="preserve">bashkëpunon me moshatarët duke përdorur teknologjinë </w:t>
            </w:r>
            <w:proofErr w:type="gramStart"/>
            <w:r w:rsidRPr="001263E6">
              <w:rPr>
                <w:rFonts w:ascii="Times" w:eastAsia="Times New Roman" w:hAnsi="Times"/>
                <w:sz w:val="20"/>
                <w:szCs w:val="20"/>
              </w:rPr>
              <w:t>për  zgjidhjen</w:t>
            </w:r>
            <w:proofErr w:type="gramEnd"/>
            <w:r w:rsidRPr="001263E6">
              <w:rPr>
                <w:rFonts w:ascii="Times" w:eastAsia="Times New Roman" w:hAnsi="Times"/>
                <w:sz w:val="20"/>
                <w:szCs w:val="20"/>
              </w:rPr>
              <w:t xml:space="preserve"> e problemeve;</w:t>
            </w:r>
          </w:p>
          <w:p w:rsidR="00AD62F2" w:rsidRPr="001263E6" w:rsidRDefault="00AD62F2" w:rsidP="00AD62F2">
            <w:pPr>
              <w:pStyle w:val="ListParagraph"/>
              <w:numPr>
                <w:ilvl w:val="0"/>
                <w:numId w:val="47"/>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përdor aftësitë e mendimit kritik dhe krijues për të planifikuar projekte me tematika të ndryshme muzikore.</w:t>
            </w:r>
          </w:p>
        </w:tc>
      </w:tr>
      <w:tr w:rsidR="00AD62F2" w:rsidRPr="001263E6" w:rsidTr="00A640D9">
        <w:tc>
          <w:tcPr>
            <w:tcW w:w="2636" w:type="pct"/>
            <w:shd w:val="clear" w:color="auto" w:fill="0070C0"/>
          </w:tcPr>
          <w:p w:rsidR="00AD62F2" w:rsidRPr="001263E6" w:rsidRDefault="00AD62F2" w:rsidP="00A640D9">
            <w:pPr>
              <w:pStyle w:val="Bld"/>
              <w:rPr>
                <w:rFonts w:ascii="Times" w:hAnsi="Times"/>
                <w:color w:val="FFFFFF"/>
                <w:sz w:val="20"/>
                <w:szCs w:val="20"/>
              </w:rPr>
            </w:pPr>
            <w:r w:rsidRPr="001263E6">
              <w:rPr>
                <w:rFonts w:ascii="Times" w:hAnsi="Times"/>
                <w:color w:val="FFFFFF"/>
                <w:sz w:val="20"/>
                <w:szCs w:val="20"/>
              </w:rPr>
              <w:lastRenderedPageBreak/>
              <w:t>Kompetenca personale, shoqërore dhe e të nxënit</w:t>
            </w:r>
          </w:p>
        </w:tc>
        <w:tc>
          <w:tcPr>
            <w:tcW w:w="2364" w:type="pct"/>
            <w:shd w:val="clear" w:color="auto" w:fill="0070C0"/>
          </w:tcPr>
          <w:p w:rsidR="00AD62F2" w:rsidRPr="001263E6" w:rsidRDefault="00AD62F2" w:rsidP="00A640D9">
            <w:pPr>
              <w:pStyle w:val="Bld"/>
              <w:rPr>
                <w:rFonts w:ascii="Times" w:hAnsi="Times"/>
                <w:color w:val="FFFFFF"/>
                <w:sz w:val="20"/>
                <w:szCs w:val="20"/>
                <w:lang w:eastAsia="x-none"/>
              </w:rPr>
            </w:pPr>
            <w:r w:rsidRPr="001263E6">
              <w:rPr>
                <w:rFonts w:ascii="Times" w:hAnsi="Times"/>
                <w:color w:val="FFFFFF"/>
                <w:sz w:val="20"/>
                <w:szCs w:val="20"/>
              </w:rPr>
              <w:t>Kompetenca qytetare</w:t>
            </w:r>
          </w:p>
        </w:tc>
      </w:tr>
      <w:tr w:rsidR="00AD62F2" w:rsidRPr="001263E6" w:rsidTr="00A640D9">
        <w:tc>
          <w:tcPr>
            <w:tcW w:w="2636"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b/>
                <w:bCs/>
                <w:i/>
                <w:sz w:val="20"/>
                <w:szCs w:val="20"/>
              </w:rPr>
            </w:pPr>
            <w:r w:rsidRPr="001263E6">
              <w:rPr>
                <w:rFonts w:ascii="Times" w:eastAsia="Times New Roman" w:hAnsi="Times"/>
                <w:i/>
                <w:sz w:val="20"/>
                <w:szCs w:val="20"/>
              </w:rPr>
              <w:t>Për të dëshmuar kompetencën personale, shoqërore dhe të nxënies, nxënësi:</w:t>
            </w:r>
          </w:p>
          <w:p w:rsidR="00AD62F2" w:rsidRPr="001263E6" w:rsidRDefault="00AD62F2" w:rsidP="00A640D9">
            <w:pPr>
              <w:widowControl w:val="0"/>
              <w:autoSpaceDE w:val="0"/>
              <w:autoSpaceDN w:val="0"/>
              <w:contextualSpacing/>
              <w:rPr>
                <w:rFonts w:ascii="Times" w:eastAsia="Times New Roman" w:hAnsi="Times"/>
                <w:b/>
                <w:bCs/>
                <w:i/>
                <w:sz w:val="20"/>
                <w:szCs w:val="20"/>
              </w:rPr>
            </w:pPr>
          </w:p>
          <w:p w:rsidR="00AD62F2" w:rsidRPr="001263E6" w:rsidRDefault="00AD62F2" w:rsidP="00AD62F2">
            <w:pPr>
              <w:pStyle w:val="ListParagraph"/>
              <w:numPr>
                <w:ilvl w:val="0"/>
                <w:numId w:val="48"/>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identifikon dhe përmirëson përparësitë dhe dobësitë personale ndaj zhanreve muzikore;</w:t>
            </w:r>
          </w:p>
          <w:p w:rsidR="00AD62F2" w:rsidRPr="001263E6" w:rsidRDefault="00AD62F2" w:rsidP="00AD62F2">
            <w:pPr>
              <w:pStyle w:val="ListParagraph"/>
              <w:numPr>
                <w:ilvl w:val="0"/>
                <w:numId w:val="48"/>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organizon, fokusohet në të nxënit, vendos qëllime dhe vlerëson punën e tij në aspekte të ndryshme të proceseve mësimore;</w:t>
            </w:r>
          </w:p>
          <w:p w:rsidR="00AD62F2" w:rsidRPr="001263E6" w:rsidRDefault="00AD62F2" w:rsidP="00AD62F2">
            <w:pPr>
              <w:pStyle w:val="ListParagraph"/>
              <w:numPr>
                <w:ilvl w:val="0"/>
                <w:numId w:val="48"/>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motivon dhe vlerëson veten, punon në mënyrë të pavarur dhe në grup në detyra apo procese të ndryshme muzikore;</w:t>
            </w:r>
          </w:p>
          <w:p w:rsidR="00AD62F2" w:rsidRPr="001263E6" w:rsidRDefault="00AD62F2" w:rsidP="00AD62F2">
            <w:pPr>
              <w:pStyle w:val="ListParagraph"/>
              <w:numPr>
                <w:ilvl w:val="0"/>
                <w:numId w:val="48"/>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lastRenderedPageBreak/>
              <w:t>shpreh dëshirë për të nxënit gjatë gjithë jetës dhe bashkëpunon në mënyrë konstruktive;</w:t>
            </w:r>
          </w:p>
          <w:p w:rsidR="00AD62F2" w:rsidRPr="001263E6" w:rsidRDefault="00AD62F2" w:rsidP="00AD62F2">
            <w:pPr>
              <w:pStyle w:val="ListParagraph"/>
              <w:numPr>
                <w:ilvl w:val="0"/>
                <w:numId w:val="48"/>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reflekton për rritjen personale përmes pjesëmarrjes në aktivitete muzikore;</w:t>
            </w:r>
          </w:p>
          <w:p w:rsidR="00AD62F2" w:rsidRPr="001263E6" w:rsidRDefault="00AD62F2" w:rsidP="00AD62F2">
            <w:pPr>
              <w:pStyle w:val="ListParagraph"/>
              <w:numPr>
                <w:ilvl w:val="0"/>
                <w:numId w:val="48"/>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vlerëson aftësitë muzikore të bashkëmoshatarëve dhe jep kontribut konstruktiv në grup;</w:t>
            </w:r>
          </w:p>
          <w:p w:rsidR="00AD62F2" w:rsidRPr="001263E6" w:rsidRDefault="00AD62F2" w:rsidP="00AD62F2">
            <w:pPr>
              <w:pStyle w:val="ListParagraph"/>
              <w:numPr>
                <w:ilvl w:val="0"/>
                <w:numId w:val="48"/>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zhvillon ndjenjën e përkatësisë përmes projekteve muzikore në shkollë.</w:t>
            </w:r>
          </w:p>
        </w:tc>
        <w:tc>
          <w:tcPr>
            <w:tcW w:w="2364"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i/>
                <w:sz w:val="20"/>
                <w:szCs w:val="20"/>
              </w:rPr>
            </w:pPr>
            <w:r w:rsidRPr="001263E6">
              <w:rPr>
                <w:rFonts w:ascii="Times" w:eastAsia="Times New Roman" w:hAnsi="Times"/>
                <w:i/>
                <w:sz w:val="20"/>
                <w:szCs w:val="20"/>
              </w:rPr>
              <w:lastRenderedPageBreak/>
              <w:t xml:space="preserve">Për të dëshmuar </w:t>
            </w:r>
            <w:proofErr w:type="gramStart"/>
            <w:r w:rsidRPr="001263E6">
              <w:rPr>
                <w:rFonts w:ascii="Times" w:eastAsia="Times New Roman" w:hAnsi="Times"/>
                <w:i/>
                <w:sz w:val="20"/>
                <w:szCs w:val="20"/>
              </w:rPr>
              <w:t>kompetencën  qytetare</w:t>
            </w:r>
            <w:proofErr w:type="gramEnd"/>
            <w:r w:rsidRPr="001263E6">
              <w:rPr>
                <w:rFonts w:ascii="Times" w:eastAsia="Times New Roman" w:hAnsi="Times"/>
                <w:i/>
                <w:sz w:val="20"/>
                <w:szCs w:val="20"/>
              </w:rPr>
              <w:t>, nxënësi:</w:t>
            </w:r>
          </w:p>
          <w:p w:rsidR="00AD62F2" w:rsidRPr="001263E6" w:rsidRDefault="00AD62F2" w:rsidP="00A640D9">
            <w:pPr>
              <w:widowControl w:val="0"/>
              <w:autoSpaceDE w:val="0"/>
              <w:autoSpaceDN w:val="0"/>
              <w:contextualSpacing/>
              <w:rPr>
                <w:rFonts w:ascii="Times" w:eastAsia="Times New Roman" w:hAnsi="Times"/>
                <w:sz w:val="20"/>
                <w:szCs w:val="20"/>
              </w:rPr>
            </w:pP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tregon solidaritet në zgjidhjen e problemeve në shkollë, komunitet e më gjerë;</w:t>
            </w: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vlerëson diversitetin kulturor me tolerancë dhe respekt;</w:t>
            </w: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demonstron vlerat e të drejtave të njeriut, si respekti për dinjitetin personal dhe lufta kundër diskriminimit;</w:t>
            </w: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menaxhon dhe zgjidh konfliktet në mënyrë konstruktive dhe t</w:t>
            </w:r>
            <w:r w:rsidRPr="001263E6">
              <w:rPr>
                <w:rFonts w:ascii="Times" w:hAnsi="Times"/>
                <w:sz w:val="20"/>
                <w:szCs w:val="20"/>
              </w:rPr>
              <w:t xml:space="preserve">ë </w:t>
            </w:r>
            <w:r w:rsidRPr="001263E6">
              <w:rPr>
                <w:rFonts w:ascii="Times" w:eastAsia="Times New Roman" w:hAnsi="Times"/>
                <w:sz w:val="20"/>
                <w:szCs w:val="20"/>
              </w:rPr>
              <w:t>paanshme;</w:t>
            </w: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hAnsi="Times"/>
                <w:sz w:val="20"/>
                <w:szCs w:val="20"/>
              </w:rPr>
              <w:lastRenderedPageBreak/>
              <w:t>angazhohet në aktivitete muzikore që mbështesin kauza sociale ose ditë kombëtare.</w:t>
            </w: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hAnsi="Times"/>
                <w:sz w:val="20"/>
                <w:szCs w:val="20"/>
              </w:rPr>
              <w:t>zhvillon ndjeshmëri ndaj temave të drejtësisë dhe barazisë në muzikë.</w:t>
            </w:r>
          </w:p>
          <w:p w:rsidR="00AD62F2" w:rsidRPr="001263E6" w:rsidRDefault="00AD62F2" w:rsidP="00AD62F2">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1263E6">
              <w:rPr>
                <w:rFonts w:ascii="Times" w:hAnsi="Times"/>
                <w:sz w:val="20"/>
                <w:szCs w:val="20"/>
              </w:rPr>
              <w:t>kupton rolin e muzikës në ndërtimin e bashkësive dhe identiteve kolektive.</w:t>
            </w:r>
          </w:p>
        </w:tc>
      </w:tr>
      <w:tr w:rsidR="00AD62F2" w:rsidRPr="001263E6" w:rsidTr="00A640D9">
        <w:tc>
          <w:tcPr>
            <w:tcW w:w="2636" w:type="pct"/>
            <w:shd w:val="clear" w:color="auto" w:fill="0070C0"/>
          </w:tcPr>
          <w:p w:rsidR="00AD62F2" w:rsidRPr="001263E6" w:rsidRDefault="00AD62F2" w:rsidP="00A640D9">
            <w:pPr>
              <w:pStyle w:val="Bld"/>
              <w:rPr>
                <w:rFonts w:ascii="Times" w:hAnsi="Times"/>
                <w:color w:val="FFFFFF"/>
                <w:sz w:val="20"/>
                <w:szCs w:val="20"/>
                <w:lang w:eastAsia="x-none"/>
              </w:rPr>
            </w:pPr>
            <w:r w:rsidRPr="001263E6">
              <w:rPr>
                <w:rFonts w:ascii="Times" w:hAnsi="Times"/>
                <w:color w:val="FFFFFF"/>
                <w:sz w:val="20"/>
                <w:szCs w:val="20"/>
              </w:rPr>
              <w:lastRenderedPageBreak/>
              <w:t>Kompetenca e sipërmarrjes</w:t>
            </w:r>
          </w:p>
        </w:tc>
        <w:tc>
          <w:tcPr>
            <w:tcW w:w="2364" w:type="pct"/>
            <w:shd w:val="clear" w:color="auto" w:fill="0070C0"/>
          </w:tcPr>
          <w:p w:rsidR="00AD62F2" w:rsidRPr="001263E6" w:rsidRDefault="00AD62F2" w:rsidP="00A640D9">
            <w:pPr>
              <w:pStyle w:val="Bld"/>
              <w:rPr>
                <w:rFonts w:ascii="Times" w:hAnsi="Times"/>
                <w:color w:val="FFFFFF"/>
                <w:sz w:val="20"/>
                <w:szCs w:val="20"/>
                <w:lang w:eastAsia="x-none"/>
              </w:rPr>
            </w:pPr>
            <w:r w:rsidRPr="001263E6">
              <w:rPr>
                <w:rFonts w:ascii="Times" w:hAnsi="Times"/>
                <w:color w:val="FFFFFF"/>
                <w:sz w:val="20"/>
                <w:szCs w:val="20"/>
              </w:rPr>
              <w:t>Kompetenca për vetëdijen dhe shprehjen kulturore</w:t>
            </w:r>
          </w:p>
        </w:tc>
      </w:tr>
      <w:tr w:rsidR="00AD62F2" w:rsidRPr="001263E6" w:rsidTr="00A640D9">
        <w:tc>
          <w:tcPr>
            <w:tcW w:w="2636" w:type="pct"/>
            <w:shd w:val="clear" w:color="auto" w:fill="DAEEF3" w:themeFill="accent5" w:themeFillTint="33"/>
          </w:tcPr>
          <w:p w:rsidR="00AD62F2" w:rsidRPr="001263E6" w:rsidRDefault="00AD62F2" w:rsidP="00A640D9">
            <w:pPr>
              <w:widowControl w:val="0"/>
              <w:autoSpaceDE w:val="0"/>
              <w:autoSpaceDN w:val="0"/>
              <w:contextualSpacing/>
              <w:rPr>
                <w:rFonts w:ascii="Times" w:eastAsia="Times New Roman" w:hAnsi="Times"/>
                <w:b/>
                <w:bCs/>
                <w:i/>
                <w:sz w:val="20"/>
                <w:szCs w:val="20"/>
              </w:rPr>
            </w:pPr>
            <w:r w:rsidRPr="001263E6">
              <w:rPr>
                <w:rFonts w:ascii="Times" w:eastAsia="Times New Roman" w:hAnsi="Times"/>
                <w:i/>
                <w:sz w:val="20"/>
                <w:szCs w:val="20"/>
              </w:rPr>
              <w:t>Për të dëshmuar kompetencën e sipërmarrjes, nxënësi:</w:t>
            </w:r>
          </w:p>
          <w:p w:rsidR="00AD62F2" w:rsidRPr="001263E6" w:rsidRDefault="00AD62F2" w:rsidP="00A640D9">
            <w:pPr>
              <w:widowControl w:val="0"/>
              <w:autoSpaceDE w:val="0"/>
              <w:autoSpaceDN w:val="0"/>
              <w:contextualSpacing/>
              <w:rPr>
                <w:rFonts w:ascii="Times" w:eastAsia="Times New Roman" w:hAnsi="Times"/>
                <w:b/>
                <w:bCs/>
                <w:sz w:val="20"/>
                <w:szCs w:val="20"/>
              </w:rPr>
            </w:pPr>
          </w:p>
          <w:p w:rsidR="00AD62F2" w:rsidRPr="001263E6" w:rsidRDefault="00AD62F2" w:rsidP="00AD62F2">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përdor imagjinatën për procese krijuese dhe novatore përmes njohurive muzikore;</w:t>
            </w:r>
          </w:p>
          <w:p w:rsidR="00AD62F2" w:rsidRPr="001263E6" w:rsidRDefault="00AD62F2" w:rsidP="00AD62F2">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 xml:space="preserve">planifikon projekte </w:t>
            </w:r>
            <w:proofErr w:type="gramStart"/>
            <w:r w:rsidRPr="001263E6">
              <w:rPr>
                <w:rFonts w:ascii="Times" w:eastAsia="Times New Roman" w:hAnsi="Times"/>
                <w:sz w:val="20"/>
                <w:szCs w:val="20"/>
              </w:rPr>
              <w:t>dhe  organizon</w:t>
            </w:r>
            <w:proofErr w:type="gramEnd"/>
            <w:r w:rsidRPr="001263E6">
              <w:rPr>
                <w:rFonts w:ascii="Times" w:eastAsia="Times New Roman" w:hAnsi="Times"/>
                <w:sz w:val="20"/>
                <w:szCs w:val="20"/>
              </w:rPr>
              <w:t xml:space="preserve"> punën me tema të ndryshme muzikore;</w:t>
            </w:r>
          </w:p>
          <w:p w:rsidR="00AD62F2" w:rsidRPr="001263E6" w:rsidRDefault="00AD62F2" w:rsidP="00AD62F2">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punon në mënyrë të pavarur dhe bashkëpunon me të tjerët në detyra të ndryshme muzikore;</w:t>
            </w:r>
          </w:p>
          <w:p w:rsidR="00AD62F2" w:rsidRPr="001263E6" w:rsidRDefault="00AD62F2" w:rsidP="00AD62F2">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vlerëson rëndësinë e punës individuale dhe në grup për zhvillimin e komunitetit;</w:t>
            </w:r>
          </w:p>
          <w:p w:rsidR="00AD62F2" w:rsidRPr="001263E6" w:rsidRDefault="00AD62F2" w:rsidP="00AD62F2">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ndërmerr aktivitete për zgjidhjen e problemeve shoqërore (koncerte, ekspozita, etj.);</w:t>
            </w:r>
          </w:p>
          <w:p w:rsidR="00AD62F2" w:rsidRPr="001263E6" w:rsidRDefault="00AD62F2" w:rsidP="00AD62F2">
            <w:pPr>
              <w:pStyle w:val="ListParagraph"/>
              <w:numPr>
                <w:ilvl w:val="0"/>
                <w:numId w:val="50"/>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planifikon aktivitete muzikore shkollore në mënyrë të organizuar.</w:t>
            </w:r>
          </w:p>
          <w:p w:rsidR="00AD62F2" w:rsidRPr="001263E6" w:rsidRDefault="00AD62F2" w:rsidP="00AD62F2">
            <w:pPr>
              <w:pStyle w:val="ListParagraph"/>
              <w:numPr>
                <w:ilvl w:val="0"/>
                <w:numId w:val="50"/>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bashkëpunon në grup për të realizuar performanca artistike me përgjegjësi.</w:t>
            </w:r>
          </w:p>
          <w:p w:rsidR="00AD62F2" w:rsidRPr="001263E6" w:rsidRDefault="00AD62F2" w:rsidP="00AD62F2">
            <w:pPr>
              <w:pStyle w:val="ListParagraph"/>
              <w:numPr>
                <w:ilvl w:val="0"/>
                <w:numId w:val="50"/>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lastRenderedPageBreak/>
              <w:t>merr rolin e udhëheqësit në një projekt muzikor.</w:t>
            </w:r>
          </w:p>
        </w:tc>
        <w:tc>
          <w:tcPr>
            <w:tcW w:w="2364" w:type="pct"/>
            <w:shd w:val="clear" w:color="auto" w:fill="DAEEF3" w:themeFill="accent5" w:themeFillTint="33"/>
          </w:tcPr>
          <w:p w:rsidR="00AD62F2" w:rsidRPr="001263E6" w:rsidRDefault="00AD62F2" w:rsidP="00A640D9">
            <w:pPr>
              <w:rPr>
                <w:rFonts w:ascii="Times" w:eastAsia="Times New Roman" w:hAnsi="Times"/>
                <w:i/>
                <w:sz w:val="20"/>
                <w:szCs w:val="20"/>
              </w:rPr>
            </w:pPr>
            <w:r w:rsidRPr="001263E6">
              <w:rPr>
                <w:rFonts w:ascii="Times" w:eastAsia="Times New Roman" w:hAnsi="Times"/>
                <w:i/>
                <w:sz w:val="20"/>
                <w:szCs w:val="20"/>
              </w:rPr>
              <w:lastRenderedPageBreak/>
              <w:t>Për të dëshmuar kompetencën për vetëdijen dhe shprehjen kulturore, nxënësi:</w:t>
            </w:r>
          </w:p>
          <w:p w:rsidR="00AD62F2" w:rsidRPr="001263E6" w:rsidRDefault="00AD62F2" w:rsidP="00A640D9">
            <w:pPr>
              <w:rPr>
                <w:rFonts w:ascii="Times" w:eastAsia="Times New Roman" w:hAnsi="Times"/>
                <w:sz w:val="20"/>
                <w:szCs w:val="20"/>
              </w:rPr>
            </w:pPr>
          </w:p>
          <w:p w:rsidR="00AD62F2" w:rsidRPr="001263E6" w:rsidRDefault="00AD62F2" w:rsidP="00AD62F2">
            <w:pPr>
              <w:pStyle w:val="ListParagraph"/>
              <w:numPr>
                <w:ilvl w:val="0"/>
                <w:numId w:val="43"/>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shpreh, interpreton emocionet dhe idetë e tij me ndjenjë artistike apo edhe forma të tjera;</w:t>
            </w:r>
          </w:p>
          <w:p w:rsidR="00AD62F2" w:rsidRPr="001263E6" w:rsidRDefault="00AD62F2" w:rsidP="00AD62F2">
            <w:pPr>
              <w:pStyle w:val="ListParagraph"/>
              <w:numPr>
                <w:ilvl w:val="0"/>
                <w:numId w:val="43"/>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shpreh veten në media të ndryshme artistike, duke përmirësuar aftësitë e veta personale;</w:t>
            </w:r>
          </w:p>
          <w:p w:rsidR="00AD62F2" w:rsidRPr="001263E6" w:rsidRDefault="00AD62F2" w:rsidP="00AD62F2">
            <w:pPr>
              <w:pStyle w:val="ListParagraph"/>
              <w:numPr>
                <w:ilvl w:val="0"/>
                <w:numId w:val="43"/>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identifikon mundësi për të shprehur vlera personale, sociale nëpërmjet arteve;</w:t>
            </w:r>
          </w:p>
          <w:p w:rsidR="00AD62F2" w:rsidRPr="001263E6" w:rsidRDefault="00AD62F2" w:rsidP="00AD62F2">
            <w:pPr>
              <w:pStyle w:val="ListParagraph"/>
              <w:numPr>
                <w:ilvl w:val="0"/>
                <w:numId w:val="43"/>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t>analizon ndikimin e muzikës në kulturën e popullit dhe të rinjtë;</w:t>
            </w:r>
          </w:p>
          <w:p w:rsidR="00AD62F2" w:rsidRPr="001263E6" w:rsidRDefault="00AD62F2" w:rsidP="00AD62F2">
            <w:pPr>
              <w:pStyle w:val="ListParagraph"/>
              <w:numPr>
                <w:ilvl w:val="0"/>
                <w:numId w:val="43"/>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t>krahason stile muzikore dhe mënyra shprehjeje nga kultura të ndryshme;</w:t>
            </w:r>
          </w:p>
          <w:p w:rsidR="00AD62F2" w:rsidRPr="001263E6" w:rsidRDefault="00AD62F2" w:rsidP="00AD62F2">
            <w:pPr>
              <w:pStyle w:val="ListParagraph"/>
              <w:numPr>
                <w:ilvl w:val="0"/>
                <w:numId w:val="43"/>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t>krijon përmbajtje muzikore që pasqyron vlerat dhe përvojat personale;</w:t>
            </w:r>
          </w:p>
          <w:p w:rsidR="00AD62F2" w:rsidRPr="001263E6" w:rsidRDefault="00AD62F2" w:rsidP="00AD62F2">
            <w:pPr>
              <w:pStyle w:val="ListParagraph"/>
              <w:numPr>
                <w:ilvl w:val="0"/>
                <w:numId w:val="43"/>
              </w:numPr>
              <w:spacing w:before="100" w:beforeAutospacing="1" w:after="100" w:afterAutospacing="1" w:line="360" w:lineRule="auto"/>
              <w:jc w:val="both"/>
              <w:rPr>
                <w:rFonts w:ascii="Times" w:hAnsi="Times"/>
                <w:sz w:val="20"/>
                <w:szCs w:val="20"/>
                <w:lang w:eastAsia="x-none"/>
              </w:rPr>
            </w:pPr>
            <w:r w:rsidRPr="001263E6">
              <w:rPr>
                <w:rFonts w:ascii="Times" w:eastAsia="Times New Roman" w:hAnsi="Times"/>
                <w:sz w:val="20"/>
                <w:szCs w:val="20"/>
              </w:rPr>
              <w:lastRenderedPageBreak/>
              <w:t>angazhohet në procese krijuese muzikore, si individualisht ashtu dhe kolektivisht.</w:t>
            </w:r>
          </w:p>
          <w:p w:rsidR="00AD62F2" w:rsidRPr="001263E6" w:rsidRDefault="00AD62F2" w:rsidP="00A640D9">
            <w:pPr>
              <w:rPr>
                <w:rFonts w:ascii="Times" w:hAnsi="Times"/>
                <w:sz w:val="20"/>
                <w:szCs w:val="20"/>
                <w:lang w:eastAsia="x-none"/>
              </w:rPr>
            </w:pPr>
          </w:p>
        </w:tc>
      </w:tr>
    </w:tbl>
    <w:p w:rsidR="00542C23" w:rsidRPr="001263E6" w:rsidRDefault="00542C23" w:rsidP="00C91823">
      <w:pPr>
        <w:spacing w:after="0" w:line="360" w:lineRule="auto"/>
        <w:rPr>
          <w:rFonts w:ascii="Times" w:hAnsi="Times"/>
          <w:noProof/>
          <w:sz w:val="20"/>
          <w:szCs w:val="20"/>
          <w:lang w:val="sq-AL"/>
        </w:rPr>
      </w:pPr>
    </w:p>
    <w:p w:rsidR="00542C23" w:rsidRDefault="00542C23" w:rsidP="00C91823">
      <w:pPr>
        <w:spacing w:after="0" w:line="360" w:lineRule="auto"/>
        <w:rPr>
          <w:rFonts w:ascii="Times New Roman" w:hAnsi="Times New Roman"/>
          <w:noProof/>
          <w:sz w:val="24"/>
          <w:szCs w:val="24"/>
          <w:lang w:val="sq-AL"/>
        </w:rPr>
      </w:pPr>
    </w:p>
    <w:p w:rsidR="003351A6" w:rsidRDefault="00C91823" w:rsidP="00C91823">
      <w:pPr>
        <w:spacing w:after="0" w:line="360" w:lineRule="auto"/>
        <w:rPr>
          <w:rFonts w:ascii="Times New Roman" w:hAnsi="Times New Roman"/>
          <w:noProof/>
          <w:sz w:val="24"/>
          <w:szCs w:val="24"/>
          <w:lang w:val="sq-AL"/>
        </w:rPr>
      </w:pPr>
      <w:r w:rsidRPr="00153294">
        <w:rPr>
          <w:rFonts w:ascii="Times New Roman" w:hAnsi="Times New Roman"/>
          <w:noProof/>
          <w:sz w:val="24"/>
          <w:szCs w:val="24"/>
          <w:lang w:val="sq-AL"/>
        </w:rPr>
        <w:t>Çdo m</w:t>
      </w:r>
      <w:r w:rsidR="00760FA9" w:rsidRPr="00153294">
        <w:rPr>
          <w:rFonts w:ascii="Times New Roman" w:hAnsi="Times New Roman"/>
          <w:noProof/>
          <w:sz w:val="24"/>
          <w:szCs w:val="24"/>
          <w:lang w:val="sq-AL"/>
        </w:rPr>
        <w:t>ë</w:t>
      </w:r>
      <w:r w:rsidRPr="00153294">
        <w:rPr>
          <w:rFonts w:ascii="Times New Roman" w:hAnsi="Times New Roman"/>
          <w:noProof/>
          <w:sz w:val="24"/>
          <w:szCs w:val="24"/>
          <w:lang w:val="sq-AL"/>
        </w:rPr>
        <w:t>sues</w:t>
      </w:r>
      <w:r w:rsidR="00760FA9" w:rsidRPr="00153294">
        <w:rPr>
          <w:rFonts w:ascii="Times New Roman" w:hAnsi="Times New Roman"/>
          <w:noProof/>
          <w:sz w:val="24"/>
          <w:szCs w:val="24"/>
          <w:lang w:val="sq-AL"/>
        </w:rPr>
        <w:t xml:space="preserve"> duhet </w:t>
      </w:r>
      <w:r w:rsidR="00FD2CB6" w:rsidRPr="00153294">
        <w:rPr>
          <w:rFonts w:ascii="Times New Roman" w:hAnsi="Times New Roman"/>
          <w:noProof/>
          <w:sz w:val="24"/>
          <w:szCs w:val="24"/>
          <w:lang w:val="sq-AL"/>
        </w:rPr>
        <w:t>t</w:t>
      </w:r>
      <w:r w:rsidR="00760FA9" w:rsidRPr="00153294">
        <w:rPr>
          <w:rFonts w:ascii="Times New Roman" w:hAnsi="Times New Roman"/>
          <w:noProof/>
          <w:sz w:val="24"/>
          <w:szCs w:val="24"/>
          <w:lang w:val="sq-AL"/>
        </w:rPr>
        <w:t>ë</w:t>
      </w:r>
      <w:r w:rsidR="00FD2CB6" w:rsidRPr="00153294">
        <w:rPr>
          <w:rFonts w:ascii="Times New Roman" w:hAnsi="Times New Roman"/>
          <w:noProof/>
          <w:sz w:val="24"/>
          <w:szCs w:val="24"/>
          <w:lang w:val="sq-AL"/>
        </w:rPr>
        <w:t xml:space="preserve"> dij</w:t>
      </w:r>
      <w:r w:rsidR="00760FA9" w:rsidRPr="00153294">
        <w:rPr>
          <w:rFonts w:ascii="Times New Roman" w:hAnsi="Times New Roman"/>
          <w:noProof/>
          <w:sz w:val="24"/>
          <w:szCs w:val="24"/>
          <w:lang w:val="sq-AL"/>
        </w:rPr>
        <w:t>ë</w:t>
      </w:r>
      <w:r w:rsidR="0033326C" w:rsidRPr="00153294">
        <w:rPr>
          <w:rFonts w:ascii="Times New Roman" w:hAnsi="Times New Roman"/>
          <w:noProof/>
          <w:sz w:val="24"/>
          <w:szCs w:val="24"/>
          <w:lang w:val="sq-AL"/>
        </w:rPr>
        <w:t xml:space="preserve"> </w:t>
      </w:r>
      <w:r w:rsidR="00DA10EF" w:rsidRPr="00153294">
        <w:rPr>
          <w:rFonts w:ascii="Times New Roman" w:hAnsi="Times New Roman"/>
          <w:noProof/>
          <w:sz w:val="24"/>
          <w:szCs w:val="24"/>
          <w:lang w:val="sq-AL"/>
        </w:rPr>
        <w:t>pse sh</w:t>
      </w:r>
      <w:r w:rsidR="00760FA9" w:rsidRPr="00153294">
        <w:rPr>
          <w:rFonts w:ascii="Times New Roman" w:hAnsi="Times New Roman"/>
          <w:noProof/>
          <w:sz w:val="24"/>
          <w:szCs w:val="24"/>
          <w:lang w:val="sq-AL"/>
        </w:rPr>
        <w:t>ë</w:t>
      </w:r>
      <w:r w:rsidR="00DA10EF" w:rsidRPr="00153294">
        <w:rPr>
          <w:rFonts w:ascii="Times New Roman" w:hAnsi="Times New Roman"/>
          <w:noProof/>
          <w:sz w:val="24"/>
          <w:szCs w:val="24"/>
          <w:lang w:val="sq-AL"/>
        </w:rPr>
        <w:t>rbejn</w:t>
      </w:r>
      <w:r w:rsidR="00760FA9" w:rsidRPr="00153294">
        <w:rPr>
          <w:rFonts w:ascii="Times New Roman" w:hAnsi="Times New Roman"/>
          <w:noProof/>
          <w:sz w:val="24"/>
          <w:szCs w:val="24"/>
          <w:lang w:val="sq-AL"/>
        </w:rPr>
        <w:t>ë</w:t>
      </w:r>
      <w:r w:rsidR="001971A2">
        <w:rPr>
          <w:rFonts w:ascii="Times New Roman" w:hAnsi="Times New Roman"/>
          <w:noProof/>
          <w:sz w:val="24"/>
          <w:szCs w:val="24"/>
          <w:lang w:val="sq-AL"/>
        </w:rPr>
        <w:t xml:space="preserve"> </w:t>
      </w:r>
      <w:r w:rsidR="00AD62F2">
        <w:rPr>
          <w:rFonts w:ascii="Times New Roman" w:hAnsi="Times New Roman"/>
          <w:b/>
          <w:noProof/>
          <w:sz w:val="24"/>
          <w:szCs w:val="24"/>
          <w:lang w:val="sq-AL"/>
        </w:rPr>
        <w:t>8</w:t>
      </w:r>
      <w:r w:rsidR="00FD2CB6" w:rsidRPr="00153294">
        <w:rPr>
          <w:rFonts w:ascii="Times New Roman" w:hAnsi="Times New Roman"/>
          <w:b/>
          <w:noProof/>
          <w:sz w:val="24"/>
          <w:szCs w:val="24"/>
          <w:lang w:val="sq-AL"/>
        </w:rPr>
        <w:t xml:space="preserve"> kompetencat kyçe</w:t>
      </w:r>
      <w:r w:rsidR="00FD2CB6" w:rsidRPr="00153294">
        <w:rPr>
          <w:rFonts w:ascii="Times New Roman" w:hAnsi="Times New Roman"/>
          <w:noProof/>
          <w:sz w:val="24"/>
          <w:szCs w:val="24"/>
          <w:lang w:val="sq-AL"/>
        </w:rPr>
        <w:t xml:space="preserve">, </w:t>
      </w:r>
      <w:r w:rsidR="00DA10EF" w:rsidRPr="00153294">
        <w:rPr>
          <w:rFonts w:ascii="Times New Roman" w:hAnsi="Times New Roman"/>
          <w:noProof/>
          <w:sz w:val="24"/>
          <w:szCs w:val="24"/>
          <w:lang w:val="sq-AL"/>
        </w:rPr>
        <w:t>dhe sesi t</w:t>
      </w:r>
      <w:r w:rsidR="001971A2">
        <w:rPr>
          <w:rFonts w:ascii="Times New Roman" w:hAnsi="Times New Roman"/>
          <w:noProof/>
          <w:sz w:val="24"/>
          <w:szCs w:val="24"/>
          <w:lang w:val="sq-AL"/>
        </w:rPr>
        <w:t>’</w:t>
      </w:r>
      <w:r w:rsidR="00DA10EF" w:rsidRPr="00153294">
        <w:rPr>
          <w:rFonts w:ascii="Times New Roman" w:hAnsi="Times New Roman"/>
          <w:noProof/>
          <w:sz w:val="24"/>
          <w:szCs w:val="24"/>
          <w:lang w:val="sq-AL"/>
        </w:rPr>
        <w:t>i zhvilloj</w:t>
      </w:r>
      <w:r w:rsidR="00760FA9" w:rsidRPr="00153294">
        <w:rPr>
          <w:rFonts w:ascii="Times New Roman" w:hAnsi="Times New Roman"/>
          <w:noProof/>
          <w:sz w:val="24"/>
          <w:szCs w:val="24"/>
          <w:lang w:val="sq-AL"/>
        </w:rPr>
        <w:t>ë</w:t>
      </w:r>
      <w:r w:rsidR="00DA10EF" w:rsidRPr="00153294">
        <w:rPr>
          <w:rFonts w:ascii="Times New Roman" w:hAnsi="Times New Roman"/>
          <w:noProof/>
          <w:sz w:val="24"/>
          <w:szCs w:val="24"/>
          <w:lang w:val="sq-AL"/>
        </w:rPr>
        <w:t xml:space="preserve"> dhe nd</w:t>
      </w:r>
      <w:r w:rsidR="00760FA9" w:rsidRPr="00153294">
        <w:rPr>
          <w:rFonts w:ascii="Times New Roman" w:hAnsi="Times New Roman"/>
          <w:noProof/>
          <w:sz w:val="24"/>
          <w:szCs w:val="24"/>
          <w:lang w:val="sq-AL"/>
        </w:rPr>
        <w:t>ë</w:t>
      </w:r>
      <w:r w:rsidR="00DA10EF" w:rsidRPr="00153294">
        <w:rPr>
          <w:rFonts w:ascii="Times New Roman" w:hAnsi="Times New Roman"/>
          <w:noProof/>
          <w:sz w:val="24"/>
          <w:szCs w:val="24"/>
          <w:lang w:val="sq-AL"/>
        </w:rPr>
        <w:t>rtoj</w:t>
      </w:r>
      <w:r w:rsidR="00760FA9" w:rsidRPr="00153294">
        <w:rPr>
          <w:rFonts w:ascii="Times New Roman" w:hAnsi="Times New Roman"/>
          <w:noProof/>
          <w:sz w:val="24"/>
          <w:szCs w:val="24"/>
          <w:lang w:val="sq-AL"/>
        </w:rPr>
        <w:t>ë</w:t>
      </w:r>
      <w:r w:rsidR="00DA10EF" w:rsidRPr="00153294">
        <w:rPr>
          <w:rFonts w:ascii="Times New Roman" w:hAnsi="Times New Roman"/>
          <w:noProof/>
          <w:sz w:val="24"/>
          <w:szCs w:val="24"/>
          <w:lang w:val="sq-AL"/>
        </w:rPr>
        <w:t xml:space="preserve"> ato n</w:t>
      </w:r>
      <w:r w:rsidR="00760FA9" w:rsidRPr="00153294">
        <w:rPr>
          <w:rFonts w:ascii="Times New Roman" w:hAnsi="Times New Roman"/>
          <w:noProof/>
          <w:sz w:val="24"/>
          <w:szCs w:val="24"/>
          <w:lang w:val="sq-AL"/>
        </w:rPr>
        <w:t>ë</w:t>
      </w:r>
      <w:r w:rsidR="00DA10EF" w:rsidRPr="00153294">
        <w:rPr>
          <w:rFonts w:ascii="Times New Roman" w:hAnsi="Times New Roman"/>
          <w:noProof/>
          <w:sz w:val="24"/>
          <w:szCs w:val="24"/>
          <w:lang w:val="sq-AL"/>
        </w:rPr>
        <w:t xml:space="preserve"> kontekstin e</w:t>
      </w:r>
      <w:r w:rsidR="00FD2CB6" w:rsidRPr="00153294">
        <w:rPr>
          <w:rFonts w:ascii="Times New Roman" w:hAnsi="Times New Roman"/>
          <w:noProof/>
          <w:sz w:val="24"/>
          <w:szCs w:val="24"/>
          <w:lang w:val="sq-AL"/>
        </w:rPr>
        <w:t xml:space="preserve"> l</w:t>
      </w:r>
      <w:r w:rsidR="00760FA9" w:rsidRPr="00153294">
        <w:rPr>
          <w:rFonts w:ascii="Times New Roman" w:hAnsi="Times New Roman"/>
          <w:noProof/>
          <w:sz w:val="24"/>
          <w:szCs w:val="24"/>
          <w:lang w:val="sq-AL"/>
        </w:rPr>
        <w:t>ë</w:t>
      </w:r>
      <w:r w:rsidR="00FD2CB6" w:rsidRPr="00153294">
        <w:rPr>
          <w:rFonts w:ascii="Times New Roman" w:hAnsi="Times New Roman"/>
          <w:noProof/>
          <w:sz w:val="24"/>
          <w:szCs w:val="24"/>
          <w:lang w:val="sq-AL"/>
        </w:rPr>
        <w:t>nd</w:t>
      </w:r>
      <w:r w:rsidR="00760FA9" w:rsidRPr="00153294">
        <w:rPr>
          <w:rFonts w:ascii="Times New Roman" w:hAnsi="Times New Roman"/>
          <w:noProof/>
          <w:sz w:val="24"/>
          <w:szCs w:val="24"/>
          <w:lang w:val="sq-AL"/>
        </w:rPr>
        <w:t>ë</w:t>
      </w:r>
      <w:r w:rsidR="00FD2CB6" w:rsidRPr="00153294">
        <w:rPr>
          <w:rFonts w:ascii="Times New Roman" w:hAnsi="Times New Roman"/>
          <w:noProof/>
          <w:sz w:val="24"/>
          <w:szCs w:val="24"/>
          <w:lang w:val="sq-AL"/>
        </w:rPr>
        <w:t>s s</w:t>
      </w:r>
      <w:r w:rsidR="00760FA9" w:rsidRPr="00153294">
        <w:rPr>
          <w:rFonts w:ascii="Times New Roman" w:hAnsi="Times New Roman"/>
          <w:noProof/>
          <w:sz w:val="24"/>
          <w:szCs w:val="24"/>
          <w:lang w:val="sq-AL"/>
        </w:rPr>
        <w:t>ë</w:t>
      </w:r>
      <w:r w:rsidR="00FD2CB6" w:rsidRPr="00153294">
        <w:rPr>
          <w:rFonts w:ascii="Times New Roman" w:hAnsi="Times New Roman"/>
          <w:noProof/>
          <w:sz w:val="24"/>
          <w:szCs w:val="24"/>
          <w:lang w:val="sq-AL"/>
        </w:rPr>
        <w:t xml:space="preserve"> vet me nx</w:t>
      </w:r>
      <w:r w:rsidR="00760FA9" w:rsidRPr="00153294">
        <w:rPr>
          <w:rFonts w:ascii="Times New Roman" w:hAnsi="Times New Roman"/>
          <w:noProof/>
          <w:sz w:val="24"/>
          <w:szCs w:val="24"/>
          <w:lang w:val="sq-AL"/>
        </w:rPr>
        <w:t>ë</w:t>
      </w:r>
      <w:r w:rsidR="00FD2CB6" w:rsidRPr="00153294">
        <w:rPr>
          <w:rFonts w:ascii="Times New Roman" w:hAnsi="Times New Roman"/>
          <w:noProof/>
          <w:sz w:val="24"/>
          <w:szCs w:val="24"/>
          <w:lang w:val="sq-AL"/>
        </w:rPr>
        <w:t>n</w:t>
      </w:r>
      <w:r w:rsidR="00760FA9" w:rsidRPr="00153294">
        <w:rPr>
          <w:rFonts w:ascii="Times New Roman" w:hAnsi="Times New Roman"/>
          <w:noProof/>
          <w:sz w:val="24"/>
          <w:szCs w:val="24"/>
          <w:lang w:val="sq-AL"/>
        </w:rPr>
        <w:t>ë</w:t>
      </w:r>
      <w:r w:rsidR="00FD2CB6" w:rsidRPr="00153294">
        <w:rPr>
          <w:rFonts w:ascii="Times New Roman" w:hAnsi="Times New Roman"/>
          <w:noProof/>
          <w:sz w:val="24"/>
          <w:szCs w:val="24"/>
          <w:lang w:val="sq-AL"/>
        </w:rPr>
        <w:t>sit</w:t>
      </w:r>
      <w:r w:rsidR="00760FA9" w:rsidRPr="00153294">
        <w:rPr>
          <w:rFonts w:ascii="Times New Roman" w:hAnsi="Times New Roman"/>
          <w:noProof/>
          <w:sz w:val="24"/>
          <w:szCs w:val="24"/>
          <w:lang w:val="sq-AL"/>
        </w:rPr>
        <w:t xml:space="preserve"> </w:t>
      </w:r>
      <w:r w:rsidR="00AD62F2">
        <w:rPr>
          <w:rFonts w:ascii="Times New Roman" w:hAnsi="Times New Roman"/>
          <w:noProof/>
          <w:sz w:val="24"/>
          <w:szCs w:val="24"/>
          <w:lang w:val="sq-AL"/>
        </w:rPr>
        <w:t>dhe</w:t>
      </w:r>
      <w:r w:rsidR="008E38C4" w:rsidRPr="00153294">
        <w:rPr>
          <w:rFonts w:ascii="Times New Roman" w:hAnsi="Times New Roman"/>
          <w:noProof/>
          <w:sz w:val="24"/>
          <w:szCs w:val="24"/>
          <w:lang w:val="sq-AL"/>
        </w:rPr>
        <w:t xml:space="preserve"> m</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suesi duhet t</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 xml:space="preserve"> kujdeset q</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 xml:space="preserve"> p</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rveç kom</w:t>
      </w:r>
      <w:r w:rsidR="00A532AD">
        <w:rPr>
          <w:rFonts w:ascii="Times New Roman" w:hAnsi="Times New Roman"/>
          <w:noProof/>
          <w:sz w:val="24"/>
          <w:szCs w:val="24"/>
          <w:lang w:val="sq-AL"/>
        </w:rPr>
        <w:t>pe</w:t>
      </w:r>
      <w:r w:rsidR="008E38C4" w:rsidRPr="00153294">
        <w:rPr>
          <w:rFonts w:ascii="Times New Roman" w:hAnsi="Times New Roman"/>
          <w:noProof/>
          <w:sz w:val="24"/>
          <w:szCs w:val="24"/>
          <w:lang w:val="sq-AL"/>
        </w:rPr>
        <w:t>tencave l</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ndore t</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 xml:space="preserve"> muzik</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s</w:t>
      </w:r>
      <w:r w:rsidR="00E172A3">
        <w:rPr>
          <w:rFonts w:ascii="Times New Roman" w:hAnsi="Times New Roman"/>
          <w:noProof/>
          <w:sz w:val="24"/>
          <w:szCs w:val="24"/>
          <w:lang w:val="sq-AL"/>
        </w:rPr>
        <w:t>,</w:t>
      </w:r>
      <w:r w:rsidR="008E38C4" w:rsidRPr="00153294">
        <w:rPr>
          <w:rFonts w:ascii="Times New Roman" w:hAnsi="Times New Roman"/>
          <w:noProof/>
          <w:sz w:val="24"/>
          <w:szCs w:val="24"/>
          <w:lang w:val="sq-AL"/>
        </w:rPr>
        <w:t xml:space="preserve"> t</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 xml:space="preserve"> zhvilloj</w:t>
      </w:r>
      <w:r w:rsidR="00760FA9" w:rsidRPr="00153294">
        <w:rPr>
          <w:rFonts w:ascii="Times New Roman" w:hAnsi="Times New Roman"/>
          <w:noProof/>
          <w:sz w:val="24"/>
          <w:szCs w:val="24"/>
          <w:lang w:val="sq-AL"/>
        </w:rPr>
        <w:t>ë</w:t>
      </w:r>
      <w:r w:rsidR="00E172A3">
        <w:rPr>
          <w:rFonts w:ascii="Times New Roman" w:hAnsi="Times New Roman"/>
          <w:noProof/>
          <w:sz w:val="24"/>
          <w:szCs w:val="24"/>
          <w:lang w:val="sq-AL"/>
        </w:rPr>
        <w:t xml:space="preserve"> </w:t>
      </w:r>
      <w:r w:rsidR="00D97D97" w:rsidRPr="00153294">
        <w:rPr>
          <w:rFonts w:ascii="Times New Roman" w:hAnsi="Times New Roman"/>
          <w:noProof/>
          <w:sz w:val="24"/>
          <w:szCs w:val="24"/>
          <w:lang w:val="sq-AL"/>
        </w:rPr>
        <w:t>domosdoshm</w:t>
      </w:r>
      <w:r w:rsidR="00760FA9" w:rsidRPr="00153294">
        <w:rPr>
          <w:rFonts w:ascii="Times New Roman" w:hAnsi="Times New Roman"/>
          <w:noProof/>
          <w:sz w:val="24"/>
          <w:szCs w:val="24"/>
          <w:lang w:val="sq-AL"/>
        </w:rPr>
        <w:t>ë</w:t>
      </w:r>
      <w:r w:rsidR="00D97D97" w:rsidRPr="00153294">
        <w:rPr>
          <w:rFonts w:ascii="Times New Roman" w:hAnsi="Times New Roman"/>
          <w:noProof/>
          <w:sz w:val="24"/>
          <w:szCs w:val="24"/>
          <w:lang w:val="sq-AL"/>
        </w:rPr>
        <w:t xml:space="preserve">risht </w:t>
      </w:r>
      <w:r w:rsidR="008E38C4" w:rsidRPr="00153294">
        <w:rPr>
          <w:rFonts w:ascii="Times New Roman" w:hAnsi="Times New Roman"/>
          <w:noProof/>
          <w:sz w:val="24"/>
          <w:szCs w:val="24"/>
          <w:lang w:val="sq-AL"/>
        </w:rPr>
        <w:t>me nx</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n</w:t>
      </w:r>
      <w:r w:rsidR="00760FA9" w:rsidRPr="00153294">
        <w:rPr>
          <w:rFonts w:ascii="Times New Roman" w:hAnsi="Times New Roman"/>
          <w:noProof/>
          <w:sz w:val="24"/>
          <w:szCs w:val="24"/>
          <w:lang w:val="sq-AL"/>
        </w:rPr>
        <w:t>ë</w:t>
      </w:r>
      <w:r w:rsidR="008E38C4" w:rsidRPr="00153294">
        <w:rPr>
          <w:rFonts w:ascii="Times New Roman" w:hAnsi="Times New Roman"/>
          <w:noProof/>
          <w:sz w:val="24"/>
          <w:szCs w:val="24"/>
          <w:lang w:val="sq-AL"/>
        </w:rPr>
        <w:t xml:space="preserve">sit e tij edhe kompetencat kyçe. </w:t>
      </w:r>
    </w:p>
    <w:p w:rsidR="00AD62F2" w:rsidRPr="00153294" w:rsidRDefault="00AD62F2" w:rsidP="00D42B61">
      <w:pPr>
        <w:spacing w:after="0" w:line="360" w:lineRule="auto"/>
        <w:rPr>
          <w:rFonts w:ascii="Times New Roman" w:hAnsi="Times New Roman"/>
          <w:sz w:val="24"/>
          <w:szCs w:val="24"/>
          <w:lang w:val="sq-AL"/>
        </w:rPr>
      </w:pPr>
    </w:p>
    <w:p w:rsidR="005E215E" w:rsidRPr="005E215E" w:rsidRDefault="005E215E" w:rsidP="005E215E">
      <w:pPr>
        <w:spacing w:after="0" w:line="360" w:lineRule="auto"/>
        <w:jc w:val="both"/>
        <w:rPr>
          <w:rFonts w:ascii="Times" w:hAnsi="Times"/>
          <w:b/>
          <w:bCs/>
          <w:i/>
          <w:iCs/>
          <w:lang w:val="sq-AL"/>
        </w:rPr>
      </w:pPr>
      <w:r w:rsidRPr="005E215E">
        <w:rPr>
          <w:rFonts w:ascii="Times" w:hAnsi="Times"/>
          <w:b/>
          <w:bCs/>
          <w:i/>
          <w:iCs/>
          <w:lang w:val="sq-AL"/>
        </w:rPr>
        <w:t>1.2.  Nd</w:t>
      </w:r>
      <w:r w:rsidR="00A82180">
        <w:rPr>
          <w:rFonts w:ascii="Times" w:hAnsi="Times"/>
          <w:b/>
          <w:bCs/>
          <w:i/>
          <w:iCs/>
          <w:lang w:val="sq-AL"/>
        </w:rPr>
        <w:t>ë</w:t>
      </w:r>
      <w:r w:rsidRPr="005E215E">
        <w:rPr>
          <w:rFonts w:ascii="Times" w:hAnsi="Times"/>
          <w:b/>
          <w:bCs/>
          <w:i/>
          <w:iCs/>
          <w:lang w:val="sq-AL"/>
        </w:rPr>
        <w:t>rtimi i l</w:t>
      </w:r>
      <w:r w:rsidR="00A82180">
        <w:rPr>
          <w:rFonts w:ascii="Times" w:hAnsi="Times"/>
          <w:b/>
          <w:bCs/>
          <w:i/>
          <w:iCs/>
          <w:lang w:val="sq-AL"/>
        </w:rPr>
        <w:t>ë</w:t>
      </w:r>
      <w:r w:rsidRPr="005E215E">
        <w:rPr>
          <w:rFonts w:ascii="Times" w:hAnsi="Times"/>
          <w:b/>
          <w:bCs/>
          <w:i/>
          <w:iCs/>
          <w:lang w:val="sq-AL"/>
        </w:rPr>
        <w:t>nd</w:t>
      </w:r>
      <w:r w:rsidR="00A82180">
        <w:rPr>
          <w:rFonts w:ascii="Times" w:hAnsi="Times"/>
          <w:b/>
          <w:bCs/>
          <w:i/>
          <w:iCs/>
          <w:lang w:val="sq-AL"/>
        </w:rPr>
        <w:t>ë</w:t>
      </w:r>
      <w:r w:rsidRPr="005E215E">
        <w:rPr>
          <w:rFonts w:ascii="Times" w:hAnsi="Times"/>
          <w:b/>
          <w:bCs/>
          <w:i/>
          <w:iCs/>
          <w:lang w:val="sq-AL"/>
        </w:rPr>
        <w:t xml:space="preserve">s dhe lidhja e tematikave me kompetencave lëndore muzikore </w:t>
      </w:r>
    </w:p>
    <w:p w:rsidR="006A637C" w:rsidRPr="005E215E" w:rsidRDefault="006A637C" w:rsidP="005E215E">
      <w:pPr>
        <w:spacing w:after="0" w:line="360" w:lineRule="auto"/>
        <w:jc w:val="both"/>
        <w:rPr>
          <w:rStyle w:val="hps"/>
          <w:rFonts w:ascii="Times" w:hAnsi="Times"/>
          <w:lang w:val="sq-AL"/>
        </w:rPr>
      </w:pPr>
    </w:p>
    <w:p w:rsidR="00C50FF9" w:rsidRPr="005E215E" w:rsidRDefault="00C50FF9" w:rsidP="005E215E">
      <w:pPr>
        <w:spacing w:after="0" w:line="360" w:lineRule="auto"/>
        <w:jc w:val="both"/>
        <w:rPr>
          <w:rFonts w:ascii="Times" w:eastAsia="Times New Roman" w:hAnsi="Times"/>
          <w:b/>
          <w:bCs/>
          <w:color w:val="222222"/>
          <w:lang w:eastAsia="en-GB"/>
        </w:rPr>
      </w:pPr>
      <w:r w:rsidRPr="005E215E">
        <w:rPr>
          <w:rFonts w:ascii="Times" w:eastAsia="Times New Roman" w:hAnsi="Times"/>
          <w:color w:val="222222"/>
          <w:lang w:eastAsia="en-GB"/>
        </w:rPr>
        <w:t xml:space="preserve">Muzika nuk është vetëm një disiplinë artistike, por një mjet i fuqishëm për të zhvilluar aftësi kyçe të shekullit 21. Ajo e përgatit nxënësin për të qenë </w:t>
      </w:r>
      <w:r w:rsidRPr="005E215E">
        <w:rPr>
          <w:rFonts w:ascii="Times" w:eastAsia="Times New Roman" w:hAnsi="Times"/>
          <w:i/>
          <w:iCs/>
          <w:color w:val="222222"/>
          <w:lang w:eastAsia="en-GB"/>
        </w:rPr>
        <w:t>krijues, bashkëpunues, komunikues efektiv</w:t>
      </w:r>
      <w:r w:rsidRPr="005E215E">
        <w:rPr>
          <w:rFonts w:ascii="Times" w:eastAsia="Times New Roman" w:hAnsi="Times"/>
          <w:color w:val="222222"/>
          <w:lang w:eastAsia="en-GB"/>
        </w:rPr>
        <w:t xml:space="preserve"> dhe </w:t>
      </w:r>
      <w:r w:rsidRPr="005E215E">
        <w:rPr>
          <w:rFonts w:ascii="Times" w:eastAsia="Times New Roman" w:hAnsi="Times"/>
          <w:i/>
          <w:iCs/>
          <w:color w:val="222222"/>
          <w:lang w:eastAsia="en-GB"/>
        </w:rPr>
        <w:t>qytetar aktiv</w:t>
      </w:r>
      <w:r w:rsidRPr="005E215E">
        <w:rPr>
          <w:rFonts w:ascii="Times" w:eastAsia="Times New Roman" w:hAnsi="Times"/>
          <w:color w:val="222222"/>
          <w:lang w:eastAsia="en-GB"/>
        </w:rPr>
        <w:t xml:space="preserve"> në një botë në zhvillim të vazhdueshëm. Aftësitë kyçe të shekullit 21, janë një grup kompetencash që i ndihmojnë individët të jenë të suksesshëm në një botë që ndryshon me shpejtësi, të drejtuar nga teknologjia, informacioni dhe globalizimi. Lënda e muzikës, në mënyrë të natyrshme, kontribuon fuqishëm në zhvillimin e këtyre aftësive. </w:t>
      </w:r>
    </w:p>
    <w:p w:rsidR="00C50FF9" w:rsidRPr="00F22E4B" w:rsidRDefault="00C50FF9" w:rsidP="00F22E4B">
      <w:pPr>
        <w:pStyle w:val="ListParagraph"/>
        <w:numPr>
          <w:ilvl w:val="0"/>
          <w:numId w:val="139"/>
        </w:numPr>
        <w:spacing w:after="0" w:line="360" w:lineRule="auto"/>
        <w:jc w:val="both"/>
        <w:rPr>
          <w:rFonts w:ascii="Times" w:hAnsi="Times"/>
        </w:rPr>
      </w:pPr>
      <w:r w:rsidRPr="00F22E4B">
        <w:rPr>
          <w:rFonts w:ascii="Times" w:hAnsi="Times"/>
          <w:b/>
          <w:bCs/>
        </w:rPr>
        <w:t>Kreativiteti</w:t>
      </w:r>
      <w:r w:rsidRPr="00F22E4B">
        <w:rPr>
          <w:rFonts w:ascii="Times" w:hAnsi="Times"/>
        </w:rPr>
        <w:t>, muzika inkurajon dhe nxit krijimtarinë përmes kompozimit, improvizimit dhe interpretimit artistik. Nxënësit mësojnë të shprehin veten në mënyrë unike dhe të zhvillojnë ide origjinale.</w:t>
      </w:r>
    </w:p>
    <w:p w:rsidR="00C50FF9" w:rsidRPr="00F22E4B" w:rsidRDefault="00C50FF9" w:rsidP="00F22E4B">
      <w:pPr>
        <w:pStyle w:val="ListParagraph"/>
        <w:numPr>
          <w:ilvl w:val="0"/>
          <w:numId w:val="139"/>
        </w:numPr>
        <w:spacing w:after="0" w:line="360" w:lineRule="auto"/>
        <w:jc w:val="both"/>
        <w:rPr>
          <w:rFonts w:ascii="Times" w:hAnsi="Times"/>
        </w:rPr>
      </w:pPr>
      <w:r w:rsidRPr="00F22E4B">
        <w:rPr>
          <w:rFonts w:ascii="Times" w:hAnsi="Times"/>
          <w:b/>
          <w:bCs/>
        </w:rPr>
        <w:t>Bashkëpunimi</w:t>
      </w:r>
      <w:r w:rsidRPr="00F22E4B">
        <w:rPr>
          <w:rFonts w:ascii="Times" w:hAnsi="Times"/>
        </w:rPr>
        <w:t>, muzika nxit nxënësit të punojnë në grup si p.sh.: në kor, në ansambël, ku secili ka një rol të rëndësishëm. Kështu ju jepet mundësia që ata të punojnë në grup, të zhvillojnë dëgjim aktiv dhe të ndajnë e kuptojnë përgjegjësitë.</w:t>
      </w:r>
    </w:p>
    <w:p w:rsidR="00C50FF9" w:rsidRPr="00F22E4B" w:rsidRDefault="00C50FF9" w:rsidP="00F22E4B">
      <w:pPr>
        <w:pStyle w:val="ListParagraph"/>
        <w:numPr>
          <w:ilvl w:val="0"/>
          <w:numId w:val="139"/>
        </w:numPr>
        <w:spacing w:after="0" w:line="360" w:lineRule="auto"/>
        <w:jc w:val="both"/>
        <w:rPr>
          <w:rFonts w:ascii="Times" w:hAnsi="Times"/>
        </w:rPr>
      </w:pPr>
      <w:proofErr w:type="gramStart"/>
      <w:r w:rsidRPr="00F22E4B">
        <w:rPr>
          <w:rFonts w:ascii="Times" w:hAnsi="Times"/>
          <w:b/>
          <w:bCs/>
        </w:rPr>
        <w:t>Komunikimi</w:t>
      </w:r>
      <w:r w:rsidRPr="00F22E4B">
        <w:rPr>
          <w:rFonts w:ascii="Times" w:hAnsi="Times"/>
        </w:rPr>
        <w:t>,  muzika</w:t>
      </w:r>
      <w:proofErr w:type="gramEnd"/>
      <w:r w:rsidRPr="00F22E4B">
        <w:rPr>
          <w:rFonts w:ascii="Times" w:hAnsi="Times"/>
        </w:rPr>
        <w:t xml:space="preserve"> si një formë universale komunikimi – përçon ndjenja, mesazhe dhe histori. Gjithashtu, diskutimi mbi muzikën ndihmon zhvillimin e të folurit dhe të shkruarit.</w:t>
      </w:r>
    </w:p>
    <w:p w:rsidR="00C50FF9" w:rsidRPr="00F22E4B" w:rsidRDefault="00C50FF9" w:rsidP="00F22E4B">
      <w:pPr>
        <w:pStyle w:val="ListParagraph"/>
        <w:numPr>
          <w:ilvl w:val="0"/>
          <w:numId w:val="139"/>
        </w:numPr>
        <w:spacing w:after="0" w:line="360" w:lineRule="auto"/>
        <w:jc w:val="both"/>
        <w:rPr>
          <w:rFonts w:ascii="Times" w:hAnsi="Times"/>
        </w:rPr>
      </w:pPr>
      <w:r w:rsidRPr="00F22E4B">
        <w:rPr>
          <w:rFonts w:ascii="Times" w:hAnsi="Times"/>
          <w:b/>
          <w:bCs/>
        </w:rPr>
        <w:lastRenderedPageBreak/>
        <w:t xml:space="preserve">Mendimi kritik dhe zgjidhja e </w:t>
      </w:r>
      <w:proofErr w:type="gramStart"/>
      <w:r w:rsidRPr="00F22E4B">
        <w:rPr>
          <w:rFonts w:ascii="Times" w:hAnsi="Times"/>
          <w:b/>
          <w:bCs/>
        </w:rPr>
        <w:t>problemeve</w:t>
      </w:r>
      <w:r w:rsidRPr="00F22E4B">
        <w:rPr>
          <w:rFonts w:ascii="Times" w:hAnsi="Times"/>
        </w:rPr>
        <w:t>,  muzika</w:t>
      </w:r>
      <w:proofErr w:type="gramEnd"/>
      <w:r w:rsidRPr="00F22E4B">
        <w:rPr>
          <w:rFonts w:ascii="Times" w:hAnsi="Times"/>
        </w:rPr>
        <w:t xml:space="preserve"> inkurajon dhe nxit nxënësit në analizimin e veprave muzikore, zhvillon aftësitë e vendimmarrjes gjatë interpretimit dhe zgjidhja e sfidave teknike ndihmojnë në zhvillimin e mendimit analitik.</w:t>
      </w:r>
    </w:p>
    <w:p w:rsidR="00C50FF9" w:rsidRPr="00F22E4B" w:rsidRDefault="00C50FF9" w:rsidP="00F22E4B">
      <w:pPr>
        <w:pStyle w:val="ListParagraph"/>
        <w:numPr>
          <w:ilvl w:val="0"/>
          <w:numId w:val="139"/>
        </w:numPr>
        <w:spacing w:after="0" w:line="360" w:lineRule="auto"/>
        <w:jc w:val="both"/>
        <w:rPr>
          <w:rFonts w:ascii="Times" w:hAnsi="Times"/>
        </w:rPr>
      </w:pPr>
      <w:r w:rsidRPr="00F22E4B">
        <w:rPr>
          <w:rFonts w:ascii="Times" w:hAnsi="Times"/>
          <w:b/>
          <w:bCs/>
        </w:rPr>
        <w:t xml:space="preserve">Aftësitë </w:t>
      </w:r>
      <w:proofErr w:type="gramStart"/>
      <w:r w:rsidRPr="00F22E4B">
        <w:rPr>
          <w:rFonts w:ascii="Times" w:hAnsi="Times"/>
          <w:b/>
          <w:bCs/>
        </w:rPr>
        <w:t>teknologjike</w:t>
      </w:r>
      <w:r w:rsidRPr="00F22E4B">
        <w:rPr>
          <w:rFonts w:ascii="Times" w:hAnsi="Times"/>
        </w:rPr>
        <w:t>,  muzika</w:t>
      </w:r>
      <w:proofErr w:type="gramEnd"/>
      <w:r w:rsidRPr="00F22E4B">
        <w:rPr>
          <w:rFonts w:ascii="Times" w:hAnsi="Times"/>
        </w:rPr>
        <w:t xml:space="preserve"> inkurajon dhe nxit përdorimin e softuerëve muzikorë, platformat online për krijim/shpërndarje të informacionit muzikor duke zhvilluar aftësitë digjitale.</w:t>
      </w:r>
    </w:p>
    <w:p w:rsidR="00C50FF9" w:rsidRPr="00F22E4B" w:rsidRDefault="00C50FF9" w:rsidP="00F22E4B">
      <w:pPr>
        <w:pStyle w:val="ListParagraph"/>
        <w:numPr>
          <w:ilvl w:val="0"/>
          <w:numId w:val="139"/>
        </w:numPr>
        <w:spacing w:after="0" w:line="360" w:lineRule="auto"/>
        <w:jc w:val="both"/>
        <w:rPr>
          <w:rFonts w:ascii="Times" w:hAnsi="Times"/>
        </w:rPr>
      </w:pPr>
      <w:r w:rsidRPr="00F22E4B">
        <w:rPr>
          <w:rFonts w:ascii="Times" w:hAnsi="Times"/>
          <w:b/>
          <w:bCs/>
        </w:rPr>
        <w:t>Ndërgjegjësimi global dhe kompetencat kulturore</w:t>
      </w:r>
      <w:r w:rsidRPr="00F22E4B">
        <w:rPr>
          <w:rFonts w:ascii="Times" w:hAnsi="Times"/>
        </w:rPr>
        <w:t>, muzika jep mundësinë njohjen dhe kuptimin e kulturave të ndryshme në klasë. Mësimi i muzikës i ndihmon nxënësit të jenë më të hapur dhe të kuptojnë diversitetin kulturor.</w:t>
      </w:r>
    </w:p>
    <w:p w:rsidR="00C50FF9" w:rsidRPr="00F22E4B" w:rsidRDefault="00C50FF9" w:rsidP="00F22E4B">
      <w:pPr>
        <w:pStyle w:val="ListParagraph"/>
        <w:numPr>
          <w:ilvl w:val="0"/>
          <w:numId w:val="139"/>
        </w:numPr>
        <w:spacing w:after="0" w:line="360" w:lineRule="auto"/>
        <w:jc w:val="both"/>
        <w:rPr>
          <w:rFonts w:ascii="Times" w:hAnsi="Times"/>
        </w:rPr>
      </w:pPr>
      <w:r w:rsidRPr="00F22E4B">
        <w:rPr>
          <w:rFonts w:ascii="Times" w:hAnsi="Times"/>
          <w:b/>
          <w:bCs/>
        </w:rPr>
        <w:t>Aftësitë për mësim gjatë gjithë jetës,</w:t>
      </w:r>
      <w:r w:rsidRPr="00F22E4B">
        <w:rPr>
          <w:rFonts w:ascii="Times" w:hAnsi="Times"/>
        </w:rPr>
        <w:t xml:space="preserve"> muzika kërkon përkushtim, durim dhe disiplinë – vlera që ndihmojnë në formimin e një qëndrimi pozitiv ndaj të nxënit të vazhdueshëm.</w:t>
      </w:r>
    </w:p>
    <w:p w:rsidR="00C50FF9" w:rsidRPr="005E215E" w:rsidRDefault="00C50FF9" w:rsidP="005E215E">
      <w:pPr>
        <w:spacing w:after="0" w:line="360" w:lineRule="auto"/>
        <w:jc w:val="both"/>
        <w:rPr>
          <w:rFonts w:ascii="Times" w:hAnsi="Times"/>
        </w:rPr>
      </w:pPr>
    </w:p>
    <w:p w:rsidR="00C50FF9" w:rsidRPr="005E215E" w:rsidRDefault="00C50FF9" w:rsidP="005E215E">
      <w:pPr>
        <w:spacing w:after="0" w:line="360" w:lineRule="auto"/>
        <w:jc w:val="both"/>
        <w:rPr>
          <w:rFonts w:ascii="Times" w:hAnsi="Times"/>
          <w:spacing w:val="2"/>
        </w:rPr>
      </w:pPr>
      <w:r w:rsidRPr="005E215E">
        <w:rPr>
          <w:rFonts w:ascii="Times" w:hAnsi="Times"/>
        </w:rPr>
        <w:t>Ba</w:t>
      </w:r>
      <w:r w:rsidRPr="005E215E">
        <w:rPr>
          <w:rFonts w:ascii="Times" w:hAnsi="Times"/>
          <w:spacing w:val="-2"/>
        </w:rPr>
        <w:t>z</w:t>
      </w:r>
      <w:r w:rsidRPr="005E215E">
        <w:rPr>
          <w:rFonts w:ascii="Times" w:hAnsi="Times"/>
        </w:rPr>
        <w:t>uar</w:t>
      </w:r>
      <w:r w:rsidRPr="005E215E">
        <w:rPr>
          <w:rFonts w:ascii="Times" w:hAnsi="Times"/>
          <w:spacing w:val="4"/>
        </w:rPr>
        <w:t xml:space="preserve"> </w:t>
      </w:r>
      <w:r w:rsidRPr="005E215E">
        <w:rPr>
          <w:rFonts w:ascii="Times" w:hAnsi="Times"/>
        </w:rPr>
        <w:t xml:space="preserve">në </w:t>
      </w:r>
      <w:r w:rsidRPr="005E215E">
        <w:rPr>
          <w:rFonts w:ascii="Times" w:hAnsi="Times"/>
          <w:spacing w:val="2"/>
        </w:rPr>
        <w:t>k</w:t>
      </w:r>
      <w:r w:rsidRPr="005E215E">
        <w:rPr>
          <w:rFonts w:ascii="Times" w:hAnsi="Times"/>
          <w:spacing w:val="-3"/>
        </w:rPr>
        <w:t>ë</w:t>
      </w:r>
      <w:r w:rsidRPr="005E215E">
        <w:rPr>
          <w:rFonts w:ascii="Times" w:hAnsi="Times"/>
          <w:spacing w:val="1"/>
        </w:rPr>
        <w:t>t</w:t>
      </w:r>
      <w:r w:rsidRPr="005E215E">
        <w:rPr>
          <w:rFonts w:ascii="Times" w:hAnsi="Times"/>
        </w:rPr>
        <w:t xml:space="preserve">ë </w:t>
      </w:r>
      <w:r w:rsidRPr="005E215E">
        <w:rPr>
          <w:rFonts w:ascii="Times" w:hAnsi="Times"/>
          <w:spacing w:val="2"/>
        </w:rPr>
        <w:t>k</w:t>
      </w:r>
      <w:r w:rsidRPr="005E215E">
        <w:rPr>
          <w:rFonts w:ascii="Times" w:hAnsi="Times"/>
          <w:spacing w:val="-3"/>
        </w:rPr>
        <w:t>u</w:t>
      </w:r>
      <w:r w:rsidRPr="005E215E">
        <w:rPr>
          <w:rFonts w:ascii="Times" w:hAnsi="Times"/>
          <w:spacing w:val="1"/>
        </w:rPr>
        <w:t>rr</w:t>
      </w:r>
      <w:r w:rsidRPr="005E215E">
        <w:rPr>
          <w:rFonts w:ascii="Times" w:hAnsi="Times"/>
          <w:spacing w:val="-3"/>
        </w:rPr>
        <w:t>i</w:t>
      </w:r>
      <w:r w:rsidRPr="005E215E">
        <w:rPr>
          <w:rFonts w:ascii="Times" w:hAnsi="Times"/>
          <w:spacing w:val="2"/>
        </w:rPr>
        <w:t>k</w:t>
      </w:r>
      <w:r w:rsidRPr="005E215E">
        <w:rPr>
          <w:rFonts w:ascii="Times" w:hAnsi="Times"/>
        </w:rPr>
        <w:t xml:space="preserve">ul, lënda e </w:t>
      </w:r>
      <w:r w:rsidRPr="005E215E">
        <w:rPr>
          <w:rFonts w:ascii="Times" w:hAnsi="Times"/>
          <w:spacing w:val="1"/>
        </w:rPr>
        <w:t>m</w:t>
      </w:r>
      <w:r w:rsidRPr="005E215E">
        <w:rPr>
          <w:rFonts w:ascii="Times" w:hAnsi="Times"/>
        </w:rPr>
        <w:t>uzi</w:t>
      </w:r>
      <w:r w:rsidRPr="005E215E">
        <w:rPr>
          <w:rFonts w:ascii="Times" w:hAnsi="Times"/>
          <w:spacing w:val="2"/>
        </w:rPr>
        <w:t xml:space="preserve">kës synon të përmbushë 3 kompetenca, të cilat lidhen me kompetencat kyçe që një nxënës duhet të zotërojë gjatë jetës së tij dhe që arrihen nëpërmjet 3 tematikave kryesore. Këto kompetenca zbërthehen në rezultate të nxëni për secilën klasë. </w:t>
      </w:r>
    </w:p>
    <w:p w:rsidR="00F22E4B" w:rsidRDefault="00F22E4B" w:rsidP="005E215E">
      <w:pPr>
        <w:spacing w:after="0" w:line="360" w:lineRule="auto"/>
        <w:jc w:val="both"/>
        <w:rPr>
          <w:rFonts w:ascii="Times" w:hAnsi="Times"/>
          <w:b/>
          <w:bCs/>
          <w:i/>
          <w:lang w:val="sq-AL"/>
        </w:rPr>
      </w:pPr>
    </w:p>
    <w:p w:rsidR="00A37441" w:rsidRPr="005E215E" w:rsidRDefault="006A637C" w:rsidP="005E215E">
      <w:pPr>
        <w:spacing w:after="0" w:line="360" w:lineRule="auto"/>
        <w:jc w:val="both"/>
        <w:rPr>
          <w:rFonts w:ascii="Times" w:hAnsi="Times"/>
          <w:b/>
          <w:bCs/>
          <w:i/>
          <w:lang w:val="sq-AL"/>
        </w:rPr>
      </w:pPr>
      <w:r w:rsidRPr="005E215E">
        <w:rPr>
          <w:rFonts w:ascii="Times" w:hAnsi="Times"/>
          <w:b/>
          <w:bCs/>
          <w:i/>
          <w:lang w:val="sq-AL"/>
        </w:rPr>
        <w:t>Kompetenca 1: Krijimi muzikor</w:t>
      </w:r>
    </w:p>
    <w:p w:rsidR="00A37441" w:rsidRPr="005E215E" w:rsidRDefault="00A37441" w:rsidP="005E215E">
      <w:pPr>
        <w:spacing w:after="0" w:line="360" w:lineRule="auto"/>
        <w:jc w:val="both"/>
        <w:rPr>
          <w:rFonts w:ascii="Times" w:hAnsi="Times"/>
          <w:iCs/>
          <w:lang w:eastAsia="x-none"/>
        </w:rPr>
      </w:pPr>
      <w:r w:rsidRPr="005E215E">
        <w:rPr>
          <w:rFonts w:ascii="Times" w:hAnsi="Times"/>
          <w:iCs/>
          <w:lang w:eastAsia="x-none"/>
        </w:rPr>
        <w:t xml:space="preserve">Nxënësi zhvillon aftësitë krijuese duke zbuluar përmes gjuhës së muzikës dhe duke e komunikuar atë përmes një shumëllojshmërie të krijimeve të veta. </w:t>
      </w:r>
      <w:r w:rsidRPr="005E215E">
        <w:rPr>
          <w:rFonts w:ascii="Times" w:eastAsia="Times New Roman" w:hAnsi="Times"/>
          <w:iCs/>
          <w:color w:val="000000"/>
          <w:bdr w:val="none" w:sz="0" w:space="0" w:color="auto" w:frame="1"/>
          <w:lang w:eastAsia="en-GB"/>
        </w:rPr>
        <w:t>Kjo kompetencë kërkon që nxënësit të zhvillojnë ide të reja krijuese, duke i ndarë ato me shokët e klasës, në shkollë, komunitet por edhe në ngjarje të ndryshme artistike.</w:t>
      </w:r>
      <w:r w:rsidRPr="005E215E">
        <w:rPr>
          <w:rFonts w:ascii="Times" w:hAnsi="Times"/>
          <w:iCs/>
          <w:lang w:eastAsia="x-none"/>
        </w:rPr>
        <w:t xml:space="preserve"> </w:t>
      </w:r>
      <w:r w:rsidRPr="005E215E">
        <w:rPr>
          <w:rFonts w:ascii="Times" w:hAnsi="Times"/>
          <w:iCs/>
          <w:spacing w:val="2"/>
        </w:rPr>
        <w:t>Në përgjithësi, kompetenca e krijimit është thelbësore për suksesin në muzikë, pasi u mundëson individëve të kuptojnë gjuhën muzikore dhe ta zhvillojnë atë më tej, drejt promovimit të ideve të reja edhe në muzikë.</w:t>
      </w:r>
    </w:p>
    <w:p w:rsidR="00045DB7" w:rsidRDefault="00045DB7" w:rsidP="005E215E">
      <w:pPr>
        <w:spacing w:after="0" w:line="360" w:lineRule="auto"/>
        <w:jc w:val="both"/>
        <w:rPr>
          <w:rFonts w:ascii="Times" w:hAnsi="Times"/>
          <w:b/>
          <w:bCs/>
          <w:i/>
          <w:lang w:val="sq-AL"/>
        </w:rPr>
      </w:pPr>
    </w:p>
    <w:p w:rsidR="00A37441" w:rsidRPr="005E215E" w:rsidRDefault="006A637C" w:rsidP="005E215E">
      <w:pPr>
        <w:spacing w:after="0" w:line="360" w:lineRule="auto"/>
        <w:jc w:val="both"/>
        <w:rPr>
          <w:rFonts w:ascii="Times" w:hAnsi="Times"/>
          <w:bCs/>
          <w:lang w:val="sq-AL"/>
        </w:rPr>
      </w:pPr>
      <w:r w:rsidRPr="005E215E">
        <w:rPr>
          <w:rFonts w:ascii="Times" w:hAnsi="Times"/>
          <w:b/>
          <w:bCs/>
          <w:i/>
          <w:lang w:val="sq-AL"/>
        </w:rPr>
        <w:t>Kompetenca 2: Performimi/interpretimi muzikor</w:t>
      </w:r>
    </w:p>
    <w:p w:rsidR="006A637C" w:rsidRPr="005E215E" w:rsidRDefault="001C3FE9" w:rsidP="005E215E">
      <w:pPr>
        <w:spacing w:after="0" w:line="360" w:lineRule="auto"/>
        <w:jc w:val="both"/>
        <w:rPr>
          <w:rFonts w:ascii="Times" w:hAnsi="Times"/>
          <w:lang w:val="sq-AL"/>
        </w:rPr>
      </w:pPr>
      <w:r w:rsidRPr="005E215E">
        <w:rPr>
          <w:rFonts w:ascii="Times" w:hAnsi="Times"/>
          <w:bCs/>
          <w:lang w:val="sq-AL"/>
        </w:rPr>
        <w:t xml:space="preserve"> </w:t>
      </w:r>
      <w:r w:rsidR="00A37441" w:rsidRPr="005E215E">
        <w:rPr>
          <w:rFonts w:ascii="Times" w:eastAsia="Times New Roman" w:hAnsi="Times"/>
          <w:i/>
          <w:iCs/>
          <w:color w:val="000000"/>
          <w:bdr w:val="none" w:sz="0" w:space="0" w:color="auto" w:frame="1"/>
          <w:lang w:eastAsia="en-GB"/>
        </w:rPr>
        <w:t xml:space="preserve">Nxënësi përmes kësaj kompetence zhvillon aftësinë për të interpretuar këngë dhe për të luajtur në instrumente të thjeshta muzikore si bllokflaut, tastierë etj.  </w:t>
      </w:r>
      <w:r w:rsidR="00A37441" w:rsidRPr="005E215E">
        <w:rPr>
          <w:rFonts w:ascii="Times" w:hAnsi="Times"/>
        </w:rPr>
        <w:t>Nxënësi interpreton me ndjenjë dhe emocione duke zbatuar kërkesat e një interpretimi korrekt në ritëm dhe intonacion, muzikalitet dhe emocion.</w:t>
      </w:r>
    </w:p>
    <w:p w:rsidR="00F22E4B" w:rsidRDefault="00F22E4B" w:rsidP="005E215E">
      <w:pPr>
        <w:pStyle w:val="ListParagraph"/>
        <w:spacing w:after="0" w:line="360" w:lineRule="auto"/>
        <w:ind w:left="0"/>
        <w:jc w:val="both"/>
        <w:rPr>
          <w:rFonts w:ascii="Times" w:hAnsi="Times"/>
          <w:b/>
          <w:bCs/>
          <w:i/>
          <w:lang w:val="sq-AL"/>
        </w:rPr>
      </w:pPr>
    </w:p>
    <w:p w:rsidR="00A37441" w:rsidRPr="005E215E" w:rsidRDefault="006A637C" w:rsidP="005E215E">
      <w:pPr>
        <w:pStyle w:val="ListParagraph"/>
        <w:spacing w:after="0" w:line="360" w:lineRule="auto"/>
        <w:ind w:left="0"/>
        <w:jc w:val="both"/>
        <w:rPr>
          <w:rFonts w:ascii="Times" w:hAnsi="Times"/>
          <w:b/>
          <w:bCs/>
          <w:i/>
          <w:lang w:val="sq-AL"/>
        </w:rPr>
      </w:pPr>
      <w:r w:rsidRPr="005E215E">
        <w:rPr>
          <w:rFonts w:ascii="Times" w:hAnsi="Times"/>
          <w:b/>
          <w:bCs/>
          <w:i/>
          <w:lang w:val="sq-AL"/>
        </w:rPr>
        <w:t>Kompetenca 3: Vlerësimi muzikor</w:t>
      </w:r>
    </w:p>
    <w:p w:rsidR="00A37441" w:rsidRPr="005E215E" w:rsidRDefault="00A37441" w:rsidP="005E215E">
      <w:pPr>
        <w:spacing w:after="0" w:line="360" w:lineRule="auto"/>
        <w:jc w:val="both"/>
        <w:rPr>
          <w:rFonts w:ascii="Times" w:eastAsia="Times New Roman" w:hAnsi="Times"/>
          <w:color w:val="000000"/>
          <w:bdr w:val="none" w:sz="0" w:space="0" w:color="auto" w:frame="1"/>
          <w:lang w:eastAsia="en-GB"/>
        </w:rPr>
      </w:pPr>
      <w:bookmarkStart w:id="11" w:name="_Toc389548235"/>
      <w:r w:rsidRPr="005E215E">
        <w:rPr>
          <w:rFonts w:ascii="Times" w:eastAsia="Times New Roman" w:hAnsi="Times"/>
          <w:color w:val="000000"/>
          <w:bdr w:val="none" w:sz="0" w:space="0" w:color="auto" w:frame="1"/>
          <w:lang w:eastAsia="en-GB"/>
        </w:rPr>
        <w:t>Nxënësi përmes kësaj kompetence zhvillon aftësinë për të</w:t>
      </w:r>
      <w:r w:rsidRPr="005E215E">
        <w:rPr>
          <w:rFonts w:ascii="Times" w:hAnsi="Times"/>
          <w:color w:val="000000"/>
          <w:bdr w:val="none" w:sz="0" w:space="0" w:color="auto" w:frame="1"/>
          <w:lang w:eastAsia="en-GB"/>
        </w:rPr>
        <w:t xml:space="preserve"> dëgjuar, përjetuar, përshkruar emocionet nga fragmente t</w:t>
      </w:r>
      <w:r w:rsidRPr="005E215E">
        <w:rPr>
          <w:rFonts w:ascii="Times" w:hAnsi="Times"/>
        </w:rPr>
        <w:t>ë</w:t>
      </w:r>
      <w:r w:rsidRPr="005E215E">
        <w:rPr>
          <w:rFonts w:ascii="Times" w:hAnsi="Times"/>
          <w:color w:val="000000"/>
          <w:bdr w:val="none" w:sz="0" w:space="0" w:color="auto" w:frame="1"/>
          <w:lang w:eastAsia="en-GB"/>
        </w:rPr>
        <w:t xml:space="preserve"> veprave muzikore të përzgjedhura për këtë grup moshë. </w:t>
      </w:r>
      <w:r w:rsidRPr="005E215E">
        <w:rPr>
          <w:rFonts w:ascii="Times" w:eastAsia="Times New Roman" w:hAnsi="Times"/>
          <w:color w:val="000000"/>
          <w:bdr w:val="none" w:sz="0" w:space="0" w:color="auto" w:frame="1"/>
          <w:lang w:eastAsia="en-GB"/>
        </w:rPr>
        <w:t xml:space="preserve">Nxënësi zhvillon aftësitë e të menduarit kritik duke përdorur aftësitë kërkuese, analizuese dhe gjykuese ndaj veprave muzikore pavarësisht llojit të zhanrit, stilit apo kompozitorit. </w:t>
      </w:r>
      <w:r w:rsidRPr="005E215E">
        <w:rPr>
          <w:rFonts w:ascii="Times" w:eastAsia="Times New Roman" w:hAnsi="Times"/>
          <w:color w:val="000000"/>
          <w:lang w:eastAsia="en-GB"/>
        </w:rPr>
        <w:t>Gjithashtu, ai bashkëpunon dhe komunikon rreth muzikës që dëgjon, duke vlerësuar në mënyrë kritike, por edhe duke pranuar këndvështrimin ndryshe.</w:t>
      </w:r>
    </w:p>
    <w:p w:rsidR="00A37441" w:rsidRPr="005E215E" w:rsidRDefault="00A37441" w:rsidP="005E215E">
      <w:pPr>
        <w:spacing w:after="0" w:line="360" w:lineRule="auto"/>
        <w:jc w:val="both"/>
        <w:rPr>
          <w:rFonts w:ascii="Times" w:hAnsi="Times"/>
          <w:b/>
          <w:lang w:val="sq-AL"/>
        </w:rPr>
      </w:pPr>
    </w:p>
    <w:p w:rsidR="00A37441" w:rsidRPr="005E215E" w:rsidRDefault="00A37441" w:rsidP="005E215E">
      <w:pPr>
        <w:pStyle w:val="Caption"/>
        <w:spacing w:after="0" w:line="360" w:lineRule="auto"/>
        <w:jc w:val="both"/>
        <w:rPr>
          <w:rFonts w:ascii="Times" w:hAnsi="Times"/>
          <w:sz w:val="22"/>
          <w:szCs w:val="22"/>
        </w:rPr>
      </w:pPr>
      <w:bookmarkStart w:id="12" w:name="_Toc200704520"/>
      <w:bookmarkEnd w:id="11"/>
      <w:r w:rsidRPr="005E215E">
        <w:rPr>
          <w:rFonts w:ascii="Times" w:hAnsi="Times"/>
          <w:sz w:val="22"/>
          <w:szCs w:val="22"/>
        </w:rPr>
        <w:t xml:space="preserve">Tabela </w:t>
      </w:r>
      <w:r w:rsidRPr="005E215E">
        <w:rPr>
          <w:rFonts w:ascii="Times" w:hAnsi="Times"/>
          <w:sz w:val="22"/>
          <w:szCs w:val="22"/>
        </w:rPr>
        <w:fldChar w:fldCharType="begin"/>
      </w:r>
      <w:r w:rsidRPr="005E215E">
        <w:rPr>
          <w:rFonts w:ascii="Times" w:hAnsi="Times"/>
          <w:sz w:val="22"/>
          <w:szCs w:val="22"/>
        </w:rPr>
        <w:instrText xml:space="preserve"> SEQ Tabela \* ARABIC </w:instrText>
      </w:r>
      <w:r w:rsidRPr="005E215E">
        <w:rPr>
          <w:rFonts w:ascii="Times" w:hAnsi="Times"/>
          <w:sz w:val="22"/>
          <w:szCs w:val="22"/>
        </w:rPr>
        <w:fldChar w:fldCharType="separate"/>
      </w:r>
      <w:r w:rsidRPr="005E215E">
        <w:rPr>
          <w:rFonts w:ascii="Times" w:hAnsi="Times"/>
          <w:noProof/>
          <w:sz w:val="22"/>
          <w:szCs w:val="22"/>
        </w:rPr>
        <w:t>2</w:t>
      </w:r>
      <w:r w:rsidRPr="005E215E">
        <w:rPr>
          <w:rFonts w:ascii="Times" w:hAnsi="Times"/>
          <w:noProof/>
          <w:sz w:val="22"/>
          <w:szCs w:val="22"/>
        </w:rPr>
        <w:fldChar w:fldCharType="end"/>
      </w:r>
      <w:r w:rsidRPr="005E215E">
        <w:rPr>
          <w:rFonts w:ascii="Times" w:hAnsi="Times"/>
          <w:sz w:val="22"/>
          <w:szCs w:val="22"/>
        </w:rPr>
        <w:t>: Kompetencat muzikore dhe rezultatet e të nxënit</w:t>
      </w:r>
      <w:bookmarkEnd w:id="12"/>
      <w:r w:rsidRPr="005E215E">
        <w:rPr>
          <w:rFonts w:ascii="Times" w:hAnsi="Times"/>
          <w:sz w:val="22"/>
          <w:szCs w:val="22"/>
        </w:rPr>
        <w:t xml:space="preserve"> </w:t>
      </w:r>
    </w:p>
    <w:p w:rsidR="00A37441" w:rsidRPr="005E215E" w:rsidRDefault="00A37441" w:rsidP="005E215E">
      <w:pPr>
        <w:pStyle w:val="NormalWeb"/>
        <w:spacing w:before="0" w:beforeAutospacing="0" w:after="0" w:afterAutospacing="0" w:line="360" w:lineRule="auto"/>
        <w:jc w:val="both"/>
        <w:rPr>
          <w:rFonts w:ascii="Times" w:hAnsi="Times"/>
          <w:color w:val="000000"/>
          <w:sz w:val="22"/>
          <w:szCs w:val="22"/>
          <w:lang w:val="sq-AL" w:eastAsia="en-GB"/>
        </w:rPr>
      </w:pPr>
      <w:r w:rsidRPr="005E215E">
        <w:rPr>
          <w:rFonts w:ascii="Times" w:hAnsi="Times"/>
          <w:color w:val="000000"/>
          <w:sz w:val="22"/>
          <w:szCs w:val="22"/>
          <w:lang w:val="sq-AL"/>
        </w:rPr>
        <w:t xml:space="preserve">Gjithashtu lënda e muzikës, zhvillon një sërë aftësish ku </w:t>
      </w:r>
      <w:r w:rsidRPr="005E215E">
        <w:rPr>
          <w:rFonts w:ascii="Times" w:hAnsi="Times"/>
          <w:color w:val="000000"/>
          <w:sz w:val="22"/>
          <w:szCs w:val="22"/>
          <w:lang w:val="sq-AL" w:eastAsia="en-GB"/>
        </w:rPr>
        <w:t xml:space="preserve">nxënësit angazhohen në aktivitetet muzikore dhe zhvillojnë kompetencat muzikore. </w:t>
      </w:r>
      <w:r w:rsidR="00F22E4B">
        <w:rPr>
          <w:rFonts w:ascii="Times" w:hAnsi="Times"/>
          <w:color w:val="000000"/>
          <w:sz w:val="22"/>
          <w:szCs w:val="22"/>
          <w:lang w:val="sq-AL" w:eastAsia="en-GB"/>
        </w:rPr>
        <w:t xml:space="preserve"> </w:t>
      </w:r>
      <w:r w:rsidRPr="005E215E">
        <w:rPr>
          <w:rFonts w:ascii="Times" w:hAnsi="Times"/>
          <w:color w:val="000000"/>
          <w:sz w:val="22"/>
          <w:szCs w:val="22"/>
          <w:lang w:val="sq-AL" w:eastAsia="en-GB"/>
        </w:rPr>
        <w:t>Tre janë kompetencat lëndore të muzikës që përftohen nga njohuritë</w:t>
      </w:r>
      <w:r w:rsidR="004B5C38">
        <w:rPr>
          <w:rFonts w:ascii="Times" w:hAnsi="Times"/>
          <w:color w:val="000000"/>
          <w:sz w:val="22"/>
          <w:szCs w:val="22"/>
          <w:lang w:val="sq-AL" w:eastAsia="en-GB"/>
        </w:rPr>
        <w:t>.</w:t>
      </w:r>
    </w:p>
    <w:p w:rsidR="00A37441" w:rsidRPr="005E215E" w:rsidRDefault="00A37441" w:rsidP="005E215E">
      <w:pPr>
        <w:pStyle w:val="NormalWeb"/>
        <w:spacing w:before="0" w:beforeAutospacing="0" w:after="0" w:afterAutospacing="0" w:line="360" w:lineRule="auto"/>
        <w:jc w:val="both"/>
        <w:rPr>
          <w:rFonts w:ascii="Times" w:hAnsi="Times"/>
          <w:color w:val="000000"/>
          <w:sz w:val="22"/>
          <w:szCs w:val="22"/>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ook w:val="04A0" w:firstRow="1" w:lastRow="0" w:firstColumn="1" w:lastColumn="0" w:noHBand="0" w:noVBand="1"/>
      </w:tblPr>
      <w:tblGrid>
        <w:gridCol w:w="2414"/>
        <w:gridCol w:w="3792"/>
        <w:gridCol w:w="4704"/>
      </w:tblGrid>
      <w:tr w:rsidR="00A37441" w:rsidRPr="00045DB7" w:rsidTr="004B5C38">
        <w:trPr>
          <w:trHeight w:val="439"/>
        </w:trPr>
        <w:tc>
          <w:tcPr>
            <w:tcW w:w="5000" w:type="pct"/>
            <w:gridSpan w:val="3"/>
            <w:shd w:val="clear" w:color="auto" w:fill="0070C0"/>
          </w:tcPr>
          <w:p w:rsidR="00A37441" w:rsidRPr="00045DB7" w:rsidRDefault="00A37441" w:rsidP="00A640D9">
            <w:pPr>
              <w:pStyle w:val="Bld"/>
              <w:jc w:val="center"/>
              <w:rPr>
                <w:rFonts w:ascii="Times" w:hAnsi="Times"/>
                <w:color w:val="FFFFFF"/>
                <w:sz w:val="20"/>
                <w:szCs w:val="20"/>
              </w:rPr>
            </w:pPr>
            <w:r w:rsidRPr="00045DB7">
              <w:rPr>
                <w:rFonts w:ascii="Times" w:hAnsi="Times"/>
                <w:color w:val="FFFFFF"/>
                <w:sz w:val="20"/>
                <w:szCs w:val="20"/>
              </w:rPr>
              <w:t>KOMPETENCAT LËNDORE - MUZIKË</w:t>
            </w:r>
          </w:p>
        </w:tc>
      </w:tr>
      <w:tr w:rsidR="00A37441" w:rsidRPr="00045DB7" w:rsidTr="004B5C38">
        <w:trPr>
          <w:trHeight w:val="348"/>
        </w:trPr>
        <w:tc>
          <w:tcPr>
            <w:tcW w:w="1106" w:type="pct"/>
            <w:shd w:val="clear" w:color="auto" w:fill="0070C0"/>
          </w:tcPr>
          <w:p w:rsidR="00A37441" w:rsidRPr="00045DB7" w:rsidRDefault="00A37441" w:rsidP="00F22E4B">
            <w:pPr>
              <w:pStyle w:val="Bld"/>
              <w:spacing w:before="0" w:after="0"/>
              <w:jc w:val="center"/>
              <w:rPr>
                <w:rFonts w:ascii="Times" w:hAnsi="Times"/>
                <w:color w:val="FFFFFF"/>
                <w:sz w:val="20"/>
                <w:szCs w:val="20"/>
              </w:rPr>
            </w:pPr>
            <w:r w:rsidRPr="00045DB7">
              <w:rPr>
                <w:rFonts w:ascii="Times" w:hAnsi="Times"/>
                <w:color w:val="FFFFFF"/>
                <w:sz w:val="20"/>
                <w:szCs w:val="20"/>
              </w:rPr>
              <w:t>Kompetencat lëndore</w:t>
            </w:r>
          </w:p>
        </w:tc>
        <w:tc>
          <w:tcPr>
            <w:tcW w:w="1738" w:type="pct"/>
            <w:shd w:val="clear" w:color="auto" w:fill="0070C0"/>
          </w:tcPr>
          <w:p w:rsidR="00A37441" w:rsidRPr="00045DB7" w:rsidRDefault="00A37441" w:rsidP="00F22E4B">
            <w:pPr>
              <w:pStyle w:val="Bld"/>
              <w:spacing w:before="0" w:after="0"/>
              <w:jc w:val="center"/>
              <w:rPr>
                <w:rFonts w:ascii="Times" w:hAnsi="Times"/>
                <w:color w:val="FFFFFF"/>
                <w:sz w:val="20"/>
                <w:szCs w:val="20"/>
              </w:rPr>
            </w:pPr>
            <w:r w:rsidRPr="00045DB7">
              <w:rPr>
                <w:rFonts w:ascii="Times" w:hAnsi="Times"/>
                <w:color w:val="FFFFFF"/>
                <w:sz w:val="20"/>
                <w:szCs w:val="20"/>
              </w:rPr>
              <w:t>Përshkrimi i kompetencave</w:t>
            </w:r>
          </w:p>
        </w:tc>
        <w:tc>
          <w:tcPr>
            <w:tcW w:w="2155" w:type="pct"/>
            <w:shd w:val="clear" w:color="auto" w:fill="0070C0"/>
          </w:tcPr>
          <w:p w:rsidR="00A37441" w:rsidRPr="00045DB7" w:rsidRDefault="00A37441" w:rsidP="00F22E4B">
            <w:pPr>
              <w:pStyle w:val="Bld"/>
              <w:spacing w:before="0" w:after="0"/>
              <w:jc w:val="center"/>
              <w:rPr>
                <w:rFonts w:ascii="Times" w:hAnsi="Times"/>
                <w:color w:val="FFFFFF"/>
                <w:sz w:val="20"/>
                <w:szCs w:val="20"/>
              </w:rPr>
            </w:pPr>
            <w:r w:rsidRPr="00045DB7">
              <w:rPr>
                <w:rFonts w:ascii="Times" w:hAnsi="Times"/>
                <w:color w:val="FFFFFF"/>
                <w:sz w:val="20"/>
                <w:szCs w:val="20"/>
              </w:rPr>
              <w:t>Rezultatet e të nxënit për kompetencat për klasën e gjashtë</w:t>
            </w:r>
          </w:p>
        </w:tc>
      </w:tr>
      <w:tr w:rsidR="00A37441" w:rsidRPr="00045DB7" w:rsidTr="004B5C38">
        <w:trPr>
          <w:trHeight w:val="366"/>
        </w:trPr>
        <w:tc>
          <w:tcPr>
            <w:tcW w:w="1106" w:type="pct"/>
            <w:shd w:val="clear" w:color="auto" w:fill="DAEEF3"/>
          </w:tcPr>
          <w:p w:rsidR="00A37441" w:rsidRPr="00045DB7" w:rsidRDefault="00A37441" w:rsidP="00F22E4B">
            <w:pPr>
              <w:spacing w:after="0" w:line="360" w:lineRule="auto"/>
              <w:jc w:val="center"/>
              <w:rPr>
                <w:rFonts w:ascii="Times" w:hAnsi="Times"/>
                <w:b/>
                <w:bCs/>
                <w:spacing w:val="2"/>
                <w:sz w:val="20"/>
                <w:szCs w:val="20"/>
              </w:rPr>
            </w:pPr>
          </w:p>
          <w:p w:rsidR="00A37441" w:rsidRPr="00045DB7" w:rsidRDefault="00A37441" w:rsidP="00F22E4B">
            <w:pPr>
              <w:spacing w:after="0" w:line="360" w:lineRule="auto"/>
              <w:jc w:val="center"/>
              <w:rPr>
                <w:rFonts w:ascii="Times" w:hAnsi="Times"/>
                <w:b/>
                <w:bCs/>
                <w:spacing w:val="2"/>
                <w:sz w:val="20"/>
                <w:szCs w:val="20"/>
              </w:rPr>
            </w:pPr>
          </w:p>
          <w:p w:rsidR="00A37441" w:rsidRPr="00045DB7" w:rsidRDefault="00A37441" w:rsidP="00F22E4B">
            <w:pPr>
              <w:spacing w:after="0" w:line="360" w:lineRule="auto"/>
              <w:jc w:val="center"/>
              <w:rPr>
                <w:rFonts w:ascii="Times" w:hAnsi="Times"/>
                <w:b/>
                <w:bCs/>
                <w:spacing w:val="2"/>
                <w:sz w:val="20"/>
                <w:szCs w:val="20"/>
              </w:rPr>
            </w:pPr>
            <w:r w:rsidRPr="00045DB7">
              <w:rPr>
                <w:rFonts w:ascii="Times" w:hAnsi="Times"/>
                <w:b/>
                <w:bCs/>
                <w:spacing w:val="2"/>
                <w:sz w:val="20"/>
                <w:szCs w:val="20"/>
              </w:rPr>
              <w:t>Krijimi muzikor</w:t>
            </w:r>
          </w:p>
          <w:p w:rsidR="00A37441" w:rsidRPr="00045DB7" w:rsidRDefault="00A37441" w:rsidP="00F22E4B">
            <w:pPr>
              <w:spacing w:after="0" w:line="360" w:lineRule="auto"/>
              <w:jc w:val="center"/>
              <w:rPr>
                <w:rFonts w:ascii="Times" w:hAnsi="Times"/>
                <w:b/>
                <w:bCs/>
                <w:sz w:val="20"/>
                <w:szCs w:val="20"/>
              </w:rPr>
            </w:pPr>
          </w:p>
          <w:p w:rsidR="00A37441" w:rsidRPr="00045DB7" w:rsidRDefault="00A37441" w:rsidP="00F22E4B">
            <w:pPr>
              <w:spacing w:after="0" w:line="360" w:lineRule="auto"/>
              <w:rPr>
                <w:rFonts w:ascii="Times" w:hAnsi="Times"/>
                <w:b/>
                <w:bCs/>
                <w:sz w:val="20"/>
                <w:szCs w:val="20"/>
              </w:rPr>
            </w:pPr>
          </w:p>
        </w:tc>
        <w:tc>
          <w:tcPr>
            <w:tcW w:w="1738" w:type="pct"/>
            <w:shd w:val="clear" w:color="auto" w:fill="DAEEF3"/>
            <w:hideMark/>
          </w:tcPr>
          <w:p w:rsidR="00A37441" w:rsidRPr="00045DB7" w:rsidRDefault="00A37441" w:rsidP="00F22E4B">
            <w:pPr>
              <w:spacing w:after="0" w:line="360" w:lineRule="auto"/>
              <w:rPr>
                <w:rFonts w:ascii="Times" w:hAnsi="Times"/>
                <w:iCs/>
                <w:sz w:val="20"/>
                <w:szCs w:val="20"/>
                <w:lang w:eastAsia="x-none"/>
              </w:rPr>
            </w:pPr>
            <w:r w:rsidRPr="00045DB7">
              <w:rPr>
                <w:rFonts w:ascii="Times" w:hAnsi="Times"/>
                <w:iCs/>
                <w:sz w:val="20"/>
                <w:szCs w:val="20"/>
                <w:lang w:eastAsia="x-none"/>
              </w:rPr>
              <w:t>Nxënësi zhvillon aftësitë krijuese duke zbuluar përmes gjuhës së muzikës dhe duke e komunikuar atë përmes një shumëllojshmërie të krijimeve të veta.</w:t>
            </w:r>
          </w:p>
          <w:p w:rsidR="00A37441" w:rsidRPr="00045DB7" w:rsidRDefault="00A37441" w:rsidP="00F22E4B">
            <w:pPr>
              <w:spacing w:after="0" w:line="360" w:lineRule="auto"/>
              <w:rPr>
                <w:rFonts w:ascii="Times" w:eastAsia="Times New Roman" w:hAnsi="Times"/>
                <w:iCs/>
                <w:color w:val="000000"/>
                <w:sz w:val="20"/>
                <w:szCs w:val="20"/>
                <w:bdr w:val="none" w:sz="0" w:space="0" w:color="auto" w:frame="1"/>
                <w:lang w:eastAsia="en-GB"/>
              </w:rPr>
            </w:pPr>
            <w:r w:rsidRPr="00045DB7">
              <w:rPr>
                <w:rFonts w:ascii="Times" w:eastAsia="Times New Roman" w:hAnsi="Times"/>
                <w:iCs/>
                <w:color w:val="000000"/>
                <w:sz w:val="20"/>
                <w:szCs w:val="20"/>
                <w:bdr w:val="none" w:sz="0" w:space="0" w:color="auto" w:frame="1"/>
                <w:lang w:eastAsia="en-GB"/>
              </w:rPr>
              <w:t>Kjo kompetencë kërkon që nxënësit të zhvillojnë ide të reja krijuese, duke i ndarë ato me shokët e klasës, në shkollë, komunitet por edhe në ngjarje të ndryshme artistike.</w:t>
            </w:r>
          </w:p>
          <w:p w:rsidR="00A37441" w:rsidRPr="00045DB7" w:rsidRDefault="00A37441" w:rsidP="00F22E4B">
            <w:pPr>
              <w:spacing w:after="0" w:line="360" w:lineRule="auto"/>
              <w:rPr>
                <w:rFonts w:ascii="Times" w:eastAsia="Times New Roman" w:hAnsi="Times"/>
                <w:i/>
                <w:iCs/>
                <w:color w:val="000000"/>
                <w:sz w:val="20"/>
                <w:szCs w:val="20"/>
                <w:bdr w:val="none" w:sz="0" w:space="0" w:color="auto" w:frame="1"/>
                <w:lang w:eastAsia="en-GB"/>
              </w:rPr>
            </w:pPr>
            <w:r w:rsidRPr="00045DB7">
              <w:rPr>
                <w:rFonts w:ascii="Times" w:hAnsi="Times"/>
                <w:iCs/>
                <w:spacing w:val="2"/>
                <w:sz w:val="20"/>
                <w:szCs w:val="20"/>
              </w:rPr>
              <w:lastRenderedPageBreak/>
              <w:t>Në përgjithësi, kompetenca e krijimit është thelbësore për suksesin në muzikë, pasi u mundëson individëve të kuptojnë gjuhën muzikore dhe ta zhvillojnë atë më tej, drejt promovimit të ideve të reja edhe në muzikë.</w:t>
            </w:r>
          </w:p>
          <w:p w:rsidR="00A37441" w:rsidRPr="00045DB7" w:rsidRDefault="00A37441" w:rsidP="00F22E4B">
            <w:pPr>
              <w:pStyle w:val="ListParagraph"/>
              <w:spacing w:after="0" w:line="360" w:lineRule="auto"/>
              <w:ind w:left="0"/>
              <w:rPr>
                <w:rFonts w:ascii="Times" w:hAnsi="Times"/>
                <w:sz w:val="20"/>
                <w:szCs w:val="20"/>
              </w:rPr>
            </w:pPr>
          </w:p>
        </w:tc>
        <w:tc>
          <w:tcPr>
            <w:tcW w:w="2155" w:type="pct"/>
            <w:shd w:val="clear" w:color="auto" w:fill="DAEEF3"/>
          </w:tcPr>
          <w:p w:rsidR="00A37441" w:rsidRPr="00045DB7" w:rsidRDefault="00A37441" w:rsidP="00F22E4B">
            <w:pPr>
              <w:spacing w:after="0" w:line="360" w:lineRule="auto"/>
              <w:rPr>
                <w:rFonts w:ascii="Times" w:eastAsia="Times New Roman" w:hAnsi="Times"/>
                <w:i/>
                <w:iCs/>
                <w:color w:val="000000"/>
                <w:sz w:val="20"/>
                <w:szCs w:val="20"/>
                <w:bdr w:val="none" w:sz="0" w:space="0" w:color="auto" w:frame="1"/>
                <w:lang w:eastAsia="en-GB"/>
              </w:rPr>
            </w:pPr>
            <w:r w:rsidRPr="00045DB7">
              <w:rPr>
                <w:rFonts w:ascii="Times" w:eastAsia="Times New Roman" w:hAnsi="Times"/>
                <w:i/>
                <w:iCs/>
                <w:color w:val="000000"/>
                <w:sz w:val="20"/>
                <w:szCs w:val="20"/>
                <w:bdr w:val="none" w:sz="0" w:space="0" w:color="auto" w:frame="1"/>
                <w:lang w:eastAsia="en-GB"/>
              </w:rPr>
              <w:lastRenderedPageBreak/>
              <w:t>Nxënësi:</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t>përdor ide të ndryshme, duke përdorur elementet dhe gjuhën muzikore;</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t xml:space="preserve">eksperimenton </w:t>
            </w:r>
            <w:proofErr w:type="gramStart"/>
            <w:r w:rsidRPr="00045DB7">
              <w:rPr>
                <w:rFonts w:ascii="Times" w:hAnsi="Times"/>
                <w:sz w:val="20"/>
                <w:szCs w:val="20"/>
              </w:rPr>
              <w:t>duke  zbuluar</w:t>
            </w:r>
            <w:proofErr w:type="gramEnd"/>
            <w:r w:rsidRPr="00045DB7">
              <w:rPr>
                <w:rFonts w:ascii="Times" w:hAnsi="Times"/>
                <w:sz w:val="20"/>
                <w:szCs w:val="20"/>
              </w:rPr>
              <w:t xml:space="preserve"> dhe zhvilluar më tej  idetë e veta artistike;</w:t>
            </w:r>
          </w:p>
          <w:p w:rsidR="00A37441" w:rsidRPr="00045DB7" w:rsidRDefault="00A37441" w:rsidP="00F22E4B">
            <w:pPr>
              <w:pStyle w:val="ListParagraph"/>
              <w:numPr>
                <w:ilvl w:val="0"/>
                <w:numId w:val="141"/>
              </w:numPr>
              <w:spacing w:after="0" w:line="360" w:lineRule="auto"/>
              <w:rPr>
                <w:rFonts w:ascii="Times" w:hAnsi="Times"/>
                <w:sz w:val="20"/>
                <w:szCs w:val="20"/>
              </w:rPr>
            </w:pPr>
            <w:proofErr w:type="gramStart"/>
            <w:r w:rsidRPr="00045DB7">
              <w:rPr>
                <w:rFonts w:ascii="Times" w:hAnsi="Times"/>
                <w:sz w:val="20"/>
                <w:szCs w:val="20"/>
              </w:rPr>
              <w:t>organizon  krijimin</w:t>
            </w:r>
            <w:proofErr w:type="gramEnd"/>
            <w:r w:rsidRPr="00045DB7">
              <w:rPr>
                <w:rFonts w:ascii="Times" w:hAnsi="Times"/>
                <w:sz w:val="20"/>
                <w:szCs w:val="20"/>
              </w:rPr>
              <w:t xml:space="preserve"> e vet muzikor, sipas elementeve të gjuhës muzikore;</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t>improvizon me zë, trup apo instrumente me goditje muzikore;</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lastRenderedPageBreak/>
              <w:t>kompozon motive të thjeshta melodike ose ritmike;</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t>kupton simbolet muzikore si nota, pushimi, ritmi, pentagrami, çelësi muzikor etj;</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t>eksperimenton me tinguj dhe krijon struktura të thjeshta muzikore;</w:t>
            </w:r>
          </w:p>
          <w:p w:rsidR="00A37441" w:rsidRPr="00045DB7" w:rsidRDefault="00A37441" w:rsidP="00F22E4B">
            <w:pPr>
              <w:pStyle w:val="ListParagraph"/>
              <w:numPr>
                <w:ilvl w:val="0"/>
                <w:numId w:val="141"/>
              </w:numPr>
              <w:spacing w:after="0" w:line="360" w:lineRule="auto"/>
              <w:rPr>
                <w:rFonts w:ascii="Times" w:hAnsi="Times"/>
                <w:sz w:val="20"/>
                <w:szCs w:val="20"/>
              </w:rPr>
            </w:pPr>
            <w:r w:rsidRPr="00045DB7">
              <w:rPr>
                <w:rFonts w:ascii="Times" w:hAnsi="Times"/>
                <w:sz w:val="20"/>
                <w:szCs w:val="20"/>
              </w:rPr>
              <w:t>respekton idetë dhe punën shokëve, duke kontribuar në ide dhe zgjidhje të reja;</w:t>
            </w:r>
          </w:p>
          <w:p w:rsidR="00A37441" w:rsidRPr="00045DB7" w:rsidRDefault="00A37441" w:rsidP="00F22E4B">
            <w:pPr>
              <w:pStyle w:val="ListParagraph"/>
              <w:numPr>
                <w:ilvl w:val="0"/>
                <w:numId w:val="141"/>
              </w:numPr>
              <w:spacing w:after="0" w:line="360" w:lineRule="auto"/>
              <w:rPr>
                <w:rFonts w:ascii="Times" w:hAnsi="Times"/>
                <w:sz w:val="20"/>
                <w:szCs w:val="20"/>
              </w:rPr>
            </w:pPr>
            <w:proofErr w:type="gramStart"/>
            <w:r w:rsidRPr="00045DB7">
              <w:rPr>
                <w:rFonts w:ascii="Times" w:hAnsi="Times"/>
                <w:sz w:val="20"/>
                <w:szCs w:val="20"/>
              </w:rPr>
              <w:t>ndan  përvojat</w:t>
            </w:r>
            <w:proofErr w:type="gramEnd"/>
            <w:r w:rsidRPr="00045DB7">
              <w:rPr>
                <w:rFonts w:ascii="Times" w:hAnsi="Times"/>
                <w:sz w:val="20"/>
                <w:szCs w:val="20"/>
              </w:rPr>
              <w:t xml:space="preserve"> e veta krijuese me të tjerët.</w:t>
            </w:r>
          </w:p>
        </w:tc>
      </w:tr>
      <w:tr w:rsidR="00A37441" w:rsidRPr="00045DB7" w:rsidTr="004B5C38">
        <w:trPr>
          <w:trHeight w:val="1539"/>
        </w:trPr>
        <w:tc>
          <w:tcPr>
            <w:tcW w:w="1106" w:type="pct"/>
            <w:shd w:val="clear" w:color="auto" w:fill="DAEEF3"/>
          </w:tcPr>
          <w:p w:rsidR="00A37441" w:rsidRPr="00045DB7" w:rsidRDefault="00A37441" w:rsidP="00A640D9">
            <w:pPr>
              <w:jc w:val="center"/>
              <w:rPr>
                <w:rFonts w:ascii="Times" w:hAnsi="Times"/>
                <w:b/>
                <w:bCs/>
                <w:spacing w:val="2"/>
                <w:sz w:val="20"/>
                <w:szCs w:val="20"/>
              </w:rPr>
            </w:pPr>
          </w:p>
          <w:p w:rsidR="00A37441" w:rsidRPr="00045DB7" w:rsidRDefault="00A37441" w:rsidP="00A640D9">
            <w:pPr>
              <w:jc w:val="center"/>
              <w:rPr>
                <w:rFonts w:ascii="Times" w:hAnsi="Times"/>
                <w:b/>
                <w:bCs/>
                <w:spacing w:val="2"/>
                <w:sz w:val="20"/>
                <w:szCs w:val="20"/>
              </w:rPr>
            </w:pPr>
          </w:p>
          <w:p w:rsidR="00A37441" w:rsidRPr="00045DB7" w:rsidRDefault="00A37441" w:rsidP="00A640D9">
            <w:pPr>
              <w:jc w:val="center"/>
              <w:rPr>
                <w:rFonts w:ascii="Times" w:hAnsi="Times"/>
                <w:b/>
                <w:bCs/>
                <w:spacing w:val="2"/>
                <w:sz w:val="20"/>
                <w:szCs w:val="20"/>
              </w:rPr>
            </w:pPr>
          </w:p>
          <w:p w:rsidR="00A37441" w:rsidRPr="00045DB7" w:rsidRDefault="00A37441" w:rsidP="00A640D9">
            <w:pPr>
              <w:rPr>
                <w:rFonts w:ascii="Times" w:hAnsi="Times"/>
                <w:b/>
                <w:bCs/>
                <w:sz w:val="20"/>
                <w:szCs w:val="20"/>
              </w:rPr>
            </w:pPr>
            <w:r w:rsidRPr="00045DB7">
              <w:rPr>
                <w:rFonts w:ascii="Times" w:hAnsi="Times"/>
                <w:b/>
                <w:bCs/>
                <w:spacing w:val="2"/>
                <w:sz w:val="20"/>
                <w:szCs w:val="20"/>
              </w:rPr>
              <w:t>Interpretim muzikor</w:t>
            </w:r>
          </w:p>
        </w:tc>
        <w:tc>
          <w:tcPr>
            <w:tcW w:w="1738" w:type="pct"/>
            <w:shd w:val="clear" w:color="auto" w:fill="DAEEF3"/>
            <w:hideMark/>
          </w:tcPr>
          <w:p w:rsidR="00A37441" w:rsidRPr="00045DB7" w:rsidRDefault="00A37441" w:rsidP="00F22E4B">
            <w:pPr>
              <w:spacing w:after="0" w:line="360" w:lineRule="auto"/>
              <w:rPr>
                <w:rFonts w:ascii="Times" w:eastAsia="Times New Roman" w:hAnsi="Times"/>
                <w:i/>
                <w:iCs/>
                <w:color w:val="000000"/>
                <w:sz w:val="20"/>
                <w:szCs w:val="20"/>
                <w:bdr w:val="none" w:sz="0" w:space="0" w:color="auto" w:frame="1"/>
                <w:lang w:eastAsia="en-GB"/>
              </w:rPr>
            </w:pPr>
            <w:r w:rsidRPr="004B5C38">
              <w:rPr>
                <w:rFonts w:ascii="Times" w:eastAsia="Times New Roman" w:hAnsi="Times"/>
                <w:color w:val="000000"/>
                <w:sz w:val="20"/>
                <w:szCs w:val="20"/>
                <w:bdr w:val="none" w:sz="0" w:space="0" w:color="auto" w:frame="1"/>
                <w:lang w:eastAsia="en-GB"/>
              </w:rPr>
              <w:t>Nxënësi përmes kësaj kompetence zhvillon aftësinë për të interpretuar këngë dhe për të luajtur në instrumente të thjeshta muzikore si bllokflaut, tastierë etj.</w:t>
            </w:r>
            <w:r w:rsidRPr="00045DB7">
              <w:rPr>
                <w:rFonts w:ascii="Times" w:eastAsia="Times New Roman" w:hAnsi="Times"/>
                <w:i/>
                <w:iCs/>
                <w:color w:val="000000"/>
                <w:sz w:val="20"/>
                <w:szCs w:val="20"/>
                <w:bdr w:val="none" w:sz="0" w:space="0" w:color="auto" w:frame="1"/>
                <w:lang w:eastAsia="en-GB"/>
              </w:rPr>
              <w:t xml:space="preserve">  </w:t>
            </w:r>
            <w:r w:rsidRPr="00045DB7">
              <w:rPr>
                <w:rFonts w:ascii="Times" w:hAnsi="Times"/>
                <w:sz w:val="20"/>
                <w:szCs w:val="20"/>
              </w:rPr>
              <w:t>Nxënësi interpreton me ndjenjë dhe emocione duke zbatuar kërkesat e një interpretimi korrekt në ritëm dhe intonacion, muzikalitet dhe emocion.</w:t>
            </w:r>
          </w:p>
        </w:tc>
        <w:tc>
          <w:tcPr>
            <w:tcW w:w="2155" w:type="pct"/>
            <w:shd w:val="clear" w:color="auto" w:fill="DAEEF3"/>
          </w:tcPr>
          <w:p w:rsidR="00A37441" w:rsidRPr="00045DB7" w:rsidRDefault="00A37441" w:rsidP="00A640D9">
            <w:pPr>
              <w:rPr>
                <w:rFonts w:ascii="Times" w:eastAsia="Times New Roman" w:hAnsi="Times"/>
                <w:color w:val="000000"/>
                <w:sz w:val="20"/>
                <w:szCs w:val="20"/>
                <w:bdr w:val="none" w:sz="0" w:space="0" w:color="auto" w:frame="1"/>
                <w:lang w:eastAsia="en-GB"/>
              </w:rPr>
            </w:pPr>
            <w:r w:rsidRPr="00045DB7">
              <w:rPr>
                <w:rFonts w:ascii="Times" w:eastAsia="Times New Roman" w:hAnsi="Times"/>
                <w:color w:val="000000"/>
                <w:sz w:val="20"/>
                <w:szCs w:val="20"/>
                <w:bdr w:val="none" w:sz="0" w:space="0" w:color="auto" w:frame="1"/>
                <w:lang w:eastAsia="en-GB"/>
              </w:rPr>
              <w:t>Nxënësi:</w:t>
            </w:r>
          </w:p>
          <w:p w:rsidR="00A37441" w:rsidRPr="00045DB7" w:rsidRDefault="00A37441" w:rsidP="00A37441">
            <w:pPr>
              <w:pStyle w:val="ListParagraph"/>
              <w:numPr>
                <w:ilvl w:val="0"/>
                <w:numId w:val="21"/>
              </w:numPr>
              <w:spacing w:before="100" w:beforeAutospacing="1" w:after="100" w:afterAutospacing="1" w:line="360" w:lineRule="auto"/>
              <w:ind w:left="360"/>
              <w:rPr>
                <w:rFonts w:ascii="Times" w:hAnsi="Times"/>
                <w:sz w:val="20"/>
                <w:szCs w:val="20"/>
              </w:rPr>
            </w:pPr>
            <w:r w:rsidRPr="00045DB7">
              <w:rPr>
                <w:rFonts w:ascii="Times" w:hAnsi="Times"/>
                <w:sz w:val="20"/>
                <w:szCs w:val="20"/>
              </w:rPr>
              <w:t xml:space="preserve">Interpreton zhanre të ndryshme këngësh, </w:t>
            </w:r>
            <w:proofErr w:type="gramStart"/>
            <w:r w:rsidRPr="00045DB7">
              <w:rPr>
                <w:rFonts w:ascii="Times" w:hAnsi="Times"/>
                <w:sz w:val="20"/>
                <w:szCs w:val="20"/>
              </w:rPr>
              <w:t>kryesisht  me</w:t>
            </w:r>
            <w:proofErr w:type="gramEnd"/>
            <w:r w:rsidRPr="00045DB7">
              <w:rPr>
                <w:rFonts w:ascii="Times" w:hAnsi="Times"/>
                <w:sz w:val="20"/>
                <w:szCs w:val="20"/>
              </w:rPr>
              <w:t xml:space="preserve"> tematikë për fëmijë, popullore, moderne etj;</w:t>
            </w:r>
          </w:p>
          <w:p w:rsidR="00A37441" w:rsidRPr="00045DB7" w:rsidRDefault="00A37441" w:rsidP="00A37441">
            <w:pPr>
              <w:pStyle w:val="ListParagraph"/>
              <w:numPr>
                <w:ilvl w:val="0"/>
                <w:numId w:val="21"/>
              </w:numPr>
              <w:spacing w:before="100" w:beforeAutospacing="1" w:after="100" w:afterAutospacing="1" w:line="360" w:lineRule="auto"/>
              <w:ind w:left="360"/>
              <w:rPr>
                <w:rFonts w:ascii="Times" w:hAnsi="Times"/>
                <w:sz w:val="20"/>
                <w:szCs w:val="20"/>
              </w:rPr>
            </w:pPr>
            <w:r w:rsidRPr="00045DB7">
              <w:rPr>
                <w:rFonts w:ascii="Times" w:hAnsi="Times"/>
                <w:sz w:val="20"/>
                <w:szCs w:val="20"/>
              </w:rPr>
              <w:t>zbaton teknika dhe procese të ndryshme muzikore gjatë këndimit dhe luajtjes me instrumente;</w:t>
            </w:r>
          </w:p>
          <w:p w:rsidR="00A37441" w:rsidRPr="00045DB7" w:rsidRDefault="00A37441" w:rsidP="00A37441">
            <w:pPr>
              <w:pStyle w:val="ListParagraph"/>
              <w:numPr>
                <w:ilvl w:val="0"/>
                <w:numId w:val="21"/>
              </w:numPr>
              <w:spacing w:before="100" w:beforeAutospacing="1" w:after="100" w:afterAutospacing="1" w:line="360" w:lineRule="auto"/>
              <w:ind w:left="360"/>
              <w:rPr>
                <w:rFonts w:ascii="Times" w:hAnsi="Times"/>
                <w:sz w:val="20"/>
                <w:szCs w:val="20"/>
              </w:rPr>
            </w:pPr>
            <w:proofErr w:type="gramStart"/>
            <w:r w:rsidRPr="00045DB7">
              <w:rPr>
                <w:rFonts w:ascii="Times" w:hAnsi="Times"/>
                <w:sz w:val="20"/>
                <w:szCs w:val="20"/>
              </w:rPr>
              <w:t>respekton  rregullat</w:t>
            </w:r>
            <w:proofErr w:type="gramEnd"/>
            <w:r w:rsidRPr="00045DB7">
              <w:rPr>
                <w:rFonts w:ascii="Times" w:hAnsi="Times"/>
                <w:sz w:val="20"/>
                <w:szCs w:val="20"/>
              </w:rPr>
              <w:t xml:space="preserve"> e performimit/interpretimit muzikor gjatë këndimit dhe luajtjes në instrumente;</w:t>
            </w:r>
          </w:p>
          <w:p w:rsidR="00A37441" w:rsidRPr="00045DB7" w:rsidRDefault="00A37441" w:rsidP="00A37441">
            <w:pPr>
              <w:pStyle w:val="ListParagraph"/>
              <w:numPr>
                <w:ilvl w:val="0"/>
                <w:numId w:val="21"/>
              </w:numPr>
              <w:spacing w:before="100" w:beforeAutospacing="1" w:after="100" w:afterAutospacing="1" w:line="360" w:lineRule="auto"/>
              <w:ind w:left="360"/>
              <w:rPr>
                <w:rFonts w:ascii="Times" w:hAnsi="Times"/>
                <w:sz w:val="20"/>
                <w:szCs w:val="20"/>
              </w:rPr>
            </w:pPr>
            <w:r w:rsidRPr="00045DB7">
              <w:rPr>
                <w:rFonts w:ascii="Times" w:hAnsi="Times"/>
                <w:sz w:val="20"/>
                <w:szCs w:val="20"/>
              </w:rPr>
              <w:t>përdor instrumente të thjeshta për të shoqëruar këngët apo krijimet muzikore;</w:t>
            </w:r>
          </w:p>
          <w:p w:rsidR="00A37441" w:rsidRPr="00045DB7" w:rsidRDefault="00A37441" w:rsidP="00A37441">
            <w:pPr>
              <w:pStyle w:val="ListParagraph"/>
              <w:numPr>
                <w:ilvl w:val="0"/>
                <w:numId w:val="21"/>
              </w:numPr>
              <w:spacing w:before="100" w:beforeAutospacing="1" w:after="100" w:afterAutospacing="1" w:line="360" w:lineRule="auto"/>
              <w:ind w:left="360"/>
              <w:rPr>
                <w:rFonts w:ascii="Times" w:hAnsi="Times"/>
                <w:sz w:val="20"/>
                <w:szCs w:val="20"/>
              </w:rPr>
            </w:pPr>
            <w:r w:rsidRPr="00045DB7">
              <w:rPr>
                <w:rFonts w:ascii="Times" w:hAnsi="Times"/>
                <w:sz w:val="20"/>
                <w:szCs w:val="20"/>
              </w:rPr>
              <w:t xml:space="preserve">këndon /luan vetëm ose në grup; </w:t>
            </w:r>
          </w:p>
          <w:p w:rsidR="00A37441" w:rsidRPr="00045DB7" w:rsidRDefault="00A37441" w:rsidP="00A37441">
            <w:pPr>
              <w:pStyle w:val="ListParagraph"/>
              <w:numPr>
                <w:ilvl w:val="0"/>
                <w:numId w:val="21"/>
              </w:numPr>
              <w:spacing w:before="100" w:beforeAutospacing="1" w:after="100" w:afterAutospacing="1" w:line="360" w:lineRule="auto"/>
              <w:ind w:left="360"/>
              <w:rPr>
                <w:rFonts w:ascii="Times" w:hAnsi="Times"/>
                <w:sz w:val="20"/>
                <w:szCs w:val="20"/>
              </w:rPr>
            </w:pPr>
            <w:r w:rsidRPr="00045DB7">
              <w:rPr>
                <w:rFonts w:ascii="Times" w:hAnsi="Times"/>
                <w:sz w:val="20"/>
                <w:szCs w:val="20"/>
              </w:rPr>
              <w:t xml:space="preserve">ndan përvojat e </w:t>
            </w:r>
            <w:proofErr w:type="gramStart"/>
            <w:r w:rsidRPr="00045DB7">
              <w:rPr>
                <w:rFonts w:ascii="Times" w:hAnsi="Times"/>
                <w:sz w:val="20"/>
                <w:szCs w:val="20"/>
              </w:rPr>
              <w:t>veta  performuese</w:t>
            </w:r>
            <w:proofErr w:type="gramEnd"/>
            <w:r w:rsidRPr="00045DB7">
              <w:rPr>
                <w:rFonts w:ascii="Times" w:hAnsi="Times"/>
                <w:sz w:val="20"/>
                <w:szCs w:val="20"/>
              </w:rPr>
              <w:t>/interpretuese  me të tjerë.</w:t>
            </w:r>
          </w:p>
        </w:tc>
      </w:tr>
      <w:tr w:rsidR="00A37441" w:rsidRPr="00045DB7" w:rsidTr="004B5C38">
        <w:trPr>
          <w:trHeight w:val="264"/>
        </w:trPr>
        <w:tc>
          <w:tcPr>
            <w:tcW w:w="1106" w:type="pct"/>
            <w:shd w:val="clear" w:color="auto" w:fill="DAEEF3"/>
            <w:hideMark/>
          </w:tcPr>
          <w:p w:rsidR="00A37441" w:rsidRPr="00045DB7" w:rsidRDefault="00A37441" w:rsidP="00A640D9">
            <w:pPr>
              <w:rPr>
                <w:rFonts w:ascii="Times" w:hAnsi="Times"/>
                <w:b/>
                <w:bCs/>
                <w:spacing w:val="2"/>
                <w:sz w:val="20"/>
                <w:szCs w:val="20"/>
              </w:rPr>
            </w:pPr>
          </w:p>
          <w:p w:rsidR="00A37441" w:rsidRPr="00045DB7" w:rsidRDefault="00A37441" w:rsidP="00A640D9">
            <w:pPr>
              <w:jc w:val="center"/>
              <w:rPr>
                <w:rFonts w:ascii="Times" w:hAnsi="Times"/>
                <w:b/>
                <w:bCs/>
                <w:sz w:val="20"/>
                <w:szCs w:val="20"/>
              </w:rPr>
            </w:pPr>
            <w:r w:rsidRPr="00045DB7">
              <w:rPr>
                <w:rFonts w:ascii="Times" w:hAnsi="Times"/>
                <w:b/>
                <w:bCs/>
                <w:spacing w:val="2"/>
                <w:sz w:val="20"/>
                <w:szCs w:val="20"/>
              </w:rPr>
              <w:t>Vlerësimi i veprave muzikore</w:t>
            </w:r>
          </w:p>
        </w:tc>
        <w:tc>
          <w:tcPr>
            <w:tcW w:w="1738" w:type="pct"/>
            <w:shd w:val="clear" w:color="auto" w:fill="DAEEF3"/>
            <w:hideMark/>
          </w:tcPr>
          <w:p w:rsidR="00A37441" w:rsidRPr="00045DB7" w:rsidRDefault="00A37441" w:rsidP="00F22E4B">
            <w:pPr>
              <w:spacing w:after="0" w:line="360" w:lineRule="auto"/>
              <w:rPr>
                <w:rFonts w:ascii="Times" w:eastAsia="Times New Roman" w:hAnsi="Times"/>
                <w:color w:val="000000"/>
                <w:sz w:val="20"/>
                <w:szCs w:val="20"/>
                <w:bdr w:val="none" w:sz="0" w:space="0" w:color="auto" w:frame="1"/>
                <w:lang w:eastAsia="en-GB"/>
              </w:rPr>
            </w:pPr>
            <w:r w:rsidRPr="00045DB7">
              <w:rPr>
                <w:rFonts w:ascii="Times" w:eastAsia="Times New Roman" w:hAnsi="Times"/>
                <w:color w:val="000000"/>
                <w:sz w:val="20"/>
                <w:szCs w:val="20"/>
                <w:bdr w:val="none" w:sz="0" w:space="0" w:color="auto" w:frame="1"/>
                <w:lang w:eastAsia="en-GB"/>
              </w:rPr>
              <w:t>Nxënësi përmes kësaj kompetence zhvillon aftësinë për të</w:t>
            </w:r>
            <w:r w:rsidRPr="00045DB7">
              <w:rPr>
                <w:rFonts w:ascii="Times" w:hAnsi="Times"/>
                <w:color w:val="000000"/>
                <w:sz w:val="20"/>
                <w:szCs w:val="20"/>
                <w:bdr w:val="none" w:sz="0" w:space="0" w:color="auto" w:frame="1"/>
                <w:lang w:eastAsia="en-GB"/>
              </w:rPr>
              <w:t xml:space="preserve"> dëgjuar, përjetuar, përshkruar emocionet nga fragmente t</w:t>
            </w:r>
            <w:r w:rsidRPr="00045DB7">
              <w:rPr>
                <w:rFonts w:ascii="Times" w:hAnsi="Times"/>
                <w:sz w:val="20"/>
                <w:szCs w:val="20"/>
              </w:rPr>
              <w:t>ë</w:t>
            </w:r>
            <w:r w:rsidRPr="00045DB7">
              <w:rPr>
                <w:rFonts w:ascii="Times" w:hAnsi="Times"/>
                <w:color w:val="000000"/>
                <w:sz w:val="20"/>
                <w:szCs w:val="20"/>
                <w:bdr w:val="none" w:sz="0" w:space="0" w:color="auto" w:frame="1"/>
                <w:lang w:eastAsia="en-GB"/>
              </w:rPr>
              <w:t xml:space="preserve"> veprave muzikore të përzgjedhura për këtë grup moshë. </w:t>
            </w:r>
            <w:r w:rsidRPr="00045DB7">
              <w:rPr>
                <w:rFonts w:ascii="Times" w:eastAsia="Times New Roman" w:hAnsi="Times"/>
                <w:color w:val="000000"/>
                <w:sz w:val="20"/>
                <w:szCs w:val="20"/>
                <w:bdr w:val="none" w:sz="0" w:space="0" w:color="auto" w:frame="1"/>
                <w:lang w:eastAsia="en-GB"/>
              </w:rPr>
              <w:t xml:space="preserve">Nxënësi zhvillon aftësitë e të </w:t>
            </w:r>
            <w:r w:rsidRPr="00045DB7">
              <w:rPr>
                <w:rFonts w:ascii="Times" w:eastAsia="Times New Roman" w:hAnsi="Times"/>
                <w:color w:val="000000"/>
                <w:sz w:val="20"/>
                <w:szCs w:val="20"/>
                <w:bdr w:val="none" w:sz="0" w:space="0" w:color="auto" w:frame="1"/>
                <w:lang w:eastAsia="en-GB"/>
              </w:rPr>
              <w:lastRenderedPageBreak/>
              <w:t>menduarit kritik duke përdorur aftësitë kërkuese, analizuese dhe gjykuese ndaj veprave muzikore pavarësisht llojit të zhanrit, stilit apo kompozitorit.</w:t>
            </w:r>
          </w:p>
          <w:p w:rsidR="00A37441" w:rsidRPr="00045DB7" w:rsidRDefault="00A37441" w:rsidP="00F22E4B">
            <w:pPr>
              <w:spacing w:after="0"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Gjithashtu, ai bashkëpunon dhe komunikon rreth muzikës që dëgjon, duke vlerësuar në mënyrë kritike, por edhe duke pranuar këndvështrimin ndryshe.</w:t>
            </w:r>
          </w:p>
          <w:p w:rsidR="00A37441" w:rsidRPr="00045DB7" w:rsidRDefault="00A37441" w:rsidP="00F22E4B">
            <w:pPr>
              <w:spacing w:after="0" w:line="360" w:lineRule="auto"/>
              <w:rPr>
                <w:rFonts w:ascii="Times" w:hAnsi="Times"/>
                <w:sz w:val="20"/>
                <w:szCs w:val="20"/>
              </w:rPr>
            </w:pPr>
          </w:p>
        </w:tc>
        <w:tc>
          <w:tcPr>
            <w:tcW w:w="2155" w:type="pct"/>
            <w:shd w:val="clear" w:color="auto" w:fill="DAEEF3"/>
          </w:tcPr>
          <w:p w:rsidR="00A37441" w:rsidRPr="00045DB7" w:rsidRDefault="00A37441" w:rsidP="00A640D9">
            <w:pPr>
              <w:rPr>
                <w:rFonts w:ascii="Times" w:eastAsia="Times New Roman" w:hAnsi="Times"/>
                <w:color w:val="000000"/>
                <w:sz w:val="20"/>
                <w:szCs w:val="20"/>
                <w:bdr w:val="none" w:sz="0" w:space="0" w:color="auto" w:frame="1"/>
                <w:lang w:eastAsia="en-GB"/>
              </w:rPr>
            </w:pPr>
            <w:r w:rsidRPr="00045DB7">
              <w:rPr>
                <w:rFonts w:ascii="Times" w:eastAsia="Times New Roman" w:hAnsi="Times"/>
                <w:color w:val="000000"/>
                <w:sz w:val="20"/>
                <w:szCs w:val="20"/>
                <w:bdr w:val="none" w:sz="0" w:space="0" w:color="auto" w:frame="1"/>
                <w:lang w:eastAsia="en-GB"/>
              </w:rPr>
              <w:lastRenderedPageBreak/>
              <w:t>Nxënësi:</w:t>
            </w:r>
          </w:p>
          <w:p w:rsidR="00A37441" w:rsidRPr="00045DB7" w:rsidRDefault="00A37441" w:rsidP="00A37441">
            <w:pPr>
              <w:pStyle w:val="ListParagraph"/>
              <w:numPr>
                <w:ilvl w:val="0"/>
                <w:numId w:val="53"/>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zhvillon më tej aftësitë për të dëgjuar dhe analizuar muzikën kombëtare dhe botërore;</w:t>
            </w:r>
          </w:p>
          <w:p w:rsidR="00A37441" w:rsidRPr="00045DB7" w:rsidRDefault="00A37441" w:rsidP="00A37441">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njeh vepra muzikore nga përfaqësuesit e tyre nga kultura të ndryshme;</w:t>
            </w:r>
          </w:p>
          <w:p w:rsidR="00A37441" w:rsidRPr="00045DB7" w:rsidRDefault="00A37441" w:rsidP="00A37441">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lastRenderedPageBreak/>
              <w:t>kupton ndikimin e muzikës nga kontekste të ndryshme kulturore;</w:t>
            </w:r>
          </w:p>
          <w:p w:rsidR="00A37441" w:rsidRPr="00045DB7" w:rsidRDefault="00A37441" w:rsidP="00A37441">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vlerëson rolin e trashëgimisë kulturore kombëtare;</w:t>
            </w:r>
          </w:p>
          <w:p w:rsidR="00A37441" w:rsidRPr="00045DB7" w:rsidRDefault="00A37441" w:rsidP="00A37441">
            <w:pPr>
              <w:pStyle w:val="ListParagraph"/>
              <w:numPr>
                <w:ilvl w:val="0"/>
                <w:numId w:val="55"/>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bashkëpunon në veprimtari të ndryshme muzikore në grup si ansamble, kor etj;</w:t>
            </w:r>
          </w:p>
          <w:p w:rsidR="00A37441" w:rsidRPr="00045DB7" w:rsidRDefault="00A37441" w:rsidP="00A37441">
            <w:pPr>
              <w:pStyle w:val="ListParagraph"/>
              <w:numPr>
                <w:ilvl w:val="0"/>
                <w:numId w:val="55"/>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shkëmben ide dhe përvoja muzikore me bashkëmoshatarët;</w:t>
            </w:r>
          </w:p>
          <w:p w:rsidR="00A37441" w:rsidRPr="00045DB7" w:rsidRDefault="00A37441" w:rsidP="00A37441">
            <w:pPr>
              <w:pStyle w:val="ListParagraph"/>
              <w:numPr>
                <w:ilvl w:val="0"/>
                <w:numId w:val="56"/>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ofron dhe pranon këndvështrime mbi lloje apo performanca të ndryshme muzikore.</w:t>
            </w:r>
          </w:p>
          <w:p w:rsidR="00A37441" w:rsidRPr="00045DB7" w:rsidRDefault="00A37441" w:rsidP="00A640D9">
            <w:pPr>
              <w:rPr>
                <w:rFonts w:ascii="Times" w:eastAsia="Times New Roman" w:hAnsi="Times"/>
                <w:color w:val="000000"/>
                <w:sz w:val="20"/>
                <w:szCs w:val="20"/>
                <w:bdr w:val="none" w:sz="0" w:space="0" w:color="auto" w:frame="1"/>
                <w:lang w:eastAsia="en-GB"/>
              </w:rPr>
            </w:pPr>
          </w:p>
        </w:tc>
      </w:tr>
    </w:tbl>
    <w:p w:rsidR="00A37441" w:rsidRPr="002F3A2D" w:rsidRDefault="00A37441" w:rsidP="00A37441">
      <w:pPr>
        <w:autoSpaceDE w:val="0"/>
        <w:autoSpaceDN w:val="0"/>
        <w:adjustRightInd w:val="0"/>
        <w:rPr>
          <w:b/>
          <w:bCs/>
          <w:color w:val="000000"/>
        </w:rPr>
      </w:pPr>
    </w:p>
    <w:p w:rsidR="00A37441" w:rsidRPr="002F3A2D" w:rsidRDefault="00A37441" w:rsidP="00F22E4B">
      <w:pPr>
        <w:autoSpaceDE w:val="0"/>
        <w:autoSpaceDN w:val="0"/>
        <w:adjustRightInd w:val="0"/>
        <w:jc w:val="both"/>
        <w:rPr>
          <w:b/>
          <w:bCs/>
          <w:color w:val="000000"/>
        </w:rPr>
      </w:pPr>
    </w:p>
    <w:p w:rsidR="00F22E4B" w:rsidRPr="00F22E4B" w:rsidRDefault="00F22E4B" w:rsidP="00F22E4B">
      <w:pPr>
        <w:spacing w:after="0" w:line="360" w:lineRule="auto"/>
        <w:jc w:val="both"/>
        <w:rPr>
          <w:rFonts w:ascii="Times" w:hAnsi="Times"/>
          <w:b/>
          <w:bCs/>
          <w:i/>
          <w:iCs/>
          <w:lang w:val="sq-AL"/>
        </w:rPr>
      </w:pPr>
      <w:r w:rsidRPr="00F22E4B">
        <w:rPr>
          <w:rFonts w:ascii="Times" w:hAnsi="Times"/>
          <w:b/>
          <w:bCs/>
          <w:i/>
          <w:iCs/>
          <w:lang w:val="sq-AL"/>
        </w:rPr>
        <w:t>1.3. Temat nd</w:t>
      </w:r>
      <w:r w:rsidR="00A82180">
        <w:rPr>
          <w:rFonts w:ascii="Times" w:hAnsi="Times"/>
          <w:b/>
          <w:bCs/>
          <w:i/>
          <w:iCs/>
          <w:lang w:val="sq-AL"/>
        </w:rPr>
        <w:t>ë</w:t>
      </w:r>
      <w:r w:rsidRPr="00F22E4B">
        <w:rPr>
          <w:rFonts w:ascii="Times" w:hAnsi="Times"/>
          <w:b/>
          <w:bCs/>
          <w:i/>
          <w:iCs/>
          <w:lang w:val="sq-AL"/>
        </w:rPr>
        <w:t>rkurrikulare dhe trajtimi i tyre edhe p</w:t>
      </w:r>
      <w:r w:rsidR="00A82180">
        <w:rPr>
          <w:rFonts w:ascii="Times" w:hAnsi="Times"/>
          <w:b/>
          <w:bCs/>
          <w:i/>
          <w:iCs/>
          <w:lang w:val="sq-AL"/>
        </w:rPr>
        <w:t>ë</w:t>
      </w:r>
      <w:r w:rsidRPr="00F22E4B">
        <w:rPr>
          <w:rFonts w:ascii="Times" w:hAnsi="Times"/>
          <w:b/>
          <w:bCs/>
          <w:i/>
          <w:iCs/>
          <w:lang w:val="sq-AL"/>
        </w:rPr>
        <w:t>rmes l</w:t>
      </w:r>
      <w:r w:rsidR="00A82180">
        <w:rPr>
          <w:rFonts w:ascii="Times" w:hAnsi="Times"/>
          <w:b/>
          <w:bCs/>
          <w:i/>
          <w:iCs/>
          <w:lang w:val="sq-AL"/>
        </w:rPr>
        <w:t>ë</w:t>
      </w:r>
      <w:r w:rsidRPr="00F22E4B">
        <w:rPr>
          <w:rFonts w:ascii="Times" w:hAnsi="Times"/>
          <w:b/>
          <w:bCs/>
          <w:i/>
          <w:iCs/>
          <w:lang w:val="sq-AL"/>
        </w:rPr>
        <w:t>nd</w:t>
      </w:r>
      <w:r w:rsidR="00A82180">
        <w:rPr>
          <w:rFonts w:ascii="Times" w:hAnsi="Times"/>
          <w:b/>
          <w:bCs/>
          <w:i/>
          <w:iCs/>
          <w:lang w:val="sq-AL"/>
        </w:rPr>
        <w:t>ë</w:t>
      </w:r>
      <w:r w:rsidRPr="00F22E4B">
        <w:rPr>
          <w:rFonts w:ascii="Times" w:hAnsi="Times"/>
          <w:b/>
          <w:bCs/>
          <w:i/>
          <w:iCs/>
          <w:lang w:val="sq-AL"/>
        </w:rPr>
        <w:t>s s</w:t>
      </w:r>
      <w:r w:rsidR="00A82180">
        <w:rPr>
          <w:rFonts w:ascii="Times" w:hAnsi="Times"/>
          <w:b/>
          <w:bCs/>
          <w:i/>
          <w:iCs/>
          <w:lang w:val="sq-AL"/>
        </w:rPr>
        <w:t>ë</w:t>
      </w:r>
      <w:r w:rsidRPr="00F22E4B">
        <w:rPr>
          <w:rFonts w:ascii="Times" w:hAnsi="Times"/>
          <w:b/>
          <w:bCs/>
          <w:i/>
          <w:iCs/>
          <w:lang w:val="sq-AL"/>
        </w:rPr>
        <w:t xml:space="preserve"> muzik</w:t>
      </w:r>
      <w:r w:rsidR="00A82180">
        <w:rPr>
          <w:rFonts w:ascii="Times" w:hAnsi="Times"/>
          <w:b/>
          <w:bCs/>
          <w:i/>
          <w:iCs/>
          <w:lang w:val="sq-AL"/>
        </w:rPr>
        <w:t>ë</w:t>
      </w:r>
      <w:r w:rsidRPr="00F22E4B">
        <w:rPr>
          <w:rFonts w:ascii="Times" w:hAnsi="Times"/>
          <w:b/>
          <w:bCs/>
          <w:i/>
          <w:iCs/>
          <w:lang w:val="sq-AL"/>
        </w:rPr>
        <w:t>s</w:t>
      </w:r>
    </w:p>
    <w:p w:rsidR="00A27894" w:rsidRPr="00F22E4B" w:rsidRDefault="00A27894" w:rsidP="00F22E4B">
      <w:pPr>
        <w:spacing w:after="0" w:line="360" w:lineRule="auto"/>
        <w:jc w:val="both"/>
        <w:rPr>
          <w:rFonts w:ascii="Times" w:hAnsi="Times"/>
        </w:rPr>
      </w:pPr>
      <w:r w:rsidRPr="00F22E4B">
        <w:rPr>
          <w:rFonts w:ascii="Times" w:hAnsi="Times"/>
        </w:rPr>
        <w:t>Integrimi i temave ndërkurrikulare me muzikën në arsimin e mesëm të ulët u mundëson nxënësve të kuptojnë më thellë lidhjet ndërmjet muzikës dhe jetës reale, duke i ndihmuar ata të zhvillojnë aftësi analitike, mendim kritik, argumentim dhe zgjidhje problemesh. Këto tema përforcojnë përdorimin e muzikës si mjet për interpretimin e të dhënave, planifikimin, marrjen e vendimeve dhe vlerësimin e situatave të ndryshme shoqërore, kulturore dhe shkencore.</w:t>
      </w:r>
    </w:p>
    <w:p w:rsidR="00A27894" w:rsidRPr="00F22E4B" w:rsidRDefault="00A27894" w:rsidP="00F22E4B">
      <w:pPr>
        <w:pStyle w:val="ListParagraph"/>
        <w:numPr>
          <w:ilvl w:val="0"/>
          <w:numId w:val="142"/>
        </w:numPr>
        <w:spacing w:after="0" w:line="360" w:lineRule="auto"/>
        <w:jc w:val="both"/>
        <w:rPr>
          <w:rFonts w:ascii="Times" w:hAnsi="Times"/>
        </w:rPr>
      </w:pPr>
      <w:r w:rsidRPr="00F22E4B">
        <w:rPr>
          <w:rFonts w:ascii="Times" w:hAnsi="Times"/>
          <w:i/>
          <w:iCs/>
        </w:rPr>
        <w:t>Identiteti kombëtar dhe njohja e kulturave.</w:t>
      </w:r>
      <w:r w:rsidRPr="00F22E4B">
        <w:rPr>
          <w:rFonts w:ascii="Times" w:hAnsi="Times"/>
          <w:b/>
          <w:bCs/>
          <w:i/>
          <w:iCs/>
        </w:rPr>
        <w:t xml:space="preserve"> </w:t>
      </w:r>
      <w:r w:rsidRPr="00F22E4B">
        <w:rPr>
          <w:rFonts w:ascii="Times" w:hAnsi="Times"/>
        </w:rPr>
        <w:t xml:space="preserve">Muzika i ofron mundësinë nxënësit për zhvillimin e ndjenjës së </w:t>
      </w:r>
      <w:r w:rsidRPr="00F22E4B">
        <w:rPr>
          <w:rFonts w:ascii="Times" w:hAnsi="Times"/>
          <w:i/>
          <w:iCs/>
        </w:rPr>
        <w:t>identitetit kombëtar</w:t>
      </w:r>
      <w:r w:rsidRPr="00F22E4B">
        <w:rPr>
          <w:rFonts w:ascii="Times" w:hAnsi="Times"/>
        </w:rPr>
        <w:t xml:space="preserve">, </w:t>
      </w:r>
      <w:r w:rsidRPr="00F22E4B">
        <w:rPr>
          <w:rFonts w:ascii="Times" w:hAnsi="Times"/>
          <w:i/>
          <w:iCs/>
        </w:rPr>
        <w:t>njohjes</w:t>
      </w:r>
      <w:r w:rsidRPr="00F22E4B">
        <w:rPr>
          <w:rFonts w:ascii="Times" w:hAnsi="Times"/>
        </w:rPr>
        <w:t xml:space="preserve"> dhe </w:t>
      </w:r>
      <w:r w:rsidRPr="00F22E4B">
        <w:rPr>
          <w:rFonts w:ascii="Times" w:hAnsi="Times"/>
          <w:i/>
          <w:iCs/>
        </w:rPr>
        <w:t>respektit ndaj kulturave të ndryshme</w:t>
      </w:r>
      <w:r w:rsidRPr="00F22E4B">
        <w:rPr>
          <w:rFonts w:ascii="Times" w:hAnsi="Times"/>
        </w:rPr>
        <w:t xml:space="preserve">. Përmes zhvillimit të kësaj teme lënda e muzikës kërkon të zhvillojë ndjenjën e identitetit kombëtar përmes njohjes dhe këndimit të këngëve popullore shqiptare duke zbuluar traditat, zakonet, veshjet dhe historinë e vendit. Njohjes së instrumenteve tradicionale (si lahuta, çiftelia, fyelli, dajreja etj.) duke rritur krenarinë kombëtare. Interpretimit të këngëve dhe valleve popullore nga zona të ndryshme të Shqipërisë. Gjithashtu muzika ofron mundësinë që nxënësi të njohë kultura të tjera si: Këngë, valle dhe instrumente nga kultura të ndryshme (të rajonit dhe përtej) duke kuptuar dhe respektuar larminë kulturore. Kjo tematikë mundëson organizimin e </w:t>
      </w:r>
      <w:r w:rsidRPr="00F22E4B">
        <w:rPr>
          <w:rFonts w:ascii="Times" w:hAnsi="Times"/>
        </w:rPr>
        <w:lastRenderedPageBreak/>
        <w:t>aktiviteteve muzikore- kulturore si: “Trashëgimia jonë kulturore”, “Java Ndërkulturore”, etj., ku mund të prezantohen tradita dhe kultura të ndryshme përmes muzikës dhe vallëzimit.</w:t>
      </w:r>
    </w:p>
    <w:p w:rsidR="00A27894" w:rsidRPr="00F22E4B" w:rsidRDefault="00A27894" w:rsidP="00F22E4B">
      <w:pPr>
        <w:pStyle w:val="ListParagraph"/>
        <w:spacing w:after="0" w:line="360" w:lineRule="auto"/>
        <w:ind w:left="0"/>
        <w:jc w:val="both"/>
        <w:rPr>
          <w:rFonts w:ascii="Times" w:hAnsi="Times"/>
        </w:rPr>
      </w:pPr>
    </w:p>
    <w:p w:rsidR="00A27894" w:rsidRPr="00F22E4B" w:rsidRDefault="00A27894" w:rsidP="00F22E4B">
      <w:pPr>
        <w:pStyle w:val="ListParagraph"/>
        <w:numPr>
          <w:ilvl w:val="0"/>
          <w:numId w:val="142"/>
        </w:numPr>
        <w:spacing w:after="0" w:line="360" w:lineRule="auto"/>
        <w:jc w:val="both"/>
        <w:rPr>
          <w:rFonts w:ascii="Times" w:hAnsi="Times"/>
        </w:rPr>
      </w:pPr>
      <w:r w:rsidRPr="00F22E4B">
        <w:rPr>
          <w:rFonts w:ascii="Times" w:hAnsi="Times"/>
          <w:i/>
        </w:rPr>
        <w:t>Qytetaria aktive dhe sipërmarrja</w:t>
      </w:r>
      <w:r w:rsidRPr="00F22E4B">
        <w:rPr>
          <w:rFonts w:ascii="Times" w:hAnsi="Times"/>
        </w:rPr>
        <w:t xml:space="preserve">. Në këtë temë, muzika luan rol kyç </w:t>
      </w:r>
      <w:proofErr w:type="gramStart"/>
      <w:r w:rsidRPr="00F22E4B">
        <w:rPr>
          <w:rFonts w:ascii="Times" w:hAnsi="Times"/>
        </w:rPr>
        <w:t>sepse  krijon</w:t>
      </w:r>
      <w:proofErr w:type="gramEnd"/>
      <w:r w:rsidRPr="00F22E4B">
        <w:rPr>
          <w:rFonts w:ascii="Times" w:hAnsi="Times"/>
        </w:rPr>
        <w:t xml:space="preserve"> mundësi që nxënësi të mësojë jo vetëm për artin, por edhe për rolin e tyre si qytetarë të angazhuar dhe krijues në komunitet. Duke qenë </w:t>
      </w:r>
      <w:proofErr w:type="gramStart"/>
      <w:r w:rsidRPr="00F22E4B">
        <w:rPr>
          <w:rFonts w:ascii="Times" w:hAnsi="Times"/>
        </w:rPr>
        <w:t>se  muzika</w:t>
      </w:r>
      <w:proofErr w:type="gramEnd"/>
      <w:r w:rsidRPr="00F22E4B">
        <w:rPr>
          <w:rFonts w:ascii="Times" w:hAnsi="Times"/>
        </w:rPr>
        <w:t xml:space="preserve"> ka qenë gjithmonë një formë shprehjeje për çështje sociale, politike dhe komunitare, nxënësi analizon këngë që përcjellin mesazhe të drejta qytetare, si: promovimi i paqes, të drejtat e njeriut, barazinë apo mbrojtjen e mjedisit etj. Nxënësi krijon vetë këngë që përçojnë mesazhe sociale, duke u angazhuar në diskutime dhe reflektime mbi realitetin e tyre. Për realizimin e kësaj tematike mund të realizohen koncerte që përcjellin një </w:t>
      </w:r>
      <w:proofErr w:type="gramStart"/>
      <w:r w:rsidRPr="00F22E4B">
        <w:rPr>
          <w:rFonts w:ascii="Times" w:hAnsi="Times"/>
        </w:rPr>
        <w:t>mesazh,  (</w:t>
      </w:r>
      <w:proofErr w:type="gramEnd"/>
      <w:r w:rsidRPr="00F22E4B">
        <w:rPr>
          <w:rFonts w:ascii="Times" w:hAnsi="Times"/>
        </w:rPr>
        <w:t>p.sh. ndihmë për fëmijë në nevojë, mbledhje fondesh për një çështje komunitare etj.</w:t>
      </w:r>
      <w:proofErr w:type="gramStart"/>
      <w:r w:rsidRPr="00F22E4B">
        <w:rPr>
          <w:rFonts w:ascii="Times" w:hAnsi="Times"/>
        </w:rPr>
        <w:t>).Ndërsa</w:t>
      </w:r>
      <w:proofErr w:type="gramEnd"/>
      <w:r w:rsidRPr="00F22E4B">
        <w:rPr>
          <w:rFonts w:ascii="Times" w:hAnsi="Times"/>
        </w:rPr>
        <w:t xml:space="preserve"> në lidhje me sipërmarrjen mund të trajtohen tema si: si të menaxhosh një grup muzikor, një koncert apo një kanal muzikor online. Tema të tjera p.sh.: si funksionon industria muzikore – nga prodhimi i muzikës, marketingu, promovimi, deri te shitja, apo roli i rrjeteve sociale në zhvillimin e një karriere muzikore ose krijimin e projekteve muzikore fitimprurëse.</w:t>
      </w:r>
    </w:p>
    <w:p w:rsidR="00A27894" w:rsidRPr="00F22E4B" w:rsidRDefault="00A27894" w:rsidP="00F22E4B">
      <w:pPr>
        <w:pStyle w:val="ListParagraph"/>
        <w:spacing w:after="0" w:line="360" w:lineRule="auto"/>
        <w:ind w:left="0"/>
        <w:jc w:val="both"/>
        <w:rPr>
          <w:rFonts w:ascii="Times" w:hAnsi="Times"/>
        </w:rPr>
      </w:pPr>
    </w:p>
    <w:p w:rsidR="00A27894" w:rsidRPr="00F22E4B" w:rsidRDefault="00A27894" w:rsidP="00F22E4B">
      <w:pPr>
        <w:pStyle w:val="ListParagraph"/>
        <w:numPr>
          <w:ilvl w:val="0"/>
          <w:numId w:val="142"/>
        </w:numPr>
        <w:spacing w:after="0" w:line="360" w:lineRule="auto"/>
        <w:jc w:val="both"/>
        <w:rPr>
          <w:rFonts w:ascii="Times" w:hAnsi="Times"/>
        </w:rPr>
      </w:pPr>
      <w:r w:rsidRPr="00F22E4B">
        <w:rPr>
          <w:rFonts w:ascii="Times" w:hAnsi="Times"/>
          <w:i/>
          <w:iCs/>
        </w:rPr>
        <w:t>Shëndeti mendor, fizik dhe siguria</w:t>
      </w:r>
      <w:r w:rsidRPr="00F22E4B">
        <w:rPr>
          <w:rFonts w:ascii="Times" w:hAnsi="Times"/>
        </w:rPr>
        <w:t>. Muzika krijon mundësi të mira për të edukuar nxënësin, por edhe duke ndikuar pozitivisht në mirëqenien emocionale, fizike dhe sociale të tyre. Ajo luan një rol të rëndësishëm në jetën tonë të përditshme dhe shpesh përdoret për të reduktuar stresin, ankthin si dhe për të përmirësuar gjendjen shpirtërore. Nxënësi dëgjon dhe analizon rreth një muzike relaksuese; krijon një playlist muzikor personal, me muzikë që zhvillon ndjenjën e qetësisë/qeta, energjisë/ritmike, përqendrim; krijon ose interpreton këngë që shprehin emocione, duke nxitur vetëdijen emocionale. Gjithashtu, muzika është e lidhur ngushtë me aktivitetin fizik, sidomos përmes vallëzimit dhe lëvizjes. Ajo edukon nxënësin me sigurinë se si:</w:t>
      </w:r>
    </w:p>
    <w:p w:rsidR="00A27894" w:rsidRPr="00F22E4B" w:rsidRDefault="00A27894" w:rsidP="00F22E4B">
      <w:pPr>
        <w:pStyle w:val="ListParagraph"/>
        <w:numPr>
          <w:ilvl w:val="0"/>
          <w:numId w:val="143"/>
        </w:numPr>
        <w:spacing w:after="0" w:line="360" w:lineRule="auto"/>
        <w:jc w:val="both"/>
        <w:rPr>
          <w:rFonts w:ascii="Times" w:hAnsi="Times"/>
        </w:rPr>
      </w:pPr>
      <w:r w:rsidRPr="00F22E4B">
        <w:rPr>
          <w:rFonts w:ascii="Times" w:hAnsi="Times"/>
        </w:rPr>
        <w:t>të sillet dhe rregullat që duhet të ndjekë në aktivitete muzikore (si prova, koncerte, përdorimi i instrumenteve);</w:t>
      </w:r>
    </w:p>
    <w:p w:rsidR="00A27894" w:rsidRPr="00F22E4B" w:rsidRDefault="00A27894" w:rsidP="00F22E4B">
      <w:pPr>
        <w:pStyle w:val="ListParagraph"/>
        <w:numPr>
          <w:ilvl w:val="0"/>
          <w:numId w:val="143"/>
        </w:numPr>
        <w:spacing w:after="0" w:line="360" w:lineRule="auto"/>
        <w:jc w:val="both"/>
        <w:rPr>
          <w:rFonts w:ascii="Times" w:hAnsi="Times"/>
        </w:rPr>
      </w:pPr>
      <w:r w:rsidRPr="00F22E4B">
        <w:rPr>
          <w:rFonts w:ascii="Times" w:hAnsi="Times"/>
        </w:rPr>
        <w:t>të ruaj veten por edhe të tjerët, duke përdorur muzikën në mënyrë të shëndetshme, si dhe mbrojtjen nga dëgjimi i muzikës me volum të lartë;</w:t>
      </w:r>
    </w:p>
    <w:p w:rsidR="00A27894" w:rsidRPr="00F22E4B" w:rsidRDefault="00A27894" w:rsidP="00F22E4B">
      <w:pPr>
        <w:pStyle w:val="ListParagraph"/>
        <w:numPr>
          <w:ilvl w:val="0"/>
          <w:numId w:val="143"/>
        </w:numPr>
        <w:spacing w:after="0" w:line="360" w:lineRule="auto"/>
        <w:jc w:val="both"/>
        <w:rPr>
          <w:rFonts w:ascii="Times" w:hAnsi="Times"/>
        </w:rPr>
      </w:pPr>
      <w:r w:rsidRPr="00F22E4B">
        <w:rPr>
          <w:rFonts w:ascii="Times" w:hAnsi="Times"/>
        </w:rPr>
        <w:t>të diskutojë dhe ndajë nëpërmjet internetit krijimet e veta muzikore duke ruajtur të drejtat e autorit.</w:t>
      </w:r>
    </w:p>
    <w:p w:rsidR="00A27894" w:rsidRPr="00F22E4B" w:rsidRDefault="00A27894" w:rsidP="00F22E4B">
      <w:pPr>
        <w:pStyle w:val="ListParagraph"/>
        <w:spacing w:after="0" w:line="360" w:lineRule="auto"/>
        <w:ind w:left="0"/>
        <w:jc w:val="both"/>
        <w:rPr>
          <w:rFonts w:ascii="Times" w:hAnsi="Times"/>
        </w:rPr>
      </w:pPr>
    </w:p>
    <w:p w:rsidR="00A27894" w:rsidRPr="004B5C38" w:rsidRDefault="00A27894" w:rsidP="004B5C38">
      <w:pPr>
        <w:pStyle w:val="ListParagraph"/>
        <w:numPr>
          <w:ilvl w:val="0"/>
          <w:numId w:val="143"/>
        </w:numPr>
        <w:spacing w:after="0" w:line="360" w:lineRule="auto"/>
        <w:jc w:val="both"/>
        <w:rPr>
          <w:rFonts w:ascii="Times" w:hAnsi="Times"/>
        </w:rPr>
      </w:pPr>
      <w:r w:rsidRPr="004B5C38">
        <w:rPr>
          <w:rFonts w:ascii="Times" w:hAnsi="Times"/>
          <w:i/>
          <w:iCs/>
        </w:rPr>
        <w:t>Zhvillimi i qëndrueshëm dhe qëndrueshmëria mjedisore.</w:t>
      </w:r>
      <w:r w:rsidRPr="004B5C38">
        <w:rPr>
          <w:rFonts w:ascii="Times" w:hAnsi="Times"/>
        </w:rPr>
        <w:t xml:space="preserve"> Në lëndën e muzikës zhvillohet në mënyra kreative dhe edukative si:  krijimi i këngëve me tekste poetike që flasin për: ruajtjen e natyrës, ndotjen e ajrit, ujit dhe tokës, ndryshimet klimatike, rëndësinë e riciklimit dhe kursimit të energjisë. </w:t>
      </w:r>
      <w:r w:rsidRPr="004B5C38">
        <w:rPr>
          <w:rFonts w:ascii="Times" w:hAnsi="Times"/>
        </w:rPr>
        <w:tab/>
      </w:r>
      <w:r w:rsidRPr="004B5C38">
        <w:rPr>
          <w:rFonts w:ascii="Times" w:hAnsi="Times"/>
        </w:rPr>
        <w:br/>
        <w:t>Analizimi i këngëve ekzistuese me temë mjedisore ku mund të analizohet përmbajtja dhe mesazhi i këngëve të njohura që trajtojnë çështje të mjedisit, si p.sh.:</w:t>
      </w:r>
    </w:p>
    <w:p w:rsidR="00A27894" w:rsidRPr="00F22E4B" w:rsidRDefault="00A27894" w:rsidP="00F22E4B">
      <w:pPr>
        <w:pStyle w:val="ListParagraph"/>
        <w:numPr>
          <w:ilvl w:val="0"/>
          <w:numId w:val="144"/>
        </w:numPr>
        <w:spacing w:after="0" w:line="360" w:lineRule="auto"/>
        <w:jc w:val="both"/>
        <w:rPr>
          <w:rFonts w:ascii="Times" w:hAnsi="Times"/>
        </w:rPr>
      </w:pPr>
      <w:r w:rsidRPr="00F22E4B">
        <w:rPr>
          <w:rFonts w:ascii="Times" w:hAnsi="Times"/>
        </w:rPr>
        <w:t>Earth Song – Michael Jackson</w:t>
      </w:r>
    </w:p>
    <w:p w:rsidR="00A27894" w:rsidRPr="00F22E4B" w:rsidRDefault="00A27894" w:rsidP="00F22E4B">
      <w:pPr>
        <w:pStyle w:val="ListParagraph"/>
        <w:numPr>
          <w:ilvl w:val="0"/>
          <w:numId w:val="144"/>
        </w:numPr>
        <w:spacing w:after="0" w:line="360" w:lineRule="auto"/>
        <w:jc w:val="both"/>
        <w:rPr>
          <w:rFonts w:ascii="Times" w:hAnsi="Times"/>
        </w:rPr>
      </w:pPr>
      <w:r w:rsidRPr="00F22E4B">
        <w:rPr>
          <w:rFonts w:ascii="Times" w:hAnsi="Times"/>
        </w:rPr>
        <w:t>Big Yello</w:t>
      </w:r>
      <w:r w:rsidR="00D9650F" w:rsidRPr="00F22E4B">
        <w:rPr>
          <w:rFonts w:ascii="Times" w:hAnsi="Times"/>
        </w:rPr>
        <w:t>ë</w:t>
      </w:r>
      <w:r w:rsidRPr="00F22E4B">
        <w:rPr>
          <w:rFonts w:ascii="Times" w:hAnsi="Times"/>
        </w:rPr>
        <w:t xml:space="preserve"> Taxi – Joni Mitchell</w:t>
      </w:r>
    </w:p>
    <w:p w:rsidR="00A27894" w:rsidRPr="00F22E4B" w:rsidRDefault="00A27894" w:rsidP="00F22E4B">
      <w:pPr>
        <w:pStyle w:val="ListParagraph"/>
        <w:numPr>
          <w:ilvl w:val="0"/>
          <w:numId w:val="144"/>
        </w:numPr>
        <w:spacing w:after="0" w:line="360" w:lineRule="auto"/>
        <w:jc w:val="both"/>
        <w:rPr>
          <w:rFonts w:ascii="Times" w:hAnsi="Times"/>
        </w:rPr>
      </w:pPr>
      <w:r w:rsidRPr="00F22E4B">
        <w:rPr>
          <w:rFonts w:ascii="Times" w:hAnsi="Times"/>
        </w:rPr>
        <w:t>Mercy Mercy Me (The Ecology) – Marvin Gaye</w:t>
      </w:r>
    </w:p>
    <w:p w:rsidR="00A27894" w:rsidRPr="00F22E4B" w:rsidRDefault="00A27894" w:rsidP="00F22E4B">
      <w:pPr>
        <w:spacing w:after="0" w:line="360" w:lineRule="auto"/>
        <w:jc w:val="both"/>
        <w:rPr>
          <w:rFonts w:ascii="Times" w:hAnsi="Times"/>
        </w:rPr>
      </w:pPr>
      <w:r w:rsidRPr="00F22E4B">
        <w:rPr>
          <w:rFonts w:ascii="Times" w:hAnsi="Times"/>
        </w:rPr>
        <w:t>Organizimi i një koncerti tematik ku të interpretohen këngë me temë mjedisore, duke kombinuar njohuritë e muzikës me artin pamor dhe mesazhe për ruajtjen e mjedisit.</w:t>
      </w:r>
    </w:p>
    <w:p w:rsidR="00A27894" w:rsidRPr="00F22E4B" w:rsidRDefault="00A27894" w:rsidP="00F22E4B">
      <w:pPr>
        <w:pStyle w:val="ListParagraph"/>
        <w:spacing w:after="0" w:line="360" w:lineRule="auto"/>
        <w:ind w:left="0"/>
        <w:jc w:val="both"/>
        <w:rPr>
          <w:rFonts w:ascii="Times" w:hAnsi="Times"/>
        </w:rPr>
      </w:pPr>
    </w:p>
    <w:p w:rsidR="00A27894" w:rsidRPr="00F22E4B" w:rsidRDefault="00A27894" w:rsidP="00F22E4B">
      <w:pPr>
        <w:pStyle w:val="ListParagraph"/>
        <w:numPr>
          <w:ilvl w:val="0"/>
          <w:numId w:val="145"/>
        </w:numPr>
        <w:spacing w:after="0" w:line="360" w:lineRule="auto"/>
        <w:jc w:val="both"/>
        <w:rPr>
          <w:rFonts w:ascii="Times" w:hAnsi="Times"/>
        </w:rPr>
      </w:pPr>
      <w:r w:rsidRPr="004B5C38">
        <w:rPr>
          <w:rFonts w:ascii="Times" w:hAnsi="Times"/>
          <w:i/>
          <w:iCs/>
        </w:rPr>
        <w:t>Teknologjia, shoqëria dhe media.</w:t>
      </w:r>
      <w:r w:rsidRPr="00F22E4B">
        <w:rPr>
          <w:rFonts w:ascii="Times" w:hAnsi="Times"/>
        </w:rPr>
        <w:t xml:space="preserve">  Muzika luan një rol të rëndësishëm për të zhvilluar te nxënësit aftësi kritike, kreative dhe digjitale në një botë gjithnjë e më të ndërlidhur përmes </w:t>
      </w:r>
      <w:proofErr w:type="gramStart"/>
      <w:r w:rsidRPr="00F22E4B">
        <w:rPr>
          <w:rFonts w:ascii="Times" w:hAnsi="Times"/>
        </w:rPr>
        <w:t>teknologjisë.Teknologjia</w:t>
      </w:r>
      <w:proofErr w:type="gramEnd"/>
      <w:r w:rsidRPr="00F22E4B">
        <w:rPr>
          <w:rFonts w:ascii="Times" w:hAnsi="Times"/>
        </w:rPr>
        <w:t xml:space="preserve"> ka transformuar mënyrën se si krijohet, regjistrohet dhe shpërndahet muzika. Nxënësi mëson të përdorë programe të ndryshme muzikore digjitale (si GarageBand, Soundtrap, Audacity), krijon kompozime origjinale përmes teknologjisë, analizon si janë krijuar këngë moderne me ndihmën e teknologjisë (efekte, sintetikë, miksime etj.). Gjithashtu media ndikon në shijet muzikore, ndërsa përdorimi i mediave sociale dhe platformat online (YouTube, TikTok, Spotify) ndikojnë në formimin e preferencave muzikore dhe identitetit kulturor të të rinjve.</w:t>
      </w:r>
    </w:p>
    <w:p w:rsidR="00A27894" w:rsidRPr="00F22E4B" w:rsidRDefault="00A27894" w:rsidP="00F22E4B">
      <w:pPr>
        <w:pStyle w:val="ListParagraph"/>
        <w:spacing w:after="0" w:line="360" w:lineRule="auto"/>
        <w:ind w:left="0"/>
        <w:jc w:val="both"/>
        <w:rPr>
          <w:rFonts w:ascii="Times" w:hAnsi="Times"/>
        </w:rPr>
      </w:pPr>
      <w:r w:rsidRPr="00F22E4B">
        <w:rPr>
          <w:rFonts w:ascii="Times" w:hAnsi="Times"/>
        </w:rPr>
        <w:t>Muzika është një gjuhë universale që lidh njerëzit në komunitete online dhe reale. Nxënësi krijon projekte multimediale muzikore për të trajtuar çështje sociale (si bullizmi, barazia gjinore, miqësia), organizon një fushatë online me një këngë me mesazh shoqëror, reflekton mbi etikën e përdorimit të muzikës në rrjete sociale (e drejta e autorit, privatësia).</w:t>
      </w:r>
    </w:p>
    <w:p w:rsidR="003221E2" w:rsidRDefault="003221E2" w:rsidP="00F22E4B">
      <w:pPr>
        <w:spacing w:after="0" w:line="360" w:lineRule="auto"/>
        <w:jc w:val="both"/>
        <w:rPr>
          <w:rFonts w:ascii="Times" w:hAnsi="Times"/>
          <w:b/>
          <w:bCs/>
          <w:lang w:val="sq-AL"/>
        </w:rPr>
      </w:pPr>
    </w:p>
    <w:p w:rsidR="0016561D" w:rsidRDefault="0016561D" w:rsidP="00F22E4B">
      <w:pPr>
        <w:spacing w:after="0" w:line="360" w:lineRule="auto"/>
        <w:jc w:val="both"/>
        <w:rPr>
          <w:rFonts w:ascii="Times" w:hAnsi="Times"/>
          <w:b/>
          <w:bCs/>
          <w:lang w:val="sq-AL"/>
        </w:rPr>
      </w:pPr>
    </w:p>
    <w:p w:rsidR="0016561D" w:rsidRDefault="0016561D" w:rsidP="00F22E4B">
      <w:pPr>
        <w:spacing w:after="0" w:line="360" w:lineRule="auto"/>
        <w:jc w:val="both"/>
        <w:rPr>
          <w:rFonts w:ascii="Times" w:hAnsi="Times"/>
          <w:b/>
          <w:bCs/>
          <w:lang w:val="sq-AL"/>
        </w:rPr>
      </w:pPr>
    </w:p>
    <w:p w:rsidR="0016561D" w:rsidRDefault="0016561D" w:rsidP="00F22E4B">
      <w:pPr>
        <w:spacing w:after="0" w:line="360" w:lineRule="auto"/>
        <w:jc w:val="both"/>
        <w:rPr>
          <w:rFonts w:ascii="Times" w:hAnsi="Times"/>
          <w:b/>
          <w:bCs/>
          <w:lang w:val="sq-AL"/>
        </w:rPr>
      </w:pPr>
    </w:p>
    <w:p w:rsidR="0016561D" w:rsidRPr="00F22E4B" w:rsidRDefault="0016561D" w:rsidP="00F22E4B">
      <w:pPr>
        <w:spacing w:after="0" w:line="360" w:lineRule="auto"/>
        <w:jc w:val="both"/>
        <w:rPr>
          <w:rFonts w:ascii="Times" w:hAnsi="Times"/>
          <w:b/>
          <w:bCs/>
          <w:lang w:val="sq-AL"/>
        </w:rPr>
      </w:pPr>
    </w:p>
    <w:p w:rsidR="000B0FC0" w:rsidRPr="00F22E4B" w:rsidRDefault="00F22E4B" w:rsidP="00F22E4B">
      <w:pPr>
        <w:pStyle w:val="ListParagraph"/>
        <w:numPr>
          <w:ilvl w:val="0"/>
          <w:numId w:val="25"/>
        </w:numPr>
        <w:spacing w:after="0" w:line="360" w:lineRule="auto"/>
        <w:ind w:left="0"/>
        <w:rPr>
          <w:rFonts w:ascii="Times" w:eastAsia="Batang" w:hAnsi="Times"/>
          <w:b/>
          <w:bCs/>
          <w:lang w:val="sq-AL"/>
        </w:rPr>
      </w:pPr>
      <w:r w:rsidRPr="00F22E4B">
        <w:rPr>
          <w:rFonts w:ascii="Times" w:eastAsia="Batang" w:hAnsi="Times"/>
          <w:b/>
          <w:bCs/>
          <w:lang w:val="sq-AL"/>
        </w:rPr>
        <w:t xml:space="preserve">METODOLOGJIA </w:t>
      </w:r>
      <w:r w:rsidRPr="00F22E4B">
        <w:rPr>
          <w:rFonts w:ascii="Times" w:hAnsi="Times"/>
          <w:b/>
          <w:bCs/>
          <w:lang w:val="sq-AL"/>
        </w:rPr>
        <w:t>DHE MËSIMDHËNIA BAZUAR NË KOMPETENCA</w:t>
      </w:r>
    </w:p>
    <w:p w:rsidR="00F22E4B" w:rsidRDefault="000B0FC0" w:rsidP="004B5C38">
      <w:pPr>
        <w:spacing w:after="0" w:line="360" w:lineRule="auto"/>
        <w:rPr>
          <w:rFonts w:ascii="Times" w:hAnsi="Times"/>
          <w:lang w:eastAsia="en-GB"/>
        </w:rPr>
      </w:pPr>
      <w:r w:rsidRPr="00F22E4B">
        <w:rPr>
          <w:rFonts w:ascii="Times" w:hAnsi="Times"/>
          <w:lang w:eastAsia="en-GB"/>
        </w:rPr>
        <w:t>Mësimdhënia dhe të nxënit efektiv përfshin një kombinim qasjesh, strategjish, metodash dhe teknikash që p</w:t>
      </w:r>
      <w:r w:rsidRPr="00F22E4B">
        <w:rPr>
          <w:rFonts w:ascii="Times" w:hAnsi="Times"/>
        </w:rPr>
        <w:t>ë</w:t>
      </w:r>
      <w:r w:rsidRPr="00F22E4B">
        <w:rPr>
          <w:rFonts w:ascii="Times" w:hAnsi="Times"/>
          <w:lang w:eastAsia="en-GB"/>
        </w:rPr>
        <w:t>rdoren p</w:t>
      </w:r>
      <w:r w:rsidRPr="00F22E4B">
        <w:rPr>
          <w:rFonts w:ascii="Times" w:hAnsi="Times"/>
        </w:rPr>
        <w:t>ë</w:t>
      </w:r>
      <w:r w:rsidRPr="00F22E4B">
        <w:rPr>
          <w:rFonts w:ascii="Times" w:hAnsi="Times"/>
          <w:lang w:eastAsia="en-GB"/>
        </w:rPr>
        <w:t>r t</w:t>
      </w:r>
      <w:r w:rsidRPr="00F22E4B">
        <w:rPr>
          <w:rFonts w:ascii="Times" w:hAnsi="Times"/>
        </w:rPr>
        <w:t>ë</w:t>
      </w:r>
      <w:r w:rsidRPr="00F22E4B">
        <w:rPr>
          <w:rFonts w:ascii="Times" w:hAnsi="Times"/>
          <w:lang w:eastAsia="en-GB"/>
        </w:rPr>
        <w:t xml:space="preserve"> mb</w:t>
      </w:r>
      <w:r w:rsidRPr="00F22E4B">
        <w:rPr>
          <w:rFonts w:ascii="Times" w:hAnsi="Times"/>
        </w:rPr>
        <w:t>ë</w:t>
      </w:r>
      <w:r w:rsidRPr="00F22E4B">
        <w:rPr>
          <w:rFonts w:ascii="Times" w:hAnsi="Times"/>
          <w:lang w:eastAsia="en-GB"/>
        </w:rPr>
        <w:t>shtetur t</w:t>
      </w:r>
      <w:r w:rsidRPr="00F22E4B">
        <w:rPr>
          <w:rFonts w:ascii="Times" w:hAnsi="Times"/>
        </w:rPr>
        <w:t>ë</w:t>
      </w:r>
      <w:r w:rsidRPr="00F22E4B">
        <w:rPr>
          <w:rFonts w:ascii="Times" w:hAnsi="Times"/>
          <w:lang w:eastAsia="en-GB"/>
        </w:rPr>
        <w:t xml:space="preserve"> nx</w:t>
      </w:r>
      <w:r w:rsidRPr="00F22E4B">
        <w:rPr>
          <w:rFonts w:ascii="Times" w:hAnsi="Times"/>
        </w:rPr>
        <w:t>ë</w:t>
      </w:r>
      <w:r w:rsidRPr="00F22E4B">
        <w:rPr>
          <w:rFonts w:ascii="Times" w:hAnsi="Times"/>
          <w:lang w:eastAsia="en-GB"/>
        </w:rPr>
        <w:t>nit efektiv dhe zhvillimin e kompetencave t</w:t>
      </w:r>
      <w:r w:rsidRPr="00F22E4B">
        <w:rPr>
          <w:rFonts w:ascii="Times" w:hAnsi="Times"/>
        </w:rPr>
        <w:t>ë</w:t>
      </w:r>
      <w:r w:rsidRPr="00F22E4B">
        <w:rPr>
          <w:rFonts w:ascii="Times" w:hAnsi="Times"/>
          <w:lang w:eastAsia="en-GB"/>
        </w:rPr>
        <w:t xml:space="preserve"> nx</w:t>
      </w:r>
      <w:r w:rsidRPr="00F22E4B">
        <w:rPr>
          <w:rFonts w:ascii="Times" w:hAnsi="Times"/>
        </w:rPr>
        <w:t>ë</w:t>
      </w:r>
      <w:r w:rsidRPr="00F22E4B">
        <w:rPr>
          <w:rFonts w:ascii="Times" w:hAnsi="Times"/>
          <w:lang w:eastAsia="en-GB"/>
        </w:rPr>
        <w:t>n</w:t>
      </w:r>
      <w:r w:rsidRPr="00F22E4B">
        <w:rPr>
          <w:rFonts w:ascii="Times" w:hAnsi="Times"/>
        </w:rPr>
        <w:t>ë</w:t>
      </w:r>
      <w:r w:rsidRPr="00F22E4B">
        <w:rPr>
          <w:rFonts w:ascii="Times" w:hAnsi="Times"/>
          <w:lang w:eastAsia="en-GB"/>
        </w:rPr>
        <w:t>sve n</w:t>
      </w:r>
      <w:r w:rsidRPr="00F22E4B">
        <w:rPr>
          <w:rFonts w:ascii="Times" w:hAnsi="Times"/>
        </w:rPr>
        <w:t>ë</w:t>
      </w:r>
      <w:r w:rsidRPr="00F22E4B">
        <w:rPr>
          <w:rFonts w:ascii="Times" w:hAnsi="Times"/>
          <w:lang w:eastAsia="en-GB"/>
        </w:rPr>
        <w:t xml:space="preserve"> mjediset m</w:t>
      </w:r>
      <w:r w:rsidRPr="00F22E4B">
        <w:rPr>
          <w:rFonts w:ascii="Times" w:hAnsi="Times"/>
        </w:rPr>
        <w:t>ë</w:t>
      </w:r>
      <w:r w:rsidRPr="00F22E4B">
        <w:rPr>
          <w:rFonts w:ascii="Times" w:hAnsi="Times"/>
          <w:lang w:eastAsia="en-GB"/>
        </w:rPr>
        <w:t>simore. K</w:t>
      </w:r>
      <w:r w:rsidRPr="00F22E4B">
        <w:rPr>
          <w:rFonts w:ascii="Times" w:hAnsi="Times"/>
        </w:rPr>
        <w:t>ë</w:t>
      </w:r>
      <w:r w:rsidRPr="00F22E4B">
        <w:rPr>
          <w:rFonts w:ascii="Times" w:hAnsi="Times"/>
          <w:lang w:eastAsia="en-GB"/>
        </w:rPr>
        <w:t>to strategji dhe metoda marrin parasysh dhe plot</w:t>
      </w:r>
      <w:r w:rsidRPr="00F22E4B">
        <w:rPr>
          <w:rFonts w:ascii="Times" w:hAnsi="Times"/>
        </w:rPr>
        <w:t>ë</w:t>
      </w:r>
      <w:r w:rsidRPr="00F22E4B">
        <w:rPr>
          <w:rFonts w:ascii="Times" w:hAnsi="Times"/>
          <w:lang w:eastAsia="en-GB"/>
        </w:rPr>
        <w:t>sojnë nevojat e t</w:t>
      </w:r>
      <w:r w:rsidRPr="00F22E4B">
        <w:rPr>
          <w:rFonts w:ascii="Times" w:hAnsi="Times"/>
        </w:rPr>
        <w:t>ë</w:t>
      </w:r>
      <w:r w:rsidRPr="00F22E4B">
        <w:rPr>
          <w:rFonts w:ascii="Times" w:hAnsi="Times"/>
          <w:lang w:eastAsia="en-GB"/>
        </w:rPr>
        <w:t xml:space="preserve"> nx</w:t>
      </w:r>
      <w:r w:rsidRPr="00F22E4B">
        <w:rPr>
          <w:rFonts w:ascii="Times" w:hAnsi="Times"/>
        </w:rPr>
        <w:t>ë</w:t>
      </w:r>
      <w:r w:rsidRPr="00F22E4B">
        <w:rPr>
          <w:rFonts w:ascii="Times" w:hAnsi="Times"/>
          <w:lang w:eastAsia="en-GB"/>
        </w:rPr>
        <w:t>nit si dhe sigurojn</w:t>
      </w:r>
      <w:r w:rsidRPr="00F22E4B">
        <w:rPr>
          <w:rFonts w:ascii="Times" w:hAnsi="Times"/>
        </w:rPr>
        <w:t>ë</w:t>
      </w:r>
      <w:r w:rsidRPr="00F22E4B">
        <w:rPr>
          <w:rFonts w:ascii="Times" w:hAnsi="Times"/>
          <w:lang w:eastAsia="en-GB"/>
        </w:rPr>
        <w:t xml:space="preserve"> pjes</w:t>
      </w:r>
      <w:r w:rsidRPr="00F22E4B">
        <w:rPr>
          <w:rFonts w:ascii="Times" w:hAnsi="Times"/>
        </w:rPr>
        <w:t>ë</w:t>
      </w:r>
      <w:r w:rsidRPr="00F22E4B">
        <w:rPr>
          <w:rFonts w:ascii="Times" w:hAnsi="Times"/>
          <w:lang w:eastAsia="en-GB"/>
        </w:rPr>
        <w:t>marrjen aktive t</w:t>
      </w:r>
      <w:r w:rsidRPr="00F22E4B">
        <w:rPr>
          <w:rFonts w:ascii="Times" w:hAnsi="Times"/>
        </w:rPr>
        <w:t>ë</w:t>
      </w:r>
      <w:r w:rsidRPr="00F22E4B">
        <w:rPr>
          <w:rFonts w:ascii="Times" w:hAnsi="Times"/>
          <w:lang w:eastAsia="en-GB"/>
        </w:rPr>
        <w:t xml:space="preserve"> nx</w:t>
      </w:r>
      <w:r w:rsidRPr="00F22E4B">
        <w:rPr>
          <w:rFonts w:ascii="Times" w:hAnsi="Times"/>
        </w:rPr>
        <w:t>ë</w:t>
      </w:r>
      <w:r w:rsidRPr="00F22E4B">
        <w:rPr>
          <w:rFonts w:ascii="Times" w:hAnsi="Times"/>
          <w:lang w:eastAsia="en-GB"/>
        </w:rPr>
        <w:t>n</w:t>
      </w:r>
      <w:r w:rsidRPr="00F22E4B">
        <w:rPr>
          <w:rFonts w:ascii="Times" w:hAnsi="Times"/>
        </w:rPr>
        <w:t>ë</w:t>
      </w:r>
      <w:r w:rsidRPr="00F22E4B">
        <w:rPr>
          <w:rFonts w:ascii="Times" w:hAnsi="Times"/>
          <w:lang w:eastAsia="en-GB"/>
        </w:rPr>
        <w:t>sve n</w:t>
      </w:r>
      <w:r w:rsidRPr="00F22E4B">
        <w:rPr>
          <w:rFonts w:ascii="Times" w:hAnsi="Times"/>
        </w:rPr>
        <w:t>ë</w:t>
      </w:r>
      <w:r w:rsidRPr="00F22E4B">
        <w:rPr>
          <w:rFonts w:ascii="Times" w:hAnsi="Times"/>
          <w:lang w:eastAsia="en-GB"/>
        </w:rPr>
        <w:t xml:space="preserve"> p</w:t>
      </w:r>
      <w:r w:rsidRPr="00F22E4B">
        <w:rPr>
          <w:rFonts w:ascii="Times" w:hAnsi="Times"/>
        </w:rPr>
        <w:t>ë</w:t>
      </w:r>
      <w:r w:rsidRPr="00F22E4B">
        <w:rPr>
          <w:rFonts w:ascii="Times" w:hAnsi="Times"/>
          <w:lang w:eastAsia="en-GB"/>
        </w:rPr>
        <w:t>rzgjedhjen dhe shfryt</w:t>
      </w:r>
      <w:r w:rsidRPr="00F22E4B">
        <w:rPr>
          <w:rFonts w:ascii="Times" w:hAnsi="Times"/>
        </w:rPr>
        <w:t>ë</w:t>
      </w:r>
      <w:r w:rsidRPr="00F22E4B">
        <w:rPr>
          <w:rFonts w:ascii="Times" w:hAnsi="Times"/>
          <w:lang w:eastAsia="en-GB"/>
        </w:rPr>
        <w:t>zimin e informacionit, duke nxitur p</w:t>
      </w:r>
      <w:r w:rsidRPr="00F22E4B">
        <w:rPr>
          <w:rFonts w:ascii="Times" w:hAnsi="Times"/>
        </w:rPr>
        <w:t>ë</w:t>
      </w:r>
      <w:r w:rsidRPr="00F22E4B">
        <w:rPr>
          <w:rFonts w:ascii="Times" w:hAnsi="Times"/>
          <w:lang w:eastAsia="en-GB"/>
        </w:rPr>
        <w:t>rgjegjshm</w:t>
      </w:r>
      <w:r w:rsidRPr="00F22E4B">
        <w:rPr>
          <w:rFonts w:ascii="Times" w:hAnsi="Times"/>
        </w:rPr>
        <w:t>ë</w:t>
      </w:r>
      <w:r w:rsidRPr="00F22E4B">
        <w:rPr>
          <w:rFonts w:ascii="Times" w:hAnsi="Times"/>
          <w:lang w:eastAsia="en-GB"/>
        </w:rPr>
        <w:t>rin</w:t>
      </w:r>
      <w:r w:rsidRPr="00F22E4B">
        <w:rPr>
          <w:rFonts w:ascii="Times" w:hAnsi="Times"/>
        </w:rPr>
        <w:t>ë</w:t>
      </w:r>
      <w:r w:rsidRPr="00F22E4B">
        <w:rPr>
          <w:rFonts w:ascii="Times" w:hAnsi="Times"/>
          <w:lang w:eastAsia="en-GB"/>
        </w:rPr>
        <w:t xml:space="preserve"> vetjake, iniciativ</w:t>
      </w:r>
      <w:r w:rsidRPr="00F22E4B">
        <w:rPr>
          <w:rFonts w:ascii="Times" w:hAnsi="Times"/>
        </w:rPr>
        <w:t>ë</w:t>
      </w:r>
      <w:r w:rsidRPr="00F22E4B">
        <w:rPr>
          <w:rFonts w:ascii="Times" w:hAnsi="Times"/>
          <w:lang w:eastAsia="en-GB"/>
        </w:rPr>
        <w:t>n, reflektimin, pavar</w:t>
      </w:r>
      <w:r w:rsidRPr="00F22E4B">
        <w:rPr>
          <w:rFonts w:ascii="Times" w:hAnsi="Times"/>
        </w:rPr>
        <w:t>ë</w:t>
      </w:r>
      <w:r w:rsidRPr="00F22E4B">
        <w:rPr>
          <w:rFonts w:ascii="Times" w:hAnsi="Times"/>
          <w:lang w:eastAsia="en-GB"/>
        </w:rPr>
        <w:t>sin</w:t>
      </w:r>
      <w:r w:rsidRPr="00F22E4B">
        <w:rPr>
          <w:rFonts w:ascii="Times" w:hAnsi="Times"/>
        </w:rPr>
        <w:t>ë</w:t>
      </w:r>
      <w:r w:rsidRPr="00F22E4B">
        <w:rPr>
          <w:rFonts w:ascii="Times" w:hAnsi="Times"/>
          <w:lang w:eastAsia="en-GB"/>
        </w:rPr>
        <w:t xml:space="preserve"> e gjykimit, vet</w:t>
      </w:r>
      <w:r w:rsidRPr="00F22E4B">
        <w:rPr>
          <w:rFonts w:ascii="Times" w:hAnsi="Times"/>
        </w:rPr>
        <w:t>ë</w:t>
      </w:r>
      <w:r w:rsidRPr="00F22E4B">
        <w:rPr>
          <w:rFonts w:ascii="Times" w:hAnsi="Times"/>
          <w:lang w:eastAsia="en-GB"/>
        </w:rPr>
        <w:t>vler</w:t>
      </w:r>
      <w:r w:rsidRPr="00F22E4B">
        <w:rPr>
          <w:rFonts w:ascii="Times" w:hAnsi="Times"/>
        </w:rPr>
        <w:t>ë</w:t>
      </w:r>
      <w:r w:rsidRPr="00F22E4B">
        <w:rPr>
          <w:rFonts w:ascii="Times" w:hAnsi="Times"/>
          <w:lang w:eastAsia="en-GB"/>
        </w:rPr>
        <w:t>simin, bashk</w:t>
      </w:r>
      <w:r w:rsidRPr="00F22E4B">
        <w:rPr>
          <w:rFonts w:ascii="Times" w:hAnsi="Times"/>
        </w:rPr>
        <w:t>ë</w:t>
      </w:r>
      <w:r w:rsidRPr="00F22E4B">
        <w:rPr>
          <w:rFonts w:ascii="Times" w:hAnsi="Times"/>
          <w:lang w:eastAsia="en-GB"/>
        </w:rPr>
        <w:t>punimin dhe barazin</w:t>
      </w:r>
      <w:r w:rsidRPr="00F22E4B">
        <w:rPr>
          <w:rFonts w:ascii="Times" w:hAnsi="Times"/>
        </w:rPr>
        <w:t>ë</w:t>
      </w:r>
      <w:r w:rsidRPr="00F22E4B">
        <w:rPr>
          <w:rFonts w:ascii="Times" w:hAnsi="Times"/>
          <w:lang w:eastAsia="en-GB"/>
        </w:rPr>
        <w:t>. Edukimi promovon disa metoda të nxëni të cilat janë: a) Të nxënit me në qendër nxënësin; b) Të nxënit që promovojnë kompetencat; c). të nxënit e diferencuar; d) të nxënit e integruar; dh) Përdorimi i teknologjisë digjitale; e) Mësimin e kombinuar; ë) Të nxënit e bazuar në projekte; f) Angazhimi aktiv; g) Zhvillimi i të menduarit kritik dhe zgjedhjes së problemeve; gj) Të nxënit në bashkëpunim; h) Të nxënit e bazuar në krijime etj.</w:t>
      </w:r>
    </w:p>
    <w:p w:rsidR="000B0FC0" w:rsidRPr="00F22E4B" w:rsidRDefault="000B0FC0" w:rsidP="00F22E4B">
      <w:pPr>
        <w:pStyle w:val="Bld"/>
        <w:spacing w:before="0" w:after="0"/>
        <w:jc w:val="left"/>
        <w:rPr>
          <w:rFonts w:ascii="Times" w:hAnsi="Times"/>
          <w:sz w:val="22"/>
        </w:rPr>
      </w:pPr>
      <w:r w:rsidRPr="00F22E4B">
        <w:rPr>
          <w:rFonts w:ascii="Times" w:hAnsi="Times"/>
          <w:sz w:val="22"/>
        </w:rPr>
        <w:t>Metoda mësimore në lëndën e muzikës janë:</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Zhvillimi i ndjeshmërisë estetike dhe emocionale përmes përjetimit muzikor.</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t>Nxënësit mësojnë të vlerësojnë bukurinë e muzikës dhe ndikimin e saj në ndjenjat dhe përjetimet personale.</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Formimi i kulturës muzikore përmes njohjes së stileve, zhanreve dhe traditave muzikore kombëtare e botërore.</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t>Nxitja e vlerësimit për trashëgiminë muzikore shqiptare dhe të popujve të tjerë.</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Zhvillimi i aftësive për të dëgjuar, analizuar dhe interpretuar muzikë.</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t>Përdorimi i dëgjimit të vetëdijshëm dhe analizës së thjeshtë për të kuptuar përbërësit e muzikës.</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Zhvillimi i aftësive për interpretim vokal dhe instrumental.</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t>Këndimi në grup dhe individualisht; përdorimi i instrumenteve të thjeshta për të interpretuar ose shoqëruar muzikën.</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Nxitja e krijimtarisë muzikore dhe shprehjes personale përmes improvizimit dhe kompozimit.</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t>Përfshirja e nxënësve në krijime të thjeshta muzikore, duke përdorur zërin, trupin apo instrumente.</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Forcimi i bashkëpunimit dhe komunikimit përmes aktiviteteve muzikore në grup.</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lastRenderedPageBreak/>
        <w:t>Puna në ansamble vokale ose instrumentale që zhvillojnë frymën e grupit dhe përgjegjësinë e ndërsjellë.</w:t>
      </w:r>
    </w:p>
    <w:p w:rsidR="000B0FC0" w:rsidRPr="00F22E4B" w:rsidRDefault="000B0FC0" w:rsidP="00F22E4B">
      <w:pPr>
        <w:autoSpaceDE w:val="0"/>
        <w:autoSpaceDN w:val="0"/>
        <w:adjustRightInd w:val="0"/>
        <w:spacing w:after="0" w:line="360" w:lineRule="auto"/>
        <w:ind w:left="720"/>
        <w:rPr>
          <w:rFonts w:ascii="Times" w:hAnsi="Times"/>
        </w:rPr>
      </w:pPr>
      <w:r w:rsidRPr="00F22E4B">
        <w:rPr>
          <w:rFonts w:ascii="Times" w:hAnsi="Times"/>
        </w:rPr>
        <w:t>Përvetësimi i njohurive teorike bazë të muzikës.</w:t>
      </w:r>
    </w:p>
    <w:p w:rsidR="000B0FC0" w:rsidRPr="00F22E4B" w:rsidRDefault="000B0FC0" w:rsidP="00F22E4B">
      <w:pPr>
        <w:pStyle w:val="ListParagraph"/>
        <w:numPr>
          <w:ilvl w:val="0"/>
          <w:numId w:val="56"/>
        </w:numPr>
        <w:autoSpaceDE w:val="0"/>
        <w:autoSpaceDN w:val="0"/>
        <w:adjustRightInd w:val="0"/>
        <w:spacing w:after="0" w:line="360" w:lineRule="auto"/>
        <w:ind w:left="720"/>
        <w:rPr>
          <w:rFonts w:ascii="Times" w:hAnsi="Times"/>
          <w:i/>
          <w:iCs/>
        </w:rPr>
      </w:pPr>
      <w:r w:rsidRPr="00F22E4B">
        <w:rPr>
          <w:rFonts w:ascii="Times" w:hAnsi="Times"/>
          <w:i/>
          <w:iCs/>
        </w:rPr>
        <w:t>Njohja e notacionit muzikor, ritmit, metrës, dinamikës dhe elementëve të tjerë të shprehjes muzikore.</w:t>
      </w:r>
    </w:p>
    <w:p w:rsidR="0016561D" w:rsidRDefault="000B0FC0" w:rsidP="0016561D">
      <w:pPr>
        <w:autoSpaceDE w:val="0"/>
        <w:autoSpaceDN w:val="0"/>
        <w:adjustRightInd w:val="0"/>
        <w:spacing w:after="0" w:line="360" w:lineRule="auto"/>
        <w:ind w:left="720"/>
        <w:rPr>
          <w:rFonts w:ascii="Times" w:hAnsi="Times"/>
        </w:rPr>
      </w:pPr>
      <w:r w:rsidRPr="00F22E4B">
        <w:rPr>
          <w:rFonts w:ascii="Times" w:hAnsi="Times"/>
        </w:rPr>
        <w:t>Ndërtimi i qëndrimeve pozitive ndaj mësimit të muzikës dhe përfshirjes në jetën kulturore.</w:t>
      </w:r>
    </w:p>
    <w:p w:rsidR="000B0FC0" w:rsidRPr="0016561D" w:rsidRDefault="000B0FC0" w:rsidP="0016561D">
      <w:pPr>
        <w:pStyle w:val="ListParagraph"/>
        <w:numPr>
          <w:ilvl w:val="0"/>
          <w:numId w:val="56"/>
        </w:numPr>
        <w:autoSpaceDE w:val="0"/>
        <w:autoSpaceDN w:val="0"/>
        <w:adjustRightInd w:val="0"/>
        <w:spacing w:after="0" w:line="360" w:lineRule="auto"/>
        <w:rPr>
          <w:rFonts w:ascii="Times" w:hAnsi="Times"/>
        </w:rPr>
      </w:pPr>
      <w:r w:rsidRPr="0016561D">
        <w:rPr>
          <w:rFonts w:ascii="Times" w:hAnsi="Times"/>
          <w:i/>
          <w:iCs/>
        </w:rPr>
        <w:t>Inkurajimi për pjesëmarrje në aktivitete artistike dhe vlerësimi i artit si pjesë e rëndësishme e jetës shoqërore.</w:t>
      </w:r>
    </w:p>
    <w:p w:rsidR="000B0FC0" w:rsidRDefault="000B0FC0" w:rsidP="00F22E4B">
      <w:pPr>
        <w:pStyle w:val="ListParagraph"/>
        <w:spacing w:after="0" w:line="360" w:lineRule="auto"/>
        <w:ind w:left="0"/>
        <w:rPr>
          <w:rFonts w:ascii="Times" w:eastAsia="Batang" w:hAnsi="Times"/>
          <w:lang w:val="sq-AL"/>
        </w:rPr>
      </w:pPr>
    </w:p>
    <w:p w:rsidR="00130A67" w:rsidRDefault="00130A67" w:rsidP="00130A67">
      <w:pPr>
        <w:spacing w:after="0" w:line="360" w:lineRule="auto"/>
        <w:jc w:val="both"/>
        <w:rPr>
          <w:rFonts w:ascii="Times New Roman" w:hAnsi="Times New Roman"/>
          <w:b/>
          <w:bCs/>
          <w:i/>
          <w:iCs/>
          <w:sz w:val="24"/>
          <w:szCs w:val="24"/>
          <w:lang w:val="sq-AL"/>
        </w:rPr>
      </w:pPr>
      <w:r w:rsidRPr="00130A67">
        <w:rPr>
          <w:rFonts w:ascii="Times New Roman" w:hAnsi="Times New Roman"/>
          <w:b/>
          <w:bCs/>
          <w:i/>
          <w:iCs/>
          <w:sz w:val="24"/>
          <w:szCs w:val="24"/>
          <w:lang w:val="sq-AL"/>
        </w:rPr>
        <w:t>2.1. Metodologjia p</w:t>
      </w:r>
      <w:r w:rsidR="00A82180">
        <w:rPr>
          <w:rFonts w:ascii="Times New Roman" w:hAnsi="Times New Roman"/>
          <w:b/>
          <w:bCs/>
          <w:i/>
          <w:iCs/>
          <w:sz w:val="24"/>
          <w:szCs w:val="24"/>
          <w:lang w:val="sq-AL"/>
        </w:rPr>
        <w:t>ë</w:t>
      </w:r>
      <w:r w:rsidRPr="00130A67">
        <w:rPr>
          <w:rFonts w:ascii="Times New Roman" w:hAnsi="Times New Roman"/>
          <w:b/>
          <w:bCs/>
          <w:i/>
          <w:iCs/>
          <w:sz w:val="24"/>
          <w:szCs w:val="24"/>
          <w:lang w:val="sq-AL"/>
        </w:rPr>
        <w:t>r nx</w:t>
      </w:r>
      <w:r w:rsidR="00A82180">
        <w:rPr>
          <w:rFonts w:ascii="Times New Roman" w:hAnsi="Times New Roman"/>
          <w:b/>
          <w:bCs/>
          <w:i/>
          <w:iCs/>
          <w:sz w:val="24"/>
          <w:szCs w:val="24"/>
          <w:lang w:val="sq-AL"/>
        </w:rPr>
        <w:t>ë</w:t>
      </w:r>
      <w:r w:rsidRPr="00130A67">
        <w:rPr>
          <w:rFonts w:ascii="Times New Roman" w:hAnsi="Times New Roman"/>
          <w:b/>
          <w:bCs/>
          <w:i/>
          <w:iCs/>
          <w:sz w:val="24"/>
          <w:szCs w:val="24"/>
          <w:lang w:val="sq-AL"/>
        </w:rPr>
        <w:t>n</w:t>
      </w:r>
      <w:r w:rsidR="00A82180">
        <w:rPr>
          <w:rFonts w:ascii="Times New Roman" w:hAnsi="Times New Roman"/>
          <w:b/>
          <w:bCs/>
          <w:i/>
          <w:iCs/>
          <w:sz w:val="24"/>
          <w:szCs w:val="24"/>
          <w:lang w:val="sq-AL"/>
        </w:rPr>
        <w:t>ë</w:t>
      </w:r>
      <w:r w:rsidRPr="00130A67">
        <w:rPr>
          <w:rFonts w:ascii="Times New Roman" w:hAnsi="Times New Roman"/>
          <w:b/>
          <w:bCs/>
          <w:i/>
          <w:iCs/>
          <w:sz w:val="24"/>
          <w:szCs w:val="24"/>
          <w:lang w:val="sq-AL"/>
        </w:rPr>
        <w:t>sit me nevoja t</w:t>
      </w:r>
      <w:r w:rsidR="00A82180">
        <w:rPr>
          <w:rFonts w:ascii="Times New Roman" w:hAnsi="Times New Roman"/>
          <w:b/>
          <w:bCs/>
          <w:i/>
          <w:iCs/>
          <w:sz w:val="24"/>
          <w:szCs w:val="24"/>
          <w:lang w:val="sq-AL"/>
        </w:rPr>
        <w:t>ë</w:t>
      </w:r>
      <w:r w:rsidRPr="00130A67">
        <w:rPr>
          <w:rFonts w:ascii="Times New Roman" w:hAnsi="Times New Roman"/>
          <w:b/>
          <w:bCs/>
          <w:i/>
          <w:iCs/>
          <w:sz w:val="24"/>
          <w:szCs w:val="24"/>
          <w:lang w:val="sq-AL"/>
        </w:rPr>
        <w:t xml:space="preserve"> veçanta </w:t>
      </w:r>
    </w:p>
    <w:p w:rsidR="004B5C38" w:rsidRPr="004B5C38" w:rsidRDefault="004B5C38" w:rsidP="004B5C38">
      <w:pPr>
        <w:rPr>
          <w:rFonts w:ascii="Times" w:eastAsia="Times New Roman" w:hAnsi="Times"/>
          <w:sz w:val="24"/>
          <w:szCs w:val="24"/>
          <w:lang w:eastAsia="en-GB"/>
        </w:rPr>
      </w:pPr>
      <w:r w:rsidRPr="004B5C38">
        <w:rPr>
          <w:rFonts w:ascii="Times" w:eastAsia="Times New Roman" w:hAnsi="Times"/>
          <w:b/>
          <w:bCs/>
          <w:sz w:val="24"/>
          <w:szCs w:val="24"/>
          <w:lang w:eastAsia="en-GB"/>
        </w:rPr>
        <w:t>Mësimi i muzikës</w:t>
      </w:r>
      <w:r w:rsidRPr="004B5C38">
        <w:rPr>
          <w:rFonts w:ascii="Times" w:eastAsia="Times New Roman" w:hAnsi="Times"/>
          <w:sz w:val="24"/>
          <w:szCs w:val="24"/>
          <w:lang w:eastAsia="en-GB"/>
        </w:rPr>
        <w:t xml:space="preserve"> me </w:t>
      </w:r>
      <w:r w:rsidRPr="004B5C38">
        <w:rPr>
          <w:rFonts w:ascii="Times" w:eastAsia="Times New Roman" w:hAnsi="Times"/>
          <w:b/>
          <w:bCs/>
          <w:i/>
          <w:iCs/>
          <w:sz w:val="24"/>
          <w:szCs w:val="24"/>
          <w:lang w:eastAsia="en-GB"/>
        </w:rPr>
        <w:t xml:space="preserve">fëmijët me nevoja të veçanta </w:t>
      </w:r>
      <w:r w:rsidRPr="004B5C38">
        <w:rPr>
          <w:rFonts w:ascii="Times" w:eastAsia="Times New Roman" w:hAnsi="Times"/>
          <w:sz w:val="24"/>
          <w:szCs w:val="24"/>
          <w:lang w:eastAsia="en-GB"/>
        </w:rPr>
        <w:t xml:space="preserve">kërkon strategji të veçanta të mësimdhënies </w:t>
      </w:r>
      <w:r w:rsidRPr="004B5C38">
        <w:rPr>
          <w:rFonts w:ascii="Times" w:hAnsi="Times"/>
          <w:sz w:val="24"/>
          <w:szCs w:val="24"/>
        </w:rPr>
        <w:t>për fëmijët me nevoja të veçanta kërkon një qasje të personalizuar, të ndjeshme dhe të mbështetur në metoda fleksibël e kreative. Ja disa metoda mësimi të rekomanduara, të shoqëruara me strategji praktike që mund të zbatohen në klasë. Disa nga metodat dhe qasjet që mësuesi mund të zhvillojë në klasë për fëmijët me nevoja të veçanta janë:</w:t>
      </w:r>
    </w:p>
    <w:p w:rsidR="004B5C38" w:rsidRPr="004B5C38" w:rsidRDefault="004B5C38" w:rsidP="004B5C38">
      <w:pPr>
        <w:pStyle w:val="Bld"/>
        <w:rPr>
          <w:rFonts w:ascii="Times" w:hAnsi="Times"/>
          <w:szCs w:val="24"/>
        </w:rPr>
      </w:pPr>
      <w:r w:rsidRPr="004B5C38">
        <w:rPr>
          <w:rFonts w:ascii="Times" w:hAnsi="Times"/>
          <w:szCs w:val="24"/>
        </w:rPr>
        <w:t>Metoda Orfit (Carl Orff)</w:t>
      </w:r>
    </w:p>
    <w:p w:rsidR="004B5C38" w:rsidRPr="004B5C38" w:rsidRDefault="004B5C38" w:rsidP="004B5C38">
      <w:pPr>
        <w:pStyle w:val="NormalWeb"/>
        <w:numPr>
          <w:ilvl w:val="0"/>
          <w:numId w:val="156"/>
        </w:numPr>
        <w:spacing w:before="0" w:beforeAutospacing="0" w:after="0" w:afterAutospacing="0" w:line="360" w:lineRule="auto"/>
        <w:rPr>
          <w:rFonts w:ascii="Times" w:hAnsi="Times"/>
          <w:color w:val="222222"/>
          <w:lang w:val="sq-AL"/>
        </w:rPr>
      </w:pPr>
      <w:r w:rsidRPr="004B5C38">
        <w:rPr>
          <w:rFonts w:ascii="Times" w:hAnsi="Times"/>
          <w:color w:val="222222"/>
          <w:lang w:val="sq-AL"/>
        </w:rPr>
        <w:t>Përshkrimi: Bazohet në zhvillimin e një loje, improvizim, lëvizje dhe përdorimin e instrumenteve të thjeshta ritmike.</w:t>
      </w:r>
    </w:p>
    <w:p w:rsidR="004B5C38" w:rsidRPr="004B5C38" w:rsidRDefault="004B5C38" w:rsidP="004B5C38">
      <w:pPr>
        <w:pStyle w:val="NormalWeb"/>
        <w:numPr>
          <w:ilvl w:val="0"/>
          <w:numId w:val="156"/>
        </w:numPr>
        <w:spacing w:before="0" w:beforeAutospacing="0" w:after="0" w:afterAutospacing="0" w:line="360" w:lineRule="auto"/>
        <w:rPr>
          <w:rFonts w:ascii="Times" w:hAnsi="Times"/>
          <w:color w:val="222222"/>
          <w:lang w:val="sq-AL"/>
        </w:rPr>
      </w:pPr>
      <w:r w:rsidRPr="004B5C38">
        <w:rPr>
          <w:rFonts w:ascii="Times" w:hAnsi="Times"/>
          <w:color w:val="222222"/>
          <w:lang w:val="sq-AL"/>
        </w:rPr>
        <w:t>E përshtatshme: për fëmijë me autizëm apo çrregullime të të nxënit.</w:t>
      </w:r>
    </w:p>
    <w:p w:rsidR="004B5C38" w:rsidRPr="004B5C38" w:rsidRDefault="004B5C38" w:rsidP="004B5C38">
      <w:pPr>
        <w:pStyle w:val="NormalWeb"/>
        <w:numPr>
          <w:ilvl w:val="0"/>
          <w:numId w:val="156"/>
        </w:numPr>
        <w:spacing w:before="0" w:beforeAutospacing="0" w:after="0" w:afterAutospacing="0" w:line="360" w:lineRule="auto"/>
        <w:rPr>
          <w:rFonts w:ascii="Times" w:hAnsi="Times"/>
          <w:color w:val="222222"/>
          <w:lang w:val="sq-AL"/>
        </w:rPr>
      </w:pPr>
      <w:r w:rsidRPr="004B5C38">
        <w:rPr>
          <w:rFonts w:ascii="Times" w:hAnsi="Times"/>
          <w:color w:val="222222"/>
          <w:lang w:val="sq-AL"/>
        </w:rPr>
        <w:t>Një model: Fëmijët luajnë ritme të thjeshta me daulle ose përmes mjeteve trupore duke ndjekur një histori të treguar.</w:t>
      </w:r>
    </w:p>
    <w:p w:rsidR="004B5C38" w:rsidRPr="004B5C38" w:rsidRDefault="004B5C38" w:rsidP="004B5C38">
      <w:pPr>
        <w:pStyle w:val="Bld"/>
        <w:rPr>
          <w:rFonts w:ascii="Times" w:hAnsi="Times"/>
          <w:szCs w:val="24"/>
        </w:rPr>
      </w:pPr>
      <w:r w:rsidRPr="004B5C38">
        <w:rPr>
          <w:rFonts w:ascii="Times" w:hAnsi="Times"/>
          <w:szCs w:val="24"/>
        </w:rPr>
        <w:t>Metoda Kodály (Zoltán Kodály)</w:t>
      </w:r>
    </w:p>
    <w:p w:rsidR="004B5C38" w:rsidRPr="004B5C38" w:rsidRDefault="004B5C38" w:rsidP="004B5C38">
      <w:pPr>
        <w:pStyle w:val="NormalWeb"/>
        <w:numPr>
          <w:ilvl w:val="0"/>
          <w:numId w:val="157"/>
        </w:numPr>
        <w:spacing w:before="0" w:beforeAutospacing="0" w:after="0" w:afterAutospacing="0" w:line="360" w:lineRule="auto"/>
        <w:rPr>
          <w:rFonts w:ascii="Times" w:hAnsi="Times"/>
          <w:color w:val="222222"/>
          <w:lang w:val="sq-AL"/>
        </w:rPr>
      </w:pPr>
      <w:r w:rsidRPr="004B5C38">
        <w:rPr>
          <w:rFonts w:ascii="Times" w:hAnsi="Times"/>
          <w:color w:val="222222"/>
          <w:lang w:val="sq-AL"/>
        </w:rPr>
        <w:t>Përshkrimi: Përdor shumë këngë tradicionale, nota të thjeshta dhe sinjale dore.</w:t>
      </w:r>
    </w:p>
    <w:p w:rsidR="004B5C38" w:rsidRPr="004B5C38" w:rsidRDefault="004B5C38" w:rsidP="004B5C38">
      <w:pPr>
        <w:pStyle w:val="NormalWeb"/>
        <w:numPr>
          <w:ilvl w:val="0"/>
          <w:numId w:val="157"/>
        </w:numPr>
        <w:spacing w:before="0" w:beforeAutospacing="0" w:after="0" w:afterAutospacing="0" w:line="360" w:lineRule="auto"/>
        <w:rPr>
          <w:rFonts w:ascii="Times" w:hAnsi="Times"/>
          <w:color w:val="222222"/>
          <w:lang w:val="sq-AL"/>
        </w:rPr>
      </w:pPr>
      <w:r w:rsidRPr="004B5C38">
        <w:rPr>
          <w:rFonts w:ascii="Times" w:hAnsi="Times"/>
          <w:color w:val="222222"/>
          <w:lang w:val="sq-AL"/>
        </w:rPr>
        <w:t>E përshtatshme: për fëmijët me probleme me  të folurit dhe të përqendrimit.</w:t>
      </w:r>
    </w:p>
    <w:p w:rsidR="004B5C38" w:rsidRPr="004B5C38" w:rsidRDefault="004B5C38" w:rsidP="004B5C38">
      <w:pPr>
        <w:pStyle w:val="NormalWeb"/>
        <w:numPr>
          <w:ilvl w:val="0"/>
          <w:numId w:val="157"/>
        </w:numPr>
        <w:spacing w:before="0" w:beforeAutospacing="0" w:after="0" w:afterAutospacing="0" w:line="360" w:lineRule="auto"/>
        <w:rPr>
          <w:rFonts w:ascii="Times" w:hAnsi="Times"/>
          <w:color w:val="222222"/>
          <w:lang w:val="sq-AL"/>
        </w:rPr>
      </w:pPr>
      <w:r w:rsidRPr="004B5C38">
        <w:rPr>
          <w:rFonts w:ascii="Times" w:hAnsi="Times"/>
          <w:color w:val="222222"/>
          <w:lang w:val="sq-AL"/>
        </w:rPr>
        <w:t>Një model: Mësuesi përdor gjeste për të ndihmuar nxënësin të dallojë tingujt muzikor dhe të këndojë.</w:t>
      </w:r>
    </w:p>
    <w:p w:rsidR="004B5C38" w:rsidRPr="004B5C38" w:rsidRDefault="004B5C38" w:rsidP="004B5C38">
      <w:pPr>
        <w:pStyle w:val="Bld"/>
        <w:rPr>
          <w:rFonts w:ascii="Times" w:hAnsi="Times"/>
          <w:szCs w:val="24"/>
        </w:rPr>
      </w:pPr>
      <w:r w:rsidRPr="004B5C38">
        <w:rPr>
          <w:rFonts w:ascii="Times" w:hAnsi="Times"/>
          <w:szCs w:val="24"/>
        </w:rPr>
        <w:lastRenderedPageBreak/>
        <w:t xml:space="preserve">Terapia Muzikore </w:t>
      </w:r>
    </w:p>
    <w:p w:rsidR="004B5C38" w:rsidRPr="004B5C38" w:rsidRDefault="004B5C38" w:rsidP="004B5C38">
      <w:pPr>
        <w:pStyle w:val="NormalWeb"/>
        <w:numPr>
          <w:ilvl w:val="0"/>
          <w:numId w:val="158"/>
        </w:numPr>
        <w:spacing w:before="0" w:beforeAutospacing="0" w:after="0" w:afterAutospacing="0" w:line="360" w:lineRule="auto"/>
        <w:rPr>
          <w:rFonts w:ascii="Times" w:hAnsi="Times"/>
          <w:color w:val="222222"/>
          <w:lang w:val="sq-AL"/>
        </w:rPr>
      </w:pPr>
      <w:r w:rsidRPr="004B5C38">
        <w:rPr>
          <w:rFonts w:ascii="Times" w:hAnsi="Times"/>
          <w:color w:val="222222"/>
          <w:lang w:val="sq-AL"/>
        </w:rPr>
        <w:t>Përshkrimi: Muzika përdoret për qëllime terapeutike – për të përmirësuar komunikimin, sjelljen dhe emocionet.</w:t>
      </w:r>
    </w:p>
    <w:p w:rsidR="004B5C38" w:rsidRPr="004B5C38" w:rsidRDefault="004B5C38" w:rsidP="004B5C38">
      <w:pPr>
        <w:pStyle w:val="NormalWeb"/>
        <w:numPr>
          <w:ilvl w:val="0"/>
          <w:numId w:val="158"/>
        </w:numPr>
        <w:spacing w:before="0" w:beforeAutospacing="0" w:after="0" w:afterAutospacing="0" w:line="360" w:lineRule="auto"/>
        <w:rPr>
          <w:rFonts w:ascii="Times" w:hAnsi="Times"/>
          <w:color w:val="222222"/>
          <w:lang w:val="sq-AL"/>
        </w:rPr>
      </w:pPr>
      <w:r w:rsidRPr="004B5C38">
        <w:rPr>
          <w:rFonts w:ascii="Times" w:hAnsi="Times"/>
          <w:color w:val="222222"/>
          <w:lang w:val="sq-AL"/>
        </w:rPr>
        <w:t>E përshtatshme: për fëmijë me spektrin e autizmit, ADHD, çrregullime emocionale.</w:t>
      </w:r>
    </w:p>
    <w:p w:rsidR="004B5C38" w:rsidRPr="004B5C38" w:rsidRDefault="004B5C38" w:rsidP="004B5C38">
      <w:pPr>
        <w:pStyle w:val="NormalWeb"/>
        <w:numPr>
          <w:ilvl w:val="0"/>
          <w:numId w:val="158"/>
        </w:numPr>
        <w:spacing w:before="0" w:beforeAutospacing="0" w:after="0" w:afterAutospacing="0" w:line="360" w:lineRule="auto"/>
        <w:rPr>
          <w:rFonts w:ascii="Times" w:hAnsi="Times"/>
          <w:color w:val="222222"/>
          <w:lang w:val="sq-AL"/>
        </w:rPr>
      </w:pPr>
      <w:r w:rsidRPr="004B5C38">
        <w:rPr>
          <w:rFonts w:ascii="Times" w:hAnsi="Times"/>
          <w:color w:val="222222"/>
          <w:lang w:val="sq-AL"/>
        </w:rPr>
        <w:t>Një model: Krijimi i një kënge personalizuese për të ndihmuar fëmijën të shprehë ndjenjat apo nevojat.</w:t>
      </w:r>
    </w:p>
    <w:p w:rsidR="004B5C38" w:rsidRPr="004B5C38" w:rsidRDefault="004B5C38" w:rsidP="004B5C38">
      <w:pPr>
        <w:pStyle w:val="Bld"/>
        <w:rPr>
          <w:rFonts w:ascii="Times" w:hAnsi="Times"/>
          <w:szCs w:val="24"/>
        </w:rPr>
      </w:pPr>
      <w:r w:rsidRPr="004B5C38">
        <w:rPr>
          <w:rFonts w:ascii="Times" w:hAnsi="Times"/>
          <w:szCs w:val="24"/>
        </w:rPr>
        <w:t>Metoda ndijimore</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color w:val="222222"/>
          <w:lang w:val="sq-AL"/>
        </w:rPr>
        <w:t>Përshkrimi: Përdorim i integruar i dëgjimit, prekjes, lëvizjes dhe pamjes.</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color w:val="222222"/>
          <w:lang w:val="sq-AL"/>
        </w:rPr>
        <w:t>E përshtatshme: për fëmijë me disleksi, dëmtime vizuale ose motorike.</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color w:val="222222"/>
          <w:lang w:val="sq-AL"/>
        </w:rPr>
        <w:t>Një model: krijimi i një loje ku fëmijët prekin instrumentin muzikor, shikojnë simbolin, dëgjojnë tingullin dhe lëvizin me ritmin.</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color w:val="222222"/>
          <w:lang w:val="sq-AL"/>
        </w:rPr>
        <w:t>Ndërveprimi individual dhe i vogël në grup</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b/>
          <w:bCs/>
          <w:color w:val="222222"/>
          <w:lang w:val="sq-AL"/>
        </w:rPr>
        <w:t>Përshkrimi:</w:t>
      </w:r>
      <w:r w:rsidRPr="004B5C38">
        <w:rPr>
          <w:rFonts w:ascii="Times" w:hAnsi="Times"/>
          <w:color w:val="222222"/>
          <w:lang w:val="sq-AL"/>
        </w:rPr>
        <w:t xml:space="preserve"> Mësimi zhvillohet në grupe të vogla ose në mënyrë individuale.</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b/>
          <w:bCs/>
          <w:color w:val="222222"/>
          <w:lang w:val="sq-AL"/>
        </w:rPr>
        <w:t>E përshtatshme:</w:t>
      </w:r>
      <w:r w:rsidRPr="004B5C38">
        <w:rPr>
          <w:rFonts w:ascii="Times" w:hAnsi="Times"/>
          <w:color w:val="222222"/>
          <w:lang w:val="sq-AL"/>
        </w:rPr>
        <w:t xml:space="preserve"> sepse lehtëson ndjekjen e ritmit të fëmijës, duke respektuar vështirësitë e tij.</w:t>
      </w:r>
    </w:p>
    <w:p w:rsidR="004B5C38" w:rsidRPr="004B5C38" w:rsidRDefault="004B5C38" w:rsidP="004B5C38">
      <w:pPr>
        <w:pStyle w:val="NormalWeb"/>
        <w:numPr>
          <w:ilvl w:val="0"/>
          <w:numId w:val="159"/>
        </w:numPr>
        <w:spacing w:before="0" w:beforeAutospacing="0" w:after="0" w:afterAutospacing="0" w:line="360" w:lineRule="auto"/>
        <w:rPr>
          <w:rFonts w:ascii="Times" w:hAnsi="Times"/>
          <w:color w:val="222222"/>
          <w:lang w:val="sq-AL"/>
        </w:rPr>
      </w:pPr>
      <w:r w:rsidRPr="004B5C38">
        <w:rPr>
          <w:rFonts w:ascii="Times" w:hAnsi="Times"/>
          <w:b/>
          <w:bCs/>
          <w:color w:val="222222"/>
          <w:lang w:val="sq-AL"/>
        </w:rPr>
        <w:t>Një model:</w:t>
      </w:r>
      <w:r w:rsidRPr="004B5C38">
        <w:rPr>
          <w:rFonts w:ascii="Times" w:hAnsi="Times"/>
          <w:color w:val="222222"/>
          <w:lang w:val="sq-AL"/>
        </w:rPr>
        <w:t xml:space="preserve"> Puna në çifte për të improvizuar një dialog ritmik.</w:t>
      </w:r>
    </w:p>
    <w:p w:rsidR="004B5C38" w:rsidRPr="004B5C38" w:rsidRDefault="004B5C38" w:rsidP="004B5C38">
      <w:pPr>
        <w:pStyle w:val="Bld"/>
        <w:rPr>
          <w:rFonts w:ascii="Times" w:hAnsi="Times"/>
          <w:szCs w:val="24"/>
        </w:rPr>
      </w:pPr>
      <w:r w:rsidRPr="004B5C38">
        <w:rPr>
          <w:rFonts w:ascii="Times" w:hAnsi="Times"/>
          <w:szCs w:val="24"/>
        </w:rPr>
        <w:t xml:space="preserve"> Metoda e përsëritjes dhe rutinës</w:t>
      </w:r>
    </w:p>
    <w:p w:rsidR="004B5C38" w:rsidRPr="004B5C38" w:rsidRDefault="004B5C38" w:rsidP="004B5C38">
      <w:pPr>
        <w:pStyle w:val="NormalWeb"/>
        <w:numPr>
          <w:ilvl w:val="0"/>
          <w:numId w:val="160"/>
        </w:numPr>
        <w:spacing w:before="0" w:beforeAutospacing="0" w:after="0" w:afterAutospacing="0" w:line="360" w:lineRule="auto"/>
        <w:rPr>
          <w:rFonts w:ascii="Times" w:hAnsi="Times"/>
          <w:color w:val="222222"/>
          <w:lang w:val="sq-AL"/>
        </w:rPr>
      </w:pPr>
      <w:r w:rsidRPr="004B5C38">
        <w:rPr>
          <w:rFonts w:ascii="Times" w:hAnsi="Times"/>
          <w:b/>
          <w:bCs/>
          <w:color w:val="222222"/>
          <w:lang w:val="sq-AL"/>
        </w:rPr>
        <w:t>Përshkrimi:</w:t>
      </w:r>
      <w:r w:rsidRPr="004B5C38">
        <w:rPr>
          <w:rFonts w:ascii="Times" w:hAnsi="Times"/>
          <w:color w:val="222222"/>
          <w:lang w:val="sq-AL"/>
        </w:rPr>
        <w:t xml:space="preserve"> Aktivitetet muzikore përsëriten rregullisht për të krijuar siguri dhe kuptueshmëri.</w:t>
      </w:r>
    </w:p>
    <w:p w:rsidR="004B5C38" w:rsidRPr="004B5C38" w:rsidRDefault="004B5C38" w:rsidP="004B5C38">
      <w:pPr>
        <w:pStyle w:val="NormalWeb"/>
        <w:numPr>
          <w:ilvl w:val="0"/>
          <w:numId w:val="160"/>
        </w:numPr>
        <w:spacing w:before="0" w:beforeAutospacing="0" w:after="0" w:afterAutospacing="0" w:line="360" w:lineRule="auto"/>
        <w:rPr>
          <w:rFonts w:ascii="Times" w:hAnsi="Times"/>
          <w:color w:val="222222"/>
          <w:lang w:val="sq-AL"/>
        </w:rPr>
      </w:pPr>
      <w:r w:rsidRPr="004B5C38">
        <w:rPr>
          <w:rFonts w:ascii="Times" w:hAnsi="Times"/>
          <w:b/>
          <w:bCs/>
          <w:color w:val="222222"/>
          <w:lang w:val="sq-AL"/>
        </w:rPr>
        <w:t>E përshtatshme:</w:t>
      </w:r>
      <w:r w:rsidRPr="004B5C38">
        <w:rPr>
          <w:rFonts w:ascii="Times" w:hAnsi="Times"/>
          <w:color w:val="222222"/>
          <w:lang w:val="sq-AL"/>
        </w:rPr>
        <w:t xml:space="preserve"> sepse çdo orë fillon me të njëjtën këngë mirëseardhjeje dhe përfundon me një ritual të qetësimit me muzikë të butë.</w:t>
      </w:r>
    </w:p>
    <w:p w:rsidR="004B5C38" w:rsidRPr="00130A67" w:rsidRDefault="004B5C38" w:rsidP="00130A67">
      <w:pPr>
        <w:spacing w:after="0" w:line="360" w:lineRule="auto"/>
        <w:jc w:val="both"/>
        <w:rPr>
          <w:rFonts w:ascii="Times New Roman" w:hAnsi="Times New Roman"/>
          <w:b/>
          <w:bCs/>
          <w:i/>
          <w:iCs/>
          <w:sz w:val="24"/>
          <w:szCs w:val="24"/>
          <w:lang w:val="sq-AL"/>
        </w:rPr>
      </w:pPr>
    </w:p>
    <w:p w:rsidR="00130A67" w:rsidRPr="004B5C38" w:rsidRDefault="00130A67" w:rsidP="004B5C38">
      <w:pPr>
        <w:pStyle w:val="ListParagraph"/>
        <w:numPr>
          <w:ilvl w:val="1"/>
          <w:numId w:val="25"/>
        </w:numPr>
        <w:spacing w:after="0" w:line="360" w:lineRule="auto"/>
        <w:jc w:val="both"/>
        <w:rPr>
          <w:rFonts w:ascii="Times New Roman" w:hAnsi="Times New Roman"/>
          <w:b/>
          <w:bCs/>
          <w:i/>
          <w:iCs/>
          <w:sz w:val="24"/>
          <w:szCs w:val="24"/>
          <w:lang w:val="sq-AL"/>
        </w:rPr>
      </w:pPr>
      <w:r w:rsidRPr="004B5C38">
        <w:rPr>
          <w:rFonts w:ascii="Times New Roman" w:hAnsi="Times New Roman"/>
          <w:b/>
          <w:bCs/>
          <w:i/>
          <w:iCs/>
          <w:sz w:val="24"/>
          <w:szCs w:val="24"/>
          <w:lang w:val="sq-AL"/>
        </w:rPr>
        <w:t>Metodologjia p</w:t>
      </w:r>
      <w:r w:rsidR="00A82180" w:rsidRPr="004B5C38">
        <w:rPr>
          <w:rFonts w:ascii="Times New Roman" w:hAnsi="Times New Roman"/>
          <w:b/>
          <w:bCs/>
          <w:i/>
          <w:iCs/>
          <w:sz w:val="24"/>
          <w:szCs w:val="24"/>
          <w:lang w:val="sq-AL"/>
        </w:rPr>
        <w:t>ë</w:t>
      </w:r>
      <w:r w:rsidRPr="004B5C38">
        <w:rPr>
          <w:rFonts w:ascii="Times New Roman" w:hAnsi="Times New Roman"/>
          <w:b/>
          <w:bCs/>
          <w:i/>
          <w:iCs/>
          <w:sz w:val="24"/>
          <w:szCs w:val="24"/>
          <w:lang w:val="sq-AL"/>
        </w:rPr>
        <w:t>r nx</w:t>
      </w:r>
      <w:r w:rsidR="00A82180" w:rsidRPr="004B5C38">
        <w:rPr>
          <w:rFonts w:ascii="Times New Roman" w:hAnsi="Times New Roman"/>
          <w:b/>
          <w:bCs/>
          <w:i/>
          <w:iCs/>
          <w:sz w:val="24"/>
          <w:szCs w:val="24"/>
          <w:lang w:val="sq-AL"/>
        </w:rPr>
        <w:t>ë</w:t>
      </w:r>
      <w:r w:rsidRPr="004B5C38">
        <w:rPr>
          <w:rFonts w:ascii="Times New Roman" w:hAnsi="Times New Roman"/>
          <w:b/>
          <w:bCs/>
          <w:i/>
          <w:iCs/>
          <w:sz w:val="24"/>
          <w:szCs w:val="24"/>
          <w:lang w:val="sq-AL"/>
        </w:rPr>
        <w:t>n</w:t>
      </w:r>
      <w:r w:rsidR="00A82180" w:rsidRPr="004B5C38">
        <w:rPr>
          <w:rFonts w:ascii="Times New Roman" w:hAnsi="Times New Roman"/>
          <w:b/>
          <w:bCs/>
          <w:i/>
          <w:iCs/>
          <w:sz w:val="24"/>
          <w:szCs w:val="24"/>
          <w:lang w:val="sq-AL"/>
        </w:rPr>
        <w:t>ë</w:t>
      </w:r>
      <w:r w:rsidRPr="004B5C38">
        <w:rPr>
          <w:rFonts w:ascii="Times New Roman" w:hAnsi="Times New Roman"/>
          <w:b/>
          <w:bCs/>
          <w:i/>
          <w:iCs/>
          <w:sz w:val="24"/>
          <w:szCs w:val="24"/>
          <w:lang w:val="sq-AL"/>
        </w:rPr>
        <w:t>sit e talentuar</w:t>
      </w:r>
    </w:p>
    <w:p w:rsidR="004B5C38" w:rsidRPr="004B5C38" w:rsidRDefault="004B5C38" w:rsidP="004B5C38">
      <w:pPr>
        <w:spacing w:after="0" w:line="360" w:lineRule="auto"/>
        <w:rPr>
          <w:rFonts w:ascii="Times" w:hAnsi="Times"/>
          <w:sz w:val="24"/>
          <w:szCs w:val="24"/>
          <w:lang w:eastAsia="en-GB"/>
        </w:rPr>
      </w:pPr>
      <w:r w:rsidRPr="004B5C38">
        <w:rPr>
          <w:rFonts w:ascii="Times" w:hAnsi="Times"/>
          <w:b/>
          <w:bCs/>
          <w:sz w:val="24"/>
          <w:szCs w:val="24"/>
          <w:lang w:eastAsia="en-GB"/>
        </w:rPr>
        <w:lastRenderedPageBreak/>
        <w:t>Mësimi i muzikës</w:t>
      </w:r>
      <w:r w:rsidRPr="004B5C38">
        <w:rPr>
          <w:rFonts w:ascii="Times" w:hAnsi="Times"/>
          <w:sz w:val="24"/>
          <w:szCs w:val="24"/>
          <w:lang w:eastAsia="en-GB"/>
        </w:rPr>
        <w:t xml:space="preserve"> për </w:t>
      </w:r>
      <w:r w:rsidRPr="004B5C38">
        <w:rPr>
          <w:rFonts w:ascii="Times" w:hAnsi="Times"/>
          <w:b/>
          <w:bCs/>
          <w:i/>
          <w:iCs/>
          <w:sz w:val="24"/>
          <w:szCs w:val="24"/>
          <w:lang w:eastAsia="en-GB"/>
        </w:rPr>
        <w:t>fëmijët e talentuar</w:t>
      </w:r>
      <w:r w:rsidRPr="004B5C38">
        <w:rPr>
          <w:rFonts w:ascii="Times" w:hAnsi="Times"/>
          <w:sz w:val="24"/>
          <w:szCs w:val="24"/>
          <w:lang w:eastAsia="en-GB"/>
        </w:rPr>
        <w:t xml:space="preserve"> kërkon strategji të veçanta të mësimdhënies. Këto strategji kërkojnë nga mësuesi të përgatisë materiale të diferencuara për këta fëmijë p.sh.:  versione më të ndërlikuara të një këngë ose melodie. Numër më të madh të ushtrimeve në lidhje me ritmin dhe melodinë. Të nxisin fëmijët e talentuar të krijojnë </w:t>
      </w:r>
      <w:r w:rsidRPr="004B5C38">
        <w:rPr>
          <w:rFonts w:ascii="Times" w:hAnsi="Times"/>
          <w:b/>
          <w:bCs/>
          <w:sz w:val="24"/>
          <w:szCs w:val="24"/>
          <w:lang w:eastAsia="en-GB"/>
        </w:rPr>
        <w:t xml:space="preserve">mbi </w:t>
      </w:r>
      <w:r w:rsidRPr="004B5C38">
        <w:rPr>
          <w:rFonts w:ascii="Times" w:hAnsi="Times"/>
          <w:sz w:val="24"/>
          <w:szCs w:val="24"/>
          <w:lang w:eastAsia="en-GB"/>
        </w:rPr>
        <w:t>një tekst kënge, ose të dhe kompozojnë një krijim të vogël muzikor. Ata inkurajojnë “kompozime të vogla” duke zhvilluar aftësitë analitike për të analizuar muzikë nga zhanre të ndryshme. Përmes dhënies së përgjegjësisë ata i vendosin këta nxënës në rolin e liderit p.sh.:  rol udhëheqës në grup (si “dirigjent i klasës” në një lojë me instrumente apo këndim).</w:t>
      </w:r>
    </w:p>
    <w:p w:rsidR="004B5C38" w:rsidRPr="004B5C38" w:rsidRDefault="004B5C38" w:rsidP="004B5C38">
      <w:pPr>
        <w:pStyle w:val="ListParagraph"/>
        <w:spacing w:after="0" w:line="360" w:lineRule="auto"/>
        <w:ind w:left="360"/>
        <w:jc w:val="both"/>
        <w:rPr>
          <w:rFonts w:ascii="Times New Roman" w:hAnsi="Times New Roman"/>
          <w:b/>
          <w:bCs/>
          <w:i/>
          <w:iCs/>
          <w:sz w:val="24"/>
          <w:szCs w:val="24"/>
          <w:lang w:val="sq-AL"/>
        </w:rPr>
      </w:pPr>
    </w:p>
    <w:p w:rsidR="00130A67" w:rsidRPr="00130A67" w:rsidRDefault="00130A67" w:rsidP="00130A67">
      <w:pPr>
        <w:spacing w:after="0" w:line="360" w:lineRule="auto"/>
        <w:jc w:val="both"/>
        <w:rPr>
          <w:rFonts w:ascii="Times New Roman" w:hAnsi="Times New Roman"/>
          <w:b/>
          <w:bCs/>
          <w:i/>
          <w:iCs/>
          <w:sz w:val="24"/>
          <w:szCs w:val="24"/>
          <w:lang w:val="sq-AL"/>
        </w:rPr>
      </w:pPr>
    </w:p>
    <w:p w:rsidR="000B0FC0" w:rsidRPr="00F22E4B" w:rsidRDefault="000B0FC0" w:rsidP="000B0FC0">
      <w:pPr>
        <w:pStyle w:val="ListParagraph"/>
        <w:numPr>
          <w:ilvl w:val="0"/>
          <w:numId w:val="25"/>
        </w:numPr>
        <w:spacing w:after="0" w:line="360" w:lineRule="auto"/>
        <w:jc w:val="both"/>
        <w:rPr>
          <w:rFonts w:ascii="Times New Roman" w:eastAsia="Batang" w:hAnsi="Times New Roman"/>
          <w:b/>
          <w:bCs/>
          <w:lang w:val="sq-AL"/>
        </w:rPr>
      </w:pPr>
      <w:r w:rsidRPr="00F22E4B">
        <w:rPr>
          <w:rFonts w:ascii="Times New Roman" w:eastAsia="Batang" w:hAnsi="Times New Roman"/>
          <w:b/>
          <w:bCs/>
          <w:lang w:val="sq-AL"/>
        </w:rPr>
        <w:t>VLER</w:t>
      </w:r>
      <w:r w:rsidR="00D9650F" w:rsidRPr="00F22E4B">
        <w:rPr>
          <w:rFonts w:ascii="Times New Roman" w:eastAsia="Batang" w:hAnsi="Times New Roman"/>
          <w:b/>
          <w:bCs/>
          <w:lang w:val="sq-AL"/>
        </w:rPr>
        <w:t>Ë</w:t>
      </w:r>
      <w:r w:rsidRPr="00F22E4B">
        <w:rPr>
          <w:rFonts w:ascii="Times New Roman" w:eastAsia="Batang" w:hAnsi="Times New Roman"/>
          <w:b/>
          <w:bCs/>
          <w:lang w:val="sq-AL"/>
        </w:rPr>
        <w:t>SIMI</w:t>
      </w:r>
    </w:p>
    <w:p w:rsidR="00163C98" w:rsidRDefault="00163C98" w:rsidP="000B0FC0">
      <w:pPr>
        <w:pStyle w:val="NormalWeb"/>
        <w:spacing w:before="0" w:beforeAutospacing="0" w:after="0" w:afterAutospacing="0" w:line="360" w:lineRule="auto"/>
        <w:jc w:val="both"/>
        <w:rPr>
          <w:lang w:val="sq-AL"/>
        </w:rPr>
      </w:pPr>
    </w:p>
    <w:p w:rsidR="000B0FC0" w:rsidRPr="003C6532" w:rsidRDefault="000B0FC0" w:rsidP="000B0FC0">
      <w:pPr>
        <w:pStyle w:val="NormalWeb"/>
        <w:spacing w:before="0" w:beforeAutospacing="0" w:after="0" w:afterAutospacing="0" w:line="360" w:lineRule="auto"/>
        <w:jc w:val="both"/>
      </w:pPr>
      <w:r w:rsidRPr="003C6532">
        <w:rPr>
          <w:i/>
          <w:iCs/>
        </w:rPr>
        <w:t>Klasa e gjashtë</w:t>
      </w:r>
      <w:r w:rsidRPr="003C6532">
        <w:t xml:space="preserve"> përbën një etapë të rëndësishme në vijimësinë e zhvillimit akademik, social dhe emocional të nxënësit, duke shënuar kalimin nga arsimi fillor drejt thellimit të kompetencave dhe të menduarit më të strukturuar në arsimin e mesëm të ulët. Në këtë nivel, nxënësit forcojnë dhe zgjerojnë njohuritë dhe aftësitë në fusha të ndryshme të të nxënit, si: gjuha shqipe, matematika, shkencat e natyrës, historia, gjeografia, qytetaria, TIK, artet, edukimi fizik, sportet dhe shëndeti.</w:t>
      </w:r>
    </w:p>
    <w:p w:rsidR="000B0FC0" w:rsidRPr="004906FB" w:rsidRDefault="00130A67" w:rsidP="000B0FC0">
      <w:pPr>
        <w:pStyle w:val="NormalWeb"/>
        <w:spacing w:before="0" w:beforeAutospacing="0" w:after="0" w:afterAutospacing="0" w:line="360" w:lineRule="auto"/>
        <w:jc w:val="both"/>
      </w:pPr>
      <w:r>
        <w:t>V</w:t>
      </w:r>
      <w:r w:rsidR="000B0FC0" w:rsidRPr="003C6532">
        <w:t xml:space="preserve">lerësimi në klasën e gjashtë, </w:t>
      </w:r>
      <w:r>
        <w:t>sh</w:t>
      </w:r>
      <w:r w:rsidR="00A82180">
        <w:t>ë</w:t>
      </w:r>
      <w:r>
        <w:t>rben dhe orientimet p</w:t>
      </w:r>
      <w:r w:rsidR="00A82180">
        <w:t>ë</w:t>
      </w:r>
      <w:r>
        <w:t>r nivelet e arrttijes jan</w:t>
      </w:r>
      <w:r w:rsidR="00A82180">
        <w:t>ë</w:t>
      </w:r>
      <w:r w:rsidR="000B0FC0" w:rsidRPr="003C6532">
        <w:t xml:space="preserve"> si mjet orientues për mësuesit, drejtuesit dhe specialistët e arsimit. </w:t>
      </w:r>
    </w:p>
    <w:p w:rsidR="000B0FC0" w:rsidRPr="00040A19" w:rsidRDefault="00406384" w:rsidP="000B0FC0">
      <w:pPr>
        <w:spacing w:after="0" w:line="360" w:lineRule="auto"/>
        <w:jc w:val="both"/>
        <w:rPr>
          <w:rFonts w:ascii="Times New Roman" w:eastAsia="Times New Roman" w:hAnsi="Times New Roman"/>
          <w:lang w:val="sq-AL"/>
        </w:rPr>
      </w:pPr>
      <w:r>
        <w:rPr>
          <w:rFonts w:ascii="Times New Roman" w:eastAsia="Times New Roman" w:hAnsi="Times New Roman"/>
          <w:lang w:val="sq-AL"/>
        </w:rPr>
        <w:t>Vler</w:t>
      </w:r>
      <w:r w:rsidR="00A82180">
        <w:rPr>
          <w:rFonts w:ascii="Times New Roman" w:eastAsia="Times New Roman" w:hAnsi="Times New Roman"/>
          <w:lang w:val="sq-AL"/>
        </w:rPr>
        <w:t>ë</w:t>
      </w:r>
      <w:r>
        <w:rPr>
          <w:rFonts w:ascii="Times New Roman" w:eastAsia="Times New Roman" w:hAnsi="Times New Roman"/>
          <w:lang w:val="sq-AL"/>
        </w:rPr>
        <w:t>simi</w:t>
      </w:r>
      <w:r w:rsidR="000B0FC0" w:rsidRPr="00040A19">
        <w:rPr>
          <w:rFonts w:ascii="Times New Roman" w:eastAsia="Times New Roman" w:hAnsi="Times New Roman"/>
          <w:lang w:val="sq-AL"/>
        </w:rPr>
        <w:t xml:space="preserve"> synon të sigurojë koherencë ndërmjet rezultateve të të nxënit, kompetencave dhe procesit të vlerësimit, duke orientuar mësuesit në përshkrimin e qartë, të matshëm dhe të krahasueshëm të performancës së nxënësve. Nëpërmjet përcaktimit të niveleve të arritjes në përputhje me taksonominë e aftësive të të menduarit, ky udhëzues mbështet ndjekjen e progresit të nxënësve, ul subjektivitetin dhe krijon një gjuhe të përbashkët ndërmjet mësuesve, shkollave dhe strukturave arsimore.  </w:t>
      </w:r>
      <w:r>
        <w:rPr>
          <w:rFonts w:ascii="Times New Roman" w:eastAsia="Times New Roman" w:hAnsi="Times New Roman"/>
          <w:lang w:val="sq-AL"/>
        </w:rPr>
        <w:t>Gjithashtu m</w:t>
      </w:r>
      <w:r w:rsidR="000B0FC0" w:rsidRPr="00040A19">
        <w:rPr>
          <w:rFonts w:ascii="Times New Roman" w:eastAsia="Times New Roman" w:hAnsi="Times New Roman"/>
          <w:lang w:val="sq-AL"/>
        </w:rPr>
        <w:t>ësuesit</w:t>
      </w:r>
      <w:r>
        <w:rPr>
          <w:rFonts w:ascii="Times New Roman" w:eastAsia="Times New Roman" w:hAnsi="Times New Roman"/>
          <w:lang w:val="sq-AL"/>
        </w:rPr>
        <w:t xml:space="preserve"> do t</w:t>
      </w:r>
      <w:r w:rsidR="00A82180">
        <w:rPr>
          <w:rFonts w:ascii="Times New Roman" w:eastAsia="Times New Roman" w:hAnsi="Times New Roman"/>
          <w:lang w:val="sq-AL"/>
        </w:rPr>
        <w:t>ë</w:t>
      </w:r>
      <w:r>
        <w:rPr>
          <w:rFonts w:ascii="Times New Roman" w:eastAsia="Times New Roman" w:hAnsi="Times New Roman"/>
          <w:lang w:val="sq-AL"/>
        </w:rPr>
        <w:t xml:space="preserve"> ken</w:t>
      </w:r>
      <w:r w:rsidR="00A82180">
        <w:rPr>
          <w:rFonts w:ascii="Times New Roman" w:eastAsia="Times New Roman" w:hAnsi="Times New Roman"/>
          <w:lang w:val="sq-AL"/>
        </w:rPr>
        <w:t>ë</w:t>
      </w:r>
      <w:r>
        <w:rPr>
          <w:rFonts w:ascii="Times New Roman" w:eastAsia="Times New Roman" w:hAnsi="Times New Roman"/>
          <w:lang w:val="sq-AL"/>
        </w:rPr>
        <w:t xml:space="preserve"> mund</w:t>
      </w:r>
      <w:r w:rsidR="00A82180">
        <w:rPr>
          <w:rFonts w:ascii="Times New Roman" w:eastAsia="Times New Roman" w:hAnsi="Times New Roman"/>
          <w:lang w:val="sq-AL"/>
        </w:rPr>
        <w:t>ë</w:t>
      </w:r>
      <w:r>
        <w:rPr>
          <w:rFonts w:ascii="Times New Roman" w:eastAsia="Times New Roman" w:hAnsi="Times New Roman"/>
          <w:lang w:val="sq-AL"/>
        </w:rPr>
        <w:t>sin</w:t>
      </w:r>
      <w:r w:rsidR="00A82180">
        <w:rPr>
          <w:rFonts w:ascii="Times New Roman" w:eastAsia="Times New Roman" w:hAnsi="Times New Roman"/>
          <w:lang w:val="sq-AL"/>
        </w:rPr>
        <w:t>ë</w:t>
      </w:r>
      <w:r>
        <w:rPr>
          <w:rFonts w:ascii="Times New Roman" w:eastAsia="Times New Roman" w:hAnsi="Times New Roman"/>
          <w:lang w:val="sq-AL"/>
        </w:rPr>
        <w:t xml:space="preserve"> t</w:t>
      </w:r>
      <w:r w:rsidR="00A82180">
        <w:rPr>
          <w:rFonts w:ascii="Times New Roman" w:eastAsia="Times New Roman" w:hAnsi="Times New Roman"/>
          <w:lang w:val="sq-AL"/>
        </w:rPr>
        <w:t>ë</w:t>
      </w:r>
      <w:r>
        <w:rPr>
          <w:rFonts w:ascii="Times New Roman" w:eastAsia="Times New Roman" w:hAnsi="Times New Roman"/>
          <w:lang w:val="sq-AL"/>
        </w:rPr>
        <w:t xml:space="preserve"> shikojn</w:t>
      </w:r>
      <w:r w:rsidR="00A82180">
        <w:rPr>
          <w:rFonts w:ascii="Times New Roman" w:eastAsia="Times New Roman" w:hAnsi="Times New Roman"/>
          <w:lang w:val="sq-AL"/>
        </w:rPr>
        <w:t>ë</w:t>
      </w:r>
      <w:r>
        <w:rPr>
          <w:rFonts w:ascii="Times New Roman" w:eastAsia="Times New Roman" w:hAnsi="Times New Roman"/>
          <w:lang w:val="sq-AL"/>
        </w:rPr>
        <w:t xml:space="preserve"> modele orientuese</w:t>
      </w:r>
      <w:r w:rsidR="000B0FC0" w:rsidRPr="00040A19">
        <w:rPr>
          <w:rFonts w:ascii="Times New Roman" w:eastAsia="Times New Roman" w:hAnsi="Times New Roman"/>
          <w:lang w:val="sq-AL"/>
        </w:rPr>
        <w:t xml:space="preserve"> në planifikimin dhe përshtatjen e </w:t>
      </w:r>
      <w:r w:rsidR="000B0FC0" w:rsidRPr="00040A19">
        <w:rPr>
          <w:rFonts w:ascii="Times New Roman" w:eastAsia="Times New Roman" w:hAnsi="Times New Roman"/>
          <w:lang w:val="sq-AL"/>
        </w:rPr>
        <w:lastRenderedPageBreak/>
        <w:t xml:space="preserve">strategjive mësimore sipas nivelit të nxënësve, si dhe në vlerësimin e njohurive, aftësive dhe qëndrimeve të tyre dhe si rrjedhojë  lehtëson dokumentimin e progresit individual dhe komunikimin e qartë të arritjeve, duke mbështetur </w:t>
      </w:r>
      <w:r w:rsidR="000B0FC0" w:rsidRPr="00040A19">
        <w:rPr>
          <w:rFonts w:ascii="Times New Roman" w:eastAsia="Times New Roman" w:hAnsi="Times New Roman"/>
          <w:i/>
          <w:lang w:val="sq-AL"/>
        </w:rPr>
        <w:t>vendimmarrjen pedagogjike</w:t>
      </w:r>
      <w:r w:rsidR="000B0FC0" w:rsidRPr="00040A19">
        <w:rPr>
          <w:rFonts w:ascii="Times New Roman" w:eastAsia="Times New Roman" w:hAnsi="Times New Roman"/>
          <w:lang w:val="sq-AL"/>
        </w:rPr>
        <w:t xml:space="preserve"> të bazuar në evidenca dhe përmirësimin e vazhdueshëm të praktikës mësimore.</w:t>
      </w:r>
    </w:p>
    <w:p w:rsidR="000B0FC0" w:rsidRPr="004906FB" w:rsidRDefault="000B0FC0" w:rsidP="000B0FC0">
      <w:pPr>
        <w:pStyle w:val="ListParagraph"/>
        <w:spacing w:after="0" w:line="360" w:lineRule="auto"/>
        <w:jc w:val="both"/>
        <w:rPr>
          <w:rFonts w:ascii="Times New Roman" w:hAnsi="Times New Roman"/>
          <w:lang w:val="sq-AL"/>
        </w:rPr>
      </w:pPr>
    </w:p>
    <w:p w:rsidR="000B0FC0" w:rsidRPr="00680BA9" w:rsidRDefault="00680BA9" w:rsidP="00680BA9">
      <w:pPr>
        <w:spacing w:after="0" w:line="360" w:lineRule="auto"/>
        <w:jc w:val="both"/>
        <w:rPr>
          <w:rFonts w:ascii="Times New Roman" w:hAnsi="Times New Roman"/>
          <w:b/>
          <w:bCs/>
          <w:i/>
          <w:iCs/>
          <w:lang w:val="sq-AL"/>
        </w:rPr>
      </w:pPr>
      <w:r w:rsidRPr="00680BA9">
        <w:rPr>
          <w:rFonts w:ascii="Times New Roman" w:hAnsi="Times New Roman"/>
          <w:b/>
          <w:bCs/>
          <w:i/>
          <w:iCs/>
          <w:sz w:val="24"/>
          <w:szCs w:val="24"/>
          <w:lang w:val="sq-AL"/>
        </w:rPr>
        <w:t>3.1. Nivelet e arritjes</w:t>
      </w:r>
      <w:r>
        <w:rPr>
          <w:rFonts w:ascii="Times New Roman" w:hAnsi="Times New Roman"/>
          <w:b/>
          <w:bCs/>
          <w:i/>
          <w:iCs/>
          <w:lang w:val="sq-AL"/>
        </w:rPr>
        <w:t xml:space="preserve"> dhe </w:t>
      </w:r>
      <w:r w:rsidR="000B0FC0" w:rsidRPr="00680BA9">
        <w:rPr>
          <w:rFonts w:ascii="Times New Roman" w:hAnsi="Times New Roman"/>
          <w:b/>
          <w:bCs/>
          <w:i/>
          <w:iCs/>
        </w:rPr>
        <w:t>Parimet bazë</w:t>
      </w:r>
      <w:r w:rsidR="000B0FC0" w:rsidRPr="00680BA9">
        <w:rPr>
          <w:rFonts w:ascii="Times New Roman" w:hAnsi="Times New Roman"/>
          <w:b/>
          <w:bCs/>
        </w:rPr>
        <w:t xml:space="preserve"> </w:t>
      </w:r>
    </w:p>
    <w:p w:rsidR="000B0FC0" w:rsidRDefault="000B0FC0" w:rsidP="000B0FC0">
      <w:pPr>
        <w:spacing w:after="0" w:line="360" w:lineRule="auto"/>
        <w:jc w:val="both"/>
        <w:rPr>
          <w:rFonts w:ascii="Times New Roman" w:eastAsia="Times New Roman" w:hAnsi="Times New Roman"/>
          <w:lang w:val="sq-AL"/>
        </w:rPr>
      </w:pPr>
      <w:r w:rsidRPr="0074794E">
        <w:rPr>
          <w:rFonts w:ascii="Times New Roman" w:eastAsia="Times New Roman" w:hAnsi="Times New Roman"/>
          <w:lang w:val="sq-AL"/>
        </w:rPr>
        <w:t xml:space="preserve">Nivelet e arritjes lidhen drejtpërdrejt me </w:t>
      </w:r>
      <w:r w:rsidRPr="000E4190">
        <w:rPr>
          <w:rFonts w:ascii="Times New Roman" w:eastAsia="Times New Roman" w:hAnsi="Times New Roman"/>
          <w:b/>
          <w:bCs/>
          <w:i/>
          <w:iCs/>
          <w:lang w:val="sq-AL"/>
        </w:rPr>
        <w:t>rezultatet e të nxënit të lëndës</w:t>
      </w:r>
      <w:r w:rsidRPr="0074794E">
        <w:rPr>
          <w:rFonts w:ascii="Times New Roman" w:eastAsia="Times New Roman" w:hAnsi="Times New Roman"/>
          <w:lang w:val="sq-AL"/>
        </w:rPr>
        <w:t xml:space="preserve"> dhe fokusohet tek </w:t>
      </w:r>
      <w:r w:rsidRPr="000E4190">
        <w:rPr>
          <w:rFonts w:ascii="Times New Roman" w:eastAsia="Times New Roman" w:hAnsi="Times New Roman"/>
          <w:b/>
          <w:bCs/>
          <w:i/>
          <w:iCs/>
          <w:lang w:val="sq-AL"/>
        </w:rPr>
        <w:t>ajo që nxënësi bën</w:t>
      </w:r>
      <w:r w:rsidRPr="0074794E">
        <w:rPr>
          <w:rFonts w:ascii="Times New Roman" w:eastAsia="Times New Roman" w:hAnsi="Times New Roman"/>
          <w:lang w:val="sq-AL"/>
        </w:rPr>
        <w:t xml:space="preserve">, </w:t>
      </w:r>
      <w:r>
        <w:rPr>
          <w:rFonts w:ascii="Times New Roman" w:eastAsia="Times New Roman" w:hAnsi="Times New Roman"/>
          <w:lang w:val="sq-AL"/>
        </w:rPr>
        <w:t xml:space="preserve">dhe </w:t>
      </w:r>
      <w:r w:rsidRPr="0074794E">
        <w:rPr>
          <w:rFonts w:ascii="Times New Roman" w:eastAsia="Times New Roman" w:hAnsi="Times New Roman"/>
          <w:lang w:val="sq-AL"/>
        </w:rPr>
        <w:t>jo vetëm çfarë ka mësuar nga mësuesi.</w:t>
      </w:r>
      <w:r>
        <w:rPr>
          <w:rFonts w:ascii="Times New Roman" w:eastAsia="Times New Roman" w:hAnsi="Times New Roman"/>
          <w:lang w:val="sq-AL"/>
        </w:rPr>
        <w:t xml:space="preserve"> Parimet bazë që udhëheqin hartimin dhe përdorimin e niveleve të arritjes përmblidhen:</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t xml:space="preserve"> </w:t>
      </w:r>
      <w:r w:rsidRPr="00B26871">
        <w:rPr>
          <w:rFonts w:ascii="Times New Roman" w:hAnsi="Times New Roman"/>
          <w:i/>
          <w:iCs/>
          <w:lang w:val="sq-AL"/>
        </w:rPr>
        <w:t>Koherenca me rezultatet e të nxënit dhe kompetencat.</w:t>
      </w:r>
      <w:r w:rsidRPr="001E4513">
        <w:rPr>
          <w:rFonts w:ascii="Times New Roman" w:hAnsi="Times New Roman"/>
          <w:b/>
          <w:bCs/>
          <w:lang w:val="sq-AL"/>
        </w:rPr>
        <w:t xml:space="preserve"> </w:t>
      </w:r>
      <w:r w:rsidRPr="001E4513">
        <w:rPr>
          <w:rFonts w:ascii="Times New Roman" w:hAnsi="Times New Roman"/>
          <w:lang w:val="sq-AL"/>
        </w:rPr>
        <w:t>Nivelet e arritjes duhet të burojnë drejtpërdrejt nga rezultatet e të nxënit (RN-t</w:t>
      </w:r>
      <w:r>
        <w:rPr>
          <w:rFonts w:ascii="Times New Roman" w:hAnsi="Times New Roman"/>
          <w:lang w:val="sq-AL"/>
        </w:rPr>
        <w:t>ë</w:t>
      </w:r>
      <w:r w:rsidRPr="001E4513">
        <w:rPr>
          <w:rFonts w:ascii="Times New Roman" w:hAnsi="Times New Roman"/>
          <w:lang w:val="sq-AL"/>
        </w:rPr>
        <w:t>) dhe të reflektojnë kompetencat dhe tematikat e ëndës.</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Qartësia dhe matshmëria e përshkr</w:t>
      </w:r>
      <w:r w:rsidRPr="00B26871">
        <w:rPr>
          <w:rFonts w:ascii="Times New Roman" w:eastAsia="Times New Roman" w:hAnsi="Times New Roman"/>
          <w:i/>
          <w:iCs/>
          <w:lang w:val="sq-AL"/>
        </w:rPr>
        <w:t>imit</w:t>
      </w:r>
      <w:r w:rsidRPr="001E4513">
        <w:rPr>
          <w:rFonts w:ascii="Times New Roman" w:eastAsia="Times New Roman" w:hAnsi="Times New Roman"/>
          <w:b/>
          <w:bCs/>
          <w:lang w:val="sq-AL"/>
        </w:rPr>
        <w:t xml:space="preserve">. </w:t>
      </w:r>
      <w:r w:rsidRPr="003114C2">
        <w:rPr>
          <w:rFonts w:ascii="Times New Roman" w:eastAsia="Times New Roman" w:hAnsi="Times New Roman"/>
          <w:lang w:val="sq-AL"/>
        </w:rPr>
        <w:t>Çdo nivel arritjeje duhet të përshkruhet me terma të qartë, të vëzhgueshëm dhe të matshëm, duke shmangur formulimet e përgjithshme ose të paqarta.</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Diferencimi i qartë ndërmjet niveleve</w:t>
      </w:r>
      <w:r w:rsidRPr="001E4513">
        <w:rPr>
          <w:rFonts w:ascii="Times New Roman" w:eastAsia="Times New Roman" w:hAnsi="Times New Roman"/>
          <w:b/>
          <w:bCs/>
          <w:lang w:val="sq-AL"/>
        </w:rPr>
        <w:t>.</w:t>
      </w:r>
      <w:r w:rsidRPr="001E4513">
        <w:rPr>
          <w:rFonts w:ascii="Times New Roman" w:eastAsia="Times New Roman" w:hAnsi="Times New Roman"/>
          <w:lang w:val="sq-AL"/>
        </w:rPr>
        <w:t xml:space="preserve"> </w:t>
      </w:r>
      <w:r w:rsidRPr="003114C2">
        <w:rPr>
          <w:rFonts w:ascii="Times New Roman" w:eastAsia="Times New Roman" w:hAnsi="Times New Roman"/>
          <w:lang w:val="sq-AL"/>
        </w:rPr>
        <w:t xml:space="preserve">Nivelet duhet të dallohen qartë nga njëri-tjetri nëpërmjet </w:t>
      </w:r>
      <w:r w:rsidRPr="001E4513">
        <w:rPr>
          <w:rFonts w:ascii="Times New Roman" w:eastAsia="Times New Roman" w:hAnsi="Times New Roman"/>
          <w:lang w:val="sq-AL"/>
        </w:rPr>
        <w:t>elementeve</w:t>
      </w:r>
      <w:r w:rsidRPr="003114C2">
        <w:rPr>
          <w:rFonts w:ascii="Times New Roman" w:eastAsia="Times New Roman" w:hAnsi="Times New Roman"/>
          <w:lang w:val="sq-AL"/>
        </w:rPr>
        <w:t xml:space="preserve"> të tillë si saktësia, thellësia e kuptimit, pavarësia në veprim dhe aftësia për transferim të njohurive.</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 xml:space="preserve">Përfshirja e dimensioneve të ndryshme të </w:t>
      </w:r>
      <w:r w:rsidRPr="00B26871">
        <w:rPr>
          <w:rFonts w:ascii="Times New Roman" w:eastAsia="Times New Roman" w:hAnsi="Times New Roman"/>
          <w:i/>
          <w:iCs/>
          <w:lang w:val="sq-AL"/>
        </w:rPr>
        <w:t>performanc</w:t>
      </w:r>
      <w:r>
        <w:rPr>
          <w:rFonts w:ascii="Times New Roman" w:eastAsia="Times New Roman" w:hAnsi="Times New Roman"/>
          <w:i/>
          <w:iCs/>
          <w:lang w:val="sq-AL"/>
        </w:rPr>
        <w:t>ë</w:t>
      </w:r>
      <w:r w:rsidRPr="00B26871">
        <w:rPr>
          <w:rFonts w:ascii="Times New Roman" w:eastAsia="Times New Roman" w:hAnsi="Times New Roman"/>
          <w:i/>
          <w:iCs/>
          <w:lang w:val="sq-AL"/>
        </w:rPr>
        <w:t>s</w:t>
      </w:r>
      <w:r w:rsidRPr="001E4513">
        <w:rPr>
          <w:rFonts w:ascii="Times New Roman" w:eastAsia="Times New Roman" w:hAnsi="Times New Roman"/>
          <w:b/>
          <w:bCs/>
          <w:lang w:val="sq-AL"/>
        </w:rPr>
        <w:t xml:space="preserve">. </w:t>
      </w:r>
      <w:r w:rsidRPr="003114C2">
        <w:rPr>
          <w:rFonts w:ascii="Times New Roman" w:eastAsia="Times New Roman" w:hAnsi="Times New Roman"/>
          <w:lang w:val="sq-AL"/>
        </w:rPr>
        <w:t>Përveç njohurive, nivelet e arritjes duhet të përfshijnë aftësi, qëndrime dhe përdorimin e njohurive në situata praktike, veçanërisht në zgjidhjen e problemeve dhe arsyetimin.</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Vlerësimi zhvillimor dhe mbështetës</w:t>
      </w:r>
      <w:r w:rsidRPr="001E4513">
        <w:rPr>
          <w:rFonts w:ascii="Times New Roman" w:eastAsia="Times New Roman" w:hAnsi="Times New Roman"/>
          <w:b/>
          <w:bCs/>
          <w:lang w:val="sq-AL"/>
        </w:rPr>
        <w:t>.</w:t>
      </w:r>
      <w:r w:rsidRPr="001E4513">
        <w:rPr>
          <w:rFonts w:ascii="Times New Roman" w:eastAsia="Times New Roman" w:hAnsi="Times New Roman"/>
          <w:lang w:val="sq-AL"/>
        </w:rPr>
        <w:t xml:space="preserve"> </w:t>
      </w:r>
      <w:r w:rsidRPr="003114C2">
        <w:rPr>
          <w:rFonts w:ascii="Times New Roman" w:eastAsia="Times New Roman" w:hAnsi="Times New Roman"/>
          <w:lang w:val="sq-AL"/>
        </w:rPr>
        <w:t>Nivelet e arritjes duhet të shërbejnë si instrument për të mbështetur të nxënit, duke ndihmuar në identifikimin e nevojave për mbështetje shtesë dhe në orientimin e mësimdhënies.</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Respektimi i ritmeve dhe stileve të ndryshme të të nxënit</w:t>
      </w:r>
      <w:r w:rsidRPr="001E4513">
        <w:rPr>
          <w:rFonts w:ascii="Times New Roman" w:eastAsia="Times New Roman" w:hAnsi="Times New Roman"/>
          <w:b/>
          <w:bCs/>
          <w:lang w:val="sq-AL"/>
        </w:rPr>
        <w:t>.</w:t>
      </w:r>
      <w:r w:rsidRPr="001E4513">
        <w:rPr>
          <w:rFonts w:ascii="Times New Roman" w:eastAsia="Times New Roman" w:hAnsi="Times New Roman"/>
          <w:lang w:val="sq-AL"/>
        </w:rPr>
        <w:t xml:space="preserve"> </w:t>
      </w:r>
      <w:r w:rsidRPr="003114C2">
        <w:rPr>
          <w:rFonts w:ascii="Times New Roman" w:eastAsia="Times New Roman" w:hAnsi="Times New Roman"/>
          <w:lang w:val="sq-AL"/>
        </w:rPr>
        <w:t xml:space="preserve">Nivelet duhet të </w:t>
      </w:r>
      <w:r w:rsidRPr="001E4513">
        <w:rPr>
          <w:rFonts w:ascii="Times New Roman" w:eastAsia="Times New Roman" w:hAnsi="Times New Roman"/>
          <w:lang w:val="sq-AL"/>
        </w:rPr>
        <w:t>hartohen t</w:t>
      </w:r>
      <w:r>
        <w:rPr>
          <w:rFonts w:ascii="Times New Roman" w:eastAsia="Times New Roman" w:hAnsi="Times New Roman"/>
          <w:lang w:val="sq-AL"/>
        </w:rPr>
        <w:t>ë</w:t>
      </w:r>
      <w:r w:rsidRPr="001E4513">
        <w:rPr>
          <w:rFonts w:ascii="Times New Roman" w:eastAsia="Times New Roman" w:hAnsi="Times New Roman"/>
          <w:lang w:val="sq-AL"/>
        </w:rPr>
        <w:t xml:space="preserve"> tilla q</w:t>
      </w:r>
      <w:r>
        <w:rPr>
          <w:rFonts w:ascii="Times New Roman" w:eastAsia="Times New Roman" w:hAnsi="Times New Roman"/>
          <w:lang w:val="sq-AL"/>
        </w:rPr>
        <w:t>ë</w:t>
      </w:r>
      <w:r w:rsidRPr="001E4513">
        <w:rPr>
          <w:rFonts w:ascii="Times New Roman" w:eastAsia="Times New Roman" w:hAnsi="Times New Roman"/>
          <w:lang w:val="sq-AL"/>
        </w:rPr>
        <w:t xml:space="preserve"> </w:t>
      </w:r>
      <w:r w:rsidRPr="003114C2">
        <w:rPr>
          <w:rFonts w:ascii="Times New Roman" w:eastAsia="Times New Roman" w:hAnsi="Times New Roman"/>
          <w:lang w:val="sq-AL"/>
        </w:rPr>
        <w:t>reflekt</w:t>
      </w:r>
      <w:r w:rsidRPr="001E4513">
        <w:rPr>
          <w:rFonts w:ascii="Times New Roman" w:eastAsia="Times New Roman" w:hAnsi="Times New Roman"/>
          <w:lang w:val="sq-AL"/>
        </w:rPr>
        <w:t>ojn</w:t>
      </w:r>
      <w:r>
        <w:rPr>
          <w:rFonts w:ascii="Times New Roman" w:eastAsia="Times New Roman" w:hAnsi="Times New Roman"/>
          <w:lang w:val="sq-AL"/>
        </w:rPr>
        <w:t>ë</w:t>
      </w:r>
      <w:r w:rsidRPr="003114C2">
        <w:rPr>
          <w:rFonts w:ascii="Times New Roman" w:eastAsia="Times New Roman" w:hAnsi="Times New Roman"/>
          <w:lang w:val="sq-AL"/>
        </w:rPr>
        <w:t xml:space="preserve"> diversitetin e nxënësve dhe mundës</w:t>
      </w:r>
      <w:r w:rsidRPr="001E4513">
        <w:rPr>
          <w:rFonts w:ascii="Times New Roman" w:eastAsia="Times New Roman" w:hAnsi="Times New Roman"/>
          <w:lang w:val="sq-AL"/>
        </w:rPr>
        <w:t>ojn</w:t>
      </w:r>
      <w:r>
        <w:rPr>
          <w:rFonts w:ascii="Times New Roman" w:eastAsia="Times New Roman" w:hAnsi="Times New Roman"/>
          <w:lang w:val="sq-AL"/>
        </w:rPr>
        <w:t>ë</w:t>
      </w:r>
      <w:r w:rsidRPr="003114C2">
        <w:rPr>
          <w:rFonts w:ascii="Times New Roman" w:eastAsia="Times New Roman" w:hAnsi="Times New Roman"/>
          <w:lang w:val="sq-AL"/>
        </w:rPr>
        <w:t xml:space="preserve"> përparim gradual për secilin nxënës.</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Krahasueshmëria dhe qëndrueshmëria në vlerësim</w:t>
      </w:r>
      <w:r w:rsidRPr="001E4513">
        <w:rPr>
          <w:rFonts w:ascii="Times New Roman" w:eastAsia="Times New Roman" w:hAnsi="Times New Roman"/>
          <w:b/>
          <w:bCs/>
          <w:lang w:val="sq-AL"/>
        </w:rPr>
        <w:t xml:space="preserve">. </w:t>
      </w:r>
      <w:r w:rsidRPr="003114C2">
        <w:rPr>
          <w:rFonts w:ascii="Times New Roman" w:eastAsia="Times New Roman" w:hAnsi="Times New Roman"/>
          <w:lang w:val="sq-AL"/>
        </w:rPr>
        <w:t>Përshkr</w:t>
      </w:r>
      <w:r w:rsidRPr="001E4513">
        <w:rPr>
          <w:rFonts w:ascii="Times New Roman" w:eastAsia="Times New Roman" w:hAnsi="Times New Roman"/>
          <w:lang w:val="sq-AL"/>
        </w:rPr>
        <w:t>imi i</w:t>
      </w:r>
      <w:r w:rsidRPr="003114C2">
        <w:rPr>
          <w:rFonts w:ascii="Times New Roman" w:eastAsia="Times New Roman" w:hAnsi="Times New Roman"/>
          <w:lang w:val="sq-AL"/>
        </w:rPr>
        <w:t xml:space="preserve"> niveleve duhet të je</w:t>
      </w:r>
      <w:r w:rsidRPr="001E4513">
        <w:rPr>
          <w:rFonts w:ascii="Times New Roman" w:eastAsia="Times New Roman" w:hAnsi="Times New Roman"/>
          <w:lang w:val="sq-AL"/>
        </w:rPr>
        <w:t>t</w:t>
      </w:r>
      <w:r w:rsidRPr="003114C2">
        <w:rPr>
          <w:rFonts w:ascii="Times New Roman" w:eastAsia="Times New Roman" w:hAnsi="Times New Roman"/>
          <w:lang w:val="sq-AL"/>
        </w:rPr>
        <w:t xml:space="preserve">ë </w:t>
      </w:r>
      <w:r w:rsidRPr="001E4513">
        <w:rPr>
          <w:rFonts w:ascii="Times New Roman" w:eastAsia="Times New Roman" w:hAnsi="Times New Roman"/>
          <w:lang w:val="sq-AL"/>
        </w:rPr>
        <w:t>i</w:t>
      </w:r>
      <w:r w:rsidRPr="003114C2">
        <w:rPr>
          <w:rFonts w:ascii="Times New Roman" w:eastAsia="Times New Roman" w:hAnsi="Times New Roman"/>
          <w:lang w:val="sq-AL"/>
        </w:rPr>
        <w:t xml:space="preserve"> standardizuar dhe </w:t>
      </w:r>
      <w:r w:rsidRPr="001E4513">
        <w:rPr>
          <w:rFonts w:ascii="Times New Roman" w:eastAsia="Times New Roman" w:hAnsi="Times New Roman"/>
          <w:lang w:val="sq-AL"/>
        </w:rPr>
        <w:t>i</w:t>
      </w:r>
      <w:r w:rsidRPr="003114C2">
        <w:rPr>
          <w:rFonts w:ascii="Times New Roman" w:eastAsia="Times New Roman" w:hAnsi="Times New Roman"/>
          <w:lang w:val="sq-AL"/>
        </w:rPr>
        <w:t xml:space="preserve"> përdorshëm në mënyrë të njëtrajtshme nga mësues të ndryshëm dhe në kontekste të ndryshme.</w:t>
      </w:r>
    </w:p>
    <w:p w:rsidR="000B0FC0" w:rsidRPr="001E4513" w:rsidRDefault="000B0FC0" w:rsidP="000B0FC0">
      <w:pPr>
        <w:numPr>
          <w:ilvl w:val="0"/>
          <w:numId w:val="135"/>
        </w:numPr>
        <w:spacing w:after="0" w:line="360" w:lineRule="auto"/>
        <w:jc w:val="both"/>
        <w:rPr>
          <w:rFonts w:ascii="Times New Roman" w:hAnsi="Times New Roman"/>
          <w:lang w:val="sq-AL"/>
        </w:rPr>
      </w:pPr>
      <w:r w:rsidRPr="003114C2">
        <w:rPr>
          <w:rFonts w:ascii="Times New Roman" w:eastAsia="Times New Roman" w:hAnsi="Times New Roman"/>
          <w:i/>
          <w:iCs/>
          <w:lang w:val="sq-AL"/>
        </w:rPr>
        <w:t>Transparenca dhe komunikimi me nxënësit dhe prindërit</w:t>
      </w:r>
      <w:r w:rsidRPr="001E4513">
        <w:rPr>
          <w:rFonts w:ascii="Times New Roman" w:eastAsia="Times New Roman" w:hAnsi="Times New Roman"/>
          <w:b/>
          <w:bCs/>
          <w:lang w:val="sq-AL"/>
        </w:rPr>
        <w:t>.</w:t>
      </w:r>
      <w:r w:rsidRPr="001E4513">
        <w:rPr>
          <w:rFonts w:ascii="Times New Roman" w:eastAsia="Times New Roman" w:hAnsi="Times New Roman"/>
          <w:lang w:val="sq-AL"/>
        </w:rPr>
        <w:t xml:space="preserve"> </w:t>
      </w:r>
      <w:r w:rsidRPr="003114C2">
        <w:rPr>
          <w:rFonts w:ascii="Times New Roman" w:eastAsia="Times New Roman" w:hAnsi="Times New Roman"/>
          <w:lang w:val="sq-AL"/>
        </w:rPr>
        <w:t>Nivelet e arritjes duhet të jenë të kuptueshme dhe të komunikueshme për nxënësit dhe prindërit, në mënyrë që të mbështesin vetëvlerësimin dhe përfshirjen në procesin e të nxënit.</w:t>
      </w:r>
    </w:p>
    <w:p w:rsidR="000B0FC0" w:rsidRPr="003114C2" w:rsidRDefault="000B0FC0" w:rsidP="000B0FC0">
      <w:pPr>
        <w:numPr>
          <w:ilvl w:val="0"/>
          <w:numId w:val="135"/>
        </w:numPr>
        <w:spacing w:after="0" w:line="360" w:lineRule="auto"/>
        <w:jc w:val="both"/>
        <w:rPr>
          <w:rFonts w:ascii="Times New Roman" w:eastAsia="Calibri" w:hAnsi="Times New Roman"/>
          <w:lang w:val="sq-AL"/>
        </w:rPr>
      </w:pPr>
      <w:r w:rsidRPr="003114C2">
        <w:rPr>
          <w:rFonts w:ascii="Times New Roman" w:eastAsia="Times New Roman" w:hAnsi="Times New Roman"/>
          <w:i/>
          <w:iCs/>
          <w:lang w:val="sq-AL"/>
        </w:rPr>
        <w:lastRenderedPageBreak/>
        <w:t>Fleksibiliteti dhe përshtatshmëria</w:t>
      </w:r>
      <w:r w:rsidRPr="001E4513">
        <w:rPr>
          <w:rFonts w:ascii="Times New Roman" w:eastAsia="Times New Roman" w:hAnsi="Times New Roman"/>
          <w:b/>
          <w:bCs/>
          <w:lang w:val="sq-AL"/>
        </w:rPr>
        <w:t xml:space="preserve">. </w:t>
      </w:r>
      <w:r w:rsidRPr="001E4513">
        <w:rPr>
          <w:rFonts w:ascii="Times New Roman" w:eastAsia="Times New Roman" w:hAnsi="Times New Roman"/>
          <w:lang w:val="sq-AL"/>
        </w:rPr>
        <w:t>N</w:t>
      </w:r>
      <w:r w:rsidRPr="003114C2">
        <w:rPr>
          <w:rFonts w:ascii="Times New Roman" w:eastAsia="Times New Roman" w:hAnsi="Times New Roman"/>
          <w:lang w:val="sq-AL"/>
        </w:rPr>
        <w:t>ivele</w:t>
      </w:r>
      <w:r w:rsidRPr="001E4513">
        <w:rPr>
          <w:rFonts w:ascii="Times New Roman" w:eastAsia="Times New Roman" w:hAnsi="Times New Roman"/>
          <w:lang w:val="sq-AL"/>
        </w:rPr>
        <w:t>t e</w:t>
      </w:r>
      <w:r w:rsidRPr="003114C2">
        <w:rPr>
          <w:rFonts w:ascii="Times New Roman" w:eastAsia="Times New Roman" w:hAnsi="Times New Roman"/>
          <w:lang w:val="sq-AL"/>
        </w:rPr>
        <w:t xml:space="preserve"> arritjes duhet të lejoj</w:t>
      </w:r>
      <w:r w:rsidRPr="001E4513">
        <w:rPr>
          <w:rFonts w:ascii="Times New Roman" w:eastAsia="Times New Roman" w:hAnsi="Times New Roman"/>
          <w:lang w:val="sq-AL"/>
        </w:rPr>
        <w:t>n</w:t>
      </w:r>
      <w:r w:rsidRPr="003114C2">
        <w:rPr>
          <w:rFonts w:ascii="Times New Roman" w:eastAsia="Times New Roman" w:hAnsi="Times New Roman"/>
          <w:lang w:val="sq-AL"/>
        </w:rPr>
        <w:t>ë përshtatje sipas specifikave të lëndës, klasës dhe kontekstit shkollor, duke ruajtur njëkohësisht standardet kombëtare.</w:t>
      </w:r>
    </w:p>
    <w:p w:rsidR="000B0FC0" w:rsidRDefault="000B0FC0" w:rsidP="000B0FC0">
      <w:pPr>
        <w:spacing w:after="0" w:line="360" w:lineRule="auto"/>
        <w:rPr>
          <w:rFonts w:ascii="Times New Roman" w:eastAsia="Times New Roman" w:hAnsi="Times New Roman"/>
          <w:lang w:val="sq-AL"/>
        </w:rPr>
      </w:pPr>
      <w:r w:rsidRPr="0074794E">
        <w:rPr>
          <w:rFonts w:ascii="Times New Roman" w:eastAsia="Times New Roman" w:hAnsi="Times New Roman"/>
          <w:lang w:val="sq-AL"/>
        </w:rPr>
        <w:t xml:space="preserve">Duke ndjekur këto parime, vlerësimi kthehet në një </w:t>
      </w:r>
      <w:r w:rsidRPr="0074794E">
        <w:rPr>
          <w:rFonts w:ascii="Times New Roman" w:eastAsia="Times New Roman" w:hAnsi="Times New Roman"/>
          <w:bCs/>
          <w:i/>
          <w:lang w:val="sq-AL"/>
        </w:rPr>
        <w:t>mjet aktiv për përmirësimin e nxënies</w:t>
      </w:r>
      <w:r w:rsidRPr="0074794E">
        <w:rPr>
          <w:rFonts w:ascii="Times New Roman" w:eastAsia="Times New Roman" w:hAnsi="Times New Roman"/>
          <w:i/>
          <w:lang w:val="sq-AL"/>
        </w:rPr>
        <w:t>,</w:t>
      </w:r>
      <w:r w:rsidRPr="0074794E">
        <w:rPr>
          <w:rFonts w:ascii="Times New Roman" w:eastAsia="Times New Roman" w:hAnsi="Times New Roman"/>
          <w:lang w:val="sq-AL"/>
        </w:rPr>
        <w:t xml:space="preserve"> i qartë, i matshëm, gjithëpërfshirës dhe në përputhje me praktikat ndërkombëtare të arritjeve duke siguruar  që çdo nxënës të ketë mundësi të tregojë potencialin e tij, të marrë feedback të dobishëm dhe të zhvillojë aftësitë për të mësuar gjatë gjithë jetës.</w:t>
      </w:r>
    </w:p>
    <w:p w:rsidR="000B0FC0" w:rsidRPr="004906FB" w:rsidRDefault="000B0FC0" w:rsidP="000B0FC0">
      <w:pPr>
        <w:spacing w:after="0" w:line="360" w:lineRule="auto"/>
        <w:ind w:left="720"/>
        <w:jc w:val="both"/>
        <w:rPr>
          <w:rFonts w:ascii="Times New Roman" w:eastAsia="Times New Roman" w:hAnsi="Times New Roman"/>
        </w:rPr>
      </w:pPr>
    </w:p>
    <w:p w:rsidR="000B0FC0" w:rsidRPr="00163C98" w:rsidRDefault="000B0FC0" w:rsidP="00163C98">
      <w:pPr>
        <w:pStyle w:val="ListParagraph"/>
        <w:numPr>
          <w:ilvl w:val="1"/>
          <w:numId w:val="25"/>
        </w:numPr>
        <w:spacing w:after="0" w:line="360" w:lineRule="auto"/>
        <w:jc w:val="both"/>
        <w:rPr>
          <w:rFonts w:ascii="Times New Roman" w:hAnsi="Times New Roman"/>
          <w:b/>
          <w:lang w:val="sq-AL"/>
        </w:rPr>
      </w:pPr>
      <w:r w:rsidRPr="00163C98">
        <w:rPr>
          <w:rFonts w:ascii="Times New Roman" w:hAnsi="Times New Roman"/>
          <w:b/>
          <w:lang w:val="sq-AL"/>
        </w:rPr>
        <w:t xml:space="preserve">Lidhja e rezultateve të të nxënit me nivelet e arritjes </w:t>
      </w:r>
    </w:p>
    <w:p w:rsidR="000B0FC0" w:rsidRPr="00040A19" w:rsidRDefault="000B0FC0" w:rsidP="000B0FC0">
      <w:pPr>
        <w:spacing w:after="0" w:line="360" w:lineRule="auto"/>
        <w:jc w:val="both"/>
        <w:rPr>
          <w:rFonts w:ascii="Times New Roman" w:eastAsia="Times New Roman" w:hAnsi="Times New Roman"/>
          <w:lang w:val="sq-AL"/>
        </w:rPr>
      </w:pPr>
      <w:r w:rsidRPr="00040A19">
        <w:rPr>
          <w:rFonts w:ascii="Times New Roman" w:eastAsia="Times New Roman" w:hAnsi="Times New Roman"/>
          <w:lang w:val="sq-AL"/>
        </w:rPr>
        <w:t xml:space="preserve">Nivelet e arritjes (NA) janë të ndërlidhura ngushtë me rezultatet e të nxënit të kompetencave të lëndës, të cilat zhvillohen përmes tematikave përmbajtësore të programit lëndor. Këto tematika në program zbërthehen në njohuri, aftësi, qëndrime dhe vlera. Për çdo kompetencë/tematikë të programit lëndor, rezultatet e të nxënit shërbejnë si bazë për hartimin e treguesve të niveleve të arritjes. Nivelet e arritjes përfshijnë veprimet, aftësitë e demonstruara dhe qëndrimet që nxënësi shfaq gjatë aktiviteteve mësimore, duke reflektuar shkallën e arritjes së rezultateve të të nxënit. NA tregojnë nivelin në të cilin nxënësi ka përvetësuar njohuritë, ka zhvilluar aftësitë përkatëse dhe ka ndërtuar qëndrime e vlera në përputhje me kompetencat e përcaktuara në programin lëndor. </w:t>
      </w:r>
    </w:p>
    <w:p w:rsidR="000B0FC0" w:rsidRPr="00040A19" w:rsidRDefault="000B0FC0" w:rsidP="000B0FC0">
      <w:pPr>
        <w:spacing w:after="0" w:line="360" w:lineRule="auto"/>
        <w:jc w:val="both"/>
        <w:rPr>
          <w:rFonts w:ascii="Times New Roman" w:eastAsia="Times New Roman" w:hAnsi="Times New Roman"/>
          <w:lang w:val="sq-AL"/>
        </w:rPr>
      </w:pPr>
      <w:r w:rsidRPr="00040A19">
        <w:rPr>
          <w:rFonts w:ascii="Times New Roman" w:eastAsia="Times New Roman" w:hAnsi="Times New Roman"/>
          <w:lang w:val="sq-AL"/>
        </w:rPr>
        <w:t>Rezultatet e të nxënit në programin lëndor hartohen sipas taksonomisë së aftësive të të menduarit, në varësi të qëllimit që ka lënda për një klasë të caktuar, në përputhje me kompetencat dhe/ose tematikat përkatëse të fushës/lëndës. Procesi i hartimit të niveleve të arritjes për një klasë dhe lëndë të caktuar zbërthen rezultatet e të nxënit (RN) të programit lëndor, të cilat jnë të hartuara sipas të gjitha nivelet e taksonomisë së aftësive të të menduarit. Pra, nivelet e arritjes mund të hartohen edhe për një rezultat të të nxënit që i përket nivelit bazë të taksonomisë (kujtesë/identifikim). Edhe pse rezultati është në nivelin bazë të njohjes, nivelet e arritjes mund të diferencohen sipas shkallës së saktësisë, shtrirjes së njohurive, pavarësisë në veprim dhe aftësisë për ta përdorur njohurinë në situata të thjeshta. Në këtë mënyrë, edhe për rezultate të nivelit të parë të taksonomisë sigurohet një përparim i qartë dhe i matshëm i arritjeve të nxënësit. Kjo qasje mundëson ndjekjen sistematike të përparimir të nxënësve, identifikimin e nevojave për mbështetje shtesë dhe respektimin e ritmeve të ndryshme të të nxënit, duke e bërë vlerësimin një proces të qartë, të krahasueshëm dhe funksional për zhvillimin e vazhdueshëm të nxënësit.</w:t>
      </w:r>
    </w:p>
    <w:p w:rsidR="0016561D" w:rsidRDefault="0016561D" w:rsidP="000B0FC0">
      <w:pPr>
        <w:spacing w:after="0" w:line="360" w:lineRule="auto"/>
        <w:rPr>
          <w:rFonts w:ascii="Times New Roman" w:hAnsi="Times New Roman"/>
          <w:lang w:val="sq-AL"/>
        </w:rPr>
      </w:pPr>
    </w:p>
    <w:p w:rsidR="000B0FC0" w:rsidRPr="004906FB" w:rsidRDefault="000B0FC0" w:rsidP="000B0FC0">
      <w:pPr>
        <w:spacing w:after="0" w:line="360" w:lineRule="auto"/>
        <w:rPr>
          <w:rFonts w:ascii="Times New Roman" w:hAnsi="Times New Roman"/>
          <w:lang w:val="sq-AL"/>
        </w:rPr>
      </w:pPr>
      <w:r w:rsidRPr="004906FB">
        <w:rPr>
          <w:rFonts w:ascii="Times New Roman" w:hAnsi="Times New Roman"/>
          <w:lang w:val="sq-AL"/>
        </w:rPr>
        <w:lastRenderedPageBreak/>
        <w:t xml:space="preserve">Në parim janë përcaktuar </w:t>
      </w:r>
      <w:r w:rsidRPr="004906FB">
        <w:rPr>
          <w:rFonts w:ascii="Times New Roman" w:hAnsi="Times New Roman"/>
          <w:b/>
          <w:lang w:val="sq-AL"/>
        </w:rPr>
        <w:t xml:space="preserve">katër nivele arritjeje </w:t>
      </w:r>
      <w:r w:rsidRPr="004906FB">
        <w:rPr>
          <w:rFonts w:ascii="Times New Roman" w:hAnsi="Times New Roman"/>
          <w:lang w:val="sq-AL"/>
        </w:rPr>
        <w:t>(1,2,3,4) të njohurive, aftësive dhe qëndrimeve që demonstron nxënësi:</w:t>
      </w:r>
    </w:p>
    <w:p w:rsidR="000B0FC0" w:rsidRPr="00137989" w:rsidRDefault="000B0FC0" w:rsidP="000B0FC0">
      <w:pPr>
        <w:pStyle w:val="ListParagraph"/>
        <w:numPr>
          <w:ilvl w:val="0"/>
          <w:numId w:val="136"/>
        </w:numPr>
        <w:spacing w:after="0" w:line="360" w:lineRule="auto"/>
        <w:rPr>
          <w:rFonts w:ascii="Times New Roman" w:hAnsi="Times New Roman"/>
          <w:lang w:val="sq-AL"/>
        </w:rPr>
      </w:pPr>
      <w:r>
        <w:rPr>
          <w:rFonts w:ascii="Times New Roman" w:hAnsi="Times New Roman"/>
          <w:lang w:val="sq-AL"/>
        </w:rPr>
        <w:t>N</w:t>
      </w:r>
      <w:r w:rsidRPr="00137989">
        <w:rPr>
          <w:rFonts w:ascii="Times New Roman" w:hAnsi="Times New Roman"/>
          <w:lang w:val="sq-AL"/>
        </w:rPr>
        <w:t>iveli I (</w:t>
      </w:r>
      <w:r w:rsidRPr="00137989">
        <w:rPr>
          <w:rFonts w:ascii="Times New Roman" w:hAnsi="Times New Roman"/>
          <w:b/>
          <w:i/>
          <w:lang w:val="sq-AL"/>
        </w:rPr>
        <w:t>Dob</w:t>
      </w:r>
      <w:r>
        <w:rPr>
          <w:rFonts w:ascii="Times New Roman" w:hAnsi="Times New Roman"/>
          <w:b/>
          <w:i/>
          <w:lang w:val="sq-AL"/>
        </w:rPr>
        <w:t>ë</w:t>
      </w:r>
      <w:r w:rsidRPr="00137989">
        <w:rPr>
          <w:rFonts w:ascii="Times New Roman" w:hAnsi="Times New Roman"/>
          <w:b/>
          <w:i/>
          <w:lang w:val="sq-AL"/>
        </w:rPr>
        <w:t>t</w:t>
      </w:r>
      <w:r w:rsidRPr="00137989">
        <w:rPr>
          <w:rFonts w:ascii="Times New Roman" w:hAnsi="Times New Roman"/>
          <w:lang w:val="sq-AL"/>
        </w:rPr>
        <w:t>);</w:t>
      </w:r>
    </w:p>
    <w:p w:rsidR="000B0FC0" w:rsidRPr="004906FB" w:rsidRDefault="000B0FC0" w:rsidP="000B0FC0">
      <w:pPr>
        <w:pStyle w:val="ListParagraph"/>
        <w:numPr>
          <w:ilvl w:val="0"/>
          <w:numId w:val="136"/>
        </w:numPr>
        <w:spacing w:after="0" w:line="360" w:lineRule="auto"/>
        <w:rPr>
          <w:rFonts w:ascii="Times New Roman" w:hAnsi="Times New Roman"/>
          <w:lang w:val="sq-AL"/>
        </w:rPr>
      </w:pPr>
      <w:r w:rsidRPr="004906FB">
        <w:rPr>
          <w:rFonts w:ascii="Times New Roman" w:hAnsi="Times New Roman"/>
          <w:lang w:val="sq-AL"/>
        </w:rPr>
        <w:t>niveli II (</w:t>
      </w:r>
      <w:r>
        <w:rPr>
          <w:rFonts w:ascii="Times New Roman" w:hAnsi="Times New Roman"/>
          <w:b/>
          <w:i/>
          <w:lang w:val="sq-AL"/>
        </w:rPr>
        <w:t>M</w:t>
      </w:r>
      <w:r w:rsidRPr="004906FB">
        <w:rPr>
          <w:rFonts w:ascii="Times New Roman" w:hAnsi="Times New Roman"/>
          <w:b/>
          <w:i/>
          <w:lang w:val="sq-AL"/>
        </w:rPr>
        <w:t>jaftueshëm</w:t>
      </w:r>
      <w:r w:rsidRPr="004906FB">
        <w:rPr>
          <w:rFonts w:ascii="Times New Roman" w:hAnsi="Times New Roman"/>
          <w:lang w:val="sq-AL"/>
        </w:rPr>
        <w:t>);</w:t>
      </w:r>
    </w:p>
    <w:p w:rsidR="000B0FC0" w:rsidRPr="004906FB" w:rsidRDefault="000B0FC0" w:rsidP="000B0FC0">
      <w:pPr>
        <w:pStyle w:val="ListParagraph"/>
        <w:numPr>
          <w:ilvl w:val="0"/>
          <w:numId w:val="136"/>
        </w:numPr>
        <w:spacing w:after="0" w:line="360" w:lineRule="auto"/>
        <w:rPr>
          <w:rFonts w:ascii="Times New Roman" w:hAnsi="Times New Roman"/>
          <w:lang w:val="sq-AL"/>
        </w:rPr>
      </w:pPr>
      <w:r w:rsidRPr="004906FB">
        <w:rPr>
          <w:rFonts w:ascii="Times New Roman" w:hAnsi="Times New Roman"/>
          <w:lang w:val="sq-AL"/>
        </w:rPr>
        <w:t>niveli III (</w:t>
      </w:r>
      <w:r>
        <w:rPr>
          <w:rFonts w:ascii="Times New Roman" w:hAnsi="Times New Roman"/>
          <w:b/>
          <w:i/>
          <w:lang w:val="sq-AL"/>
        </w:rPr>
        <w:t>M</w:t>
      </w:r>
      <w:r w:rsidRPr="004906FB">
        <w:rPr>
          <w:rFonts w:ascii="Times New Roman" w:hAnsi="Times New Roman"/>
          <w:b/>
          <w:i/>
          <w:lang w:val="sq-AL"/>
        </w:rPr>
        <w:t>irë</w:t>
      </w:r>
      <w:r w:rsidRPr="004906FB">
        <w:rPr>
          <w:rFonts w:ascii="Times New Roman" w:hAnsi="Times New Roman"/>
          <w:lang w:val="sq-AL"/>
        </w:rPr>
        <w:t>);</w:t>
      </w:r>
    </w:p>
    <w:p w:rsidR="000B0FC0" w:rsidRPr="004906FB" w:rsidRDefault="000B0FC0" w:rsidP="000B0FC0">
      <w:pPr>
        <w:pStyle w:val="ListParagraph"/>
        <w:numPr>
          <w:ilvl w:val="0"/>
          <w:numId w:val="136"/>
        </w:numPr>
        <w:spacing w:after="0" w:line="360" w:lineRule="auto"/>
        <w:rPr>
          <w:rFonts w:ascii="Times New Roman" w:hAnsi="Times New Roman"/>
          <w:lang w:val="sq-AL"/>
        </w:rPr>
      </w:pPr>
      <w:r w:rsidRPr="004906FB">
        <w:rPr>
          <w:rFonts w:ascii="Times New Roman" w:hAnsi="Times New Roman"/>
          <w:lang w:val="sq-AL"/>
        </w:rPr>
        <w:t>niveli IV (</w:t>
      </w:r>
      <w:r>
        <w:rPr>
          <w:rFonts w:ascii="Times New Roman" w:hAnsi="Times New Roman"/>
          <w:b/>
          <w:i/>
          <w:lang w:val="sq-AL"/>
        </w:rPr>
        <w:t>S</w:t>
      </w:r>
      <w:r w:rsidRPr="004906FB">
        <w:rPr>
          <w:rFonts w:ascii="Times New Roman" w:hAnsi="Times New Roman"/>
          <w:b/>
          <w:i/>
          <w:lang w:val="sq-AL"/>
        </w:rPr>
        <w:t>humë mirë</w:t>
      </w:r>
      <w:r w:rsidRPr="004906FB">
        <w:rPr>
          <w:rFonts w:ascii="Times New Roman" w:hAnsi="Times New Roman"/>
          <w:lang w:val="sq-AL"/>
        </w:rPr>
        <w:t>);</w:t>
      </w:r>
    </w:p>
    <w:p w:rsidR="000B0FC0" w:rsidRPr="004906FB" w:rsidRDefault="000B0FC0" w:rsidP="000B0FC0">
      <w:pPr>
        <w:pStyle w:val="ListParagraph"/>
        <w:spacing w:after="0" w:line="360" w:lineRule="auto"/>
        <w:ind w:left="1170"/>
        <w:jc w:val="both"/>
        <w:rPr>
          <w:rFonts w:ascii="Times New Roman" w:hAnsi="Times New Roman"/>
          <w:lang w:val="sq-AL"/>
        </w:rPr>
      </w:pPr>
    </w:p>
    <w:p w:rsidR="00163C98" w:rsidRDefault="00163C98" w:rsidP="00163C98">
      <w:pPr>
        <w:pStyle w:val="ListParagraph"/>
        <w:spacing w:after="0" w:line="360" w:lineRule="auto"/>
        <w:ind w:left="0"/>
        <w:jc w:val="both"/>
        <w:rPr>
          <w:rFonts w:ascii="Times New Roman" w:hAnsi="Times New Roman"/>
          <w:b/>
          <w:bCs/>
          <w:i/>
          <w:iCs/>
          <w:lang w:val="sq-AL"/>
        </w:rPr>
      </w:pPr>
    </w:p>
    <w:p w:rsidR="00163C98" w:rsidRPr="00163C98" w:rsidRDefault="00163C98" w:rsidP="00163C98">
      <w:pPr>
        <w:pStyle w:val="ListParagraph"/>
        <w:spacing w:after="0" w:line="360" w:lineRule="auto"/>
        <w:ind w:left="0"/>
        <w:jc w:val="both"/>
        <w:rPr>
          <w:rFonts w:ascii="Times" w:hAnsi="Times"/>
          <w:b/>
          <w:bCs/>
          <w:i/>
          <w:iCs/>
          <w:lang w:val="sq-AL"/>
        </w:rPr>
      </w:pPr>
      <w:r w:rsidRPr="00163C98">
        <w:rPr>
          <w:rFonts w:ascii="Times" w:hAnsi="Times"/>
          <w:b/>
          <w:bCs/>
          <w:i/>
          <w:iCs/>
          <w:lang w:val="sq-AL"/>
        </w:rPr>
        <w:t>3.</w:t>
      </w:r>
      <w:r w:rsidR="00680BA9">
        <w:rPr>
          <w:rFonts w:ascii="Times" w:hAnsi="Times"/>
          <w:b/>
          <w:bCs/>
          <w:i/>
          <w:iCs/>
          <w:lang w:val="sq-AL"/>
        </w:rPr>
        <w:t>3</w:t>
      </w:r>
      <w:r w:rsidRPr="00163C98">
        <w:rPr>
          <w:rFonts w:ascii="Times" w:hAnsi="Times"/>
          <w:b/>
          <w:bCs/>
          <w:i/>
          <w:iCs/>
          <w:lang w:val="sq-AL"/>
        </w:rPr>
        <w:t xml:space="preserve">. Llojet e vlerësimit. </w:t>
      </w:r>
    </w:p>
    <w:p w:rsidR="000B0FC0" w:rsidRPr="00163C98" w:rsidRDefault="00B83314" w:rsidP="00163C98">
      <w:pPr>
        <w:pStyle w:val="Bld"/>
        <w:spacing w:before="0" w:after="0"/>
        <w:rPr>
          <w:rFonts w:ascii="Times" w:hAnsi="Times"/>
          <w:i/>
          <w:iCs/>
          <w:sz w:val="22"/>
        </w:rPr>
      </w:pPr>
      <w:r>
        <w:rPr>
          <w:rFonts w:ascii="Times" w:hAnsi="Times"/>
          <w:i/>
          <w:iCs/>
          <w:sz w:val="22"/>
        </w:rPr>
        <w:t xml:space="preserve">a) </w:t>
      </w:r>
      <w:r w:rsidR="000B0FC0" w:rsidRPr="00163C98">
        <w:rPr>
          <w:rFonts w:ascii="Times" w:hAnsi="Times"/>
          <w:i/>
          <w:iCs/>
          <w:sz w:val="22"/>
        </w:rPr>
        <w:t>Vlerësimi diagnostikues (vlerësimi si proces të nxëni)</w:t>
      </w:r>
    </w:p>
    <w:p w:rsidR="000B0FC0" w:rsidRPr="00163C98" w:rsidRDefault="000B0FC0" w:rsidP="00163C98">
      <w:pPr>
        <w:spacing w:after="0" w:line="360" w:lineRule="auto"/>
        <w:rPr>
          <w:rFonts w:ascii="Times" w:hAnsi="Times"/>
        </w:rPr>
      </w:pPr>
      <w:r w:rsidRPr="00163C98">
        <w:rPr>
          <w:rFonts w:ascii="Times" w:hAnsi="Times"/>
        </w:rPr>
        <w:t>Ky lloj vlerësimi bëhet në fillim të vitit shkollor. Mësuesi zbulon njohuritë që nxënësi ka dhe identifikon çfarë ka nevojë të përsëritet ose të mësohet më mirë Ky vlerësim ndihmon mësuesin të planifikojë më mirë mësimin, duke përshtatur ritmin dhe mënyrat e punës me nevojat e nxënësve.</w:t>
      </w:r>
    </w:p>
    <w:p w:rsidR="000B0FC0" w:rsidRPr="00163C98" w:rsidRDefault="000B0FC0" w:rsidP="00163C98">
      <w:pPr>
        <w:spacing w:after="0" w:line="360" w:lineRule="auto"/>
        <w:rPr>
          <w:rFonts w:ascii="Times" w:hAnsi="Times"/>
          <w:b/>
          <w:color w:val="215868"/>
        </w:rPr>
      </w:pPr>
      <w:r w:rsidRPr="00163C98">
        <w:rPr>
          <w:rFonts w:ascii="Times" w:hAnsi="Times"/>
        </w:rPr>
        <w:t>Ky vlerësim mund të realizohet:</w:t>
      </w:r>
    </w:p>
    <w:p w:rsidR="000B0FC0" w:rsidRPr="00163C98" w:rsidRDefault="000B0FC0" w:rsidP="00163C98">
      <w:pPr>
        <w:pStyle w:val="ListParagraph"/>
        <w:numPr>
          <w:ilvl w:val="0"/>
          <w:numId w:val="147"/>
        </w:numPr>
        <w:spacing w:after="0" w:line="360" w:lineRule="auto"/>
        <w:rPr>
          <w:rFonts w:ascii="Times" w:hAnsi="Times"/>
        </w:rPr>
      </w:pPr>
      <w:r w:rsidRPr="00163C98">
        <w:rPr>
          <w:rFonts w:ascii="Times" w:hAnsi="Times"/>
        </w:rPr>
        <w:t>me pyetje të thjeshta dhe të drejtpërdrejta;</w:t>
      </w:r>
    </w:p>
    <w:p w:rsidR="000B0FC0" w:rsidRPr="00163C98" w:rsidRDefault="000B0FC0" w:rsidP="00163C98">
      <w:pPr>
        <w:pStyle w:val="ListParagraph"/>
        <w:numPr>
          <w:ilvl w:val="0"/>
          <w:numId w:val="147"/>
        </w:numPr>
        <w:spacing w:after="0" w:line="360" w:lineRule="auto"/>
        <w:rPr>
          <w:rFonts w:ascii="Times" w:hAnsi="Times"/>
        </w:rPr>
      </w:pPr>
      <w:r w:rsidRPr="00163C98">
        <w:rPr>
          <w:rFonts w:ascii="Times" w:hAnsi="Times"/>
        </w:rPr>
        <w:t>me ushtrime të shkurtra orientuese;</w:t>
      </w:r>
    </w:p>
    <w:p w:rsidR="000B0FC0" w:rsidRPr="00163C98" w:rsidRDefault="000B0FC0" w:rsidP="00163C98">
      <w:pPr>
        <w:pStyle w:val="ListParagraph"/>
        <w:numPr>
          <w:ilvl w:val="0"/>
          <w:numId w:val="147"/>
        </w:numPr>
        <w:spacing w:after="0" w:line="360" w:lineRule="auto"/>
        <w:rPr>
          <w:rFonts w:ascii="Times" w:hAnsi="Times"/>
        </w:rPr>
      </w:pPr>
      <w:r w:rsidRPr="00163C98">
        <w:rPr>
          <w:rFonts w:ascii="Times" w:hAnsi="Times"/>
        </w:rPr>
        <w:t>me kuice të shkurtra;</w:t>
      </w:r>
    </w:p>
    <w:p w:rsidR="000B0FC0" w:rsidRPr="00163C98" w:rsidRDefault="000B0FC0" w:rsidP="00163C98">
      <w:pPr>
        <w:pStyle w:val="ListParagraph"/>
        <w:numPr>
          <w:ilvl w:val="0"/>
          <w:numId w:val="147"/>
        </w:numPr>
        <w:spacing w:after="0" w:line="360" w:lineRule="auto"/>
        <w:rPr>
          <w:rFonts w:ascii="Times" w:hAnsi="Times"/>
        </w:rPr>
      </w:pPr>
      <w:r w:rsidRPr="00163C98">
        <w:rPr>
          <w:rFonts w:ascii="Times" w:hAnsi="Times"/>
        </w:rPr>
        <w:t>me lojëra ose biseda reflektuese,</w:t>
      </w:r>
    </w:p>
    <w:p w:rsidR="000B0FC0" w:rsidRPr="00163C98" w:rsidRDefault="000B0FC0" w:rsidP="00163C98">
      <w:pPr>
        <w:pStyle w:val="ListParagraph"/>
        <w:numPr>
          <w:ilvl w:val="0"/>
          <w:numId w:val="147"/>
        </w:numPr>
        <w:spacing w:after="0" w:line="360" w:lineRule="auto"/>
        <w:rPr>
          <w:rFonts w:ascii="Times" w:hAnsi="Times"/>
        </w:rPr>
      </w:pPr>
      <w:r w:rsidRPr="00163C98">
        <w:rPr>
          <w:rFonts w:ascii="Times" w:hAnsi="Times"/>
        </w:rPr>
        <w:t>fisha vetëvlerësimi, etj.</w:t>
      </w:r>
    </w:p>
    <w:p w:rsidR="000B0FC0" w:rsidRPr="00163C98" w:rsidRDefault="00B83314" w:rsidP="00163C98">
      <w:pPr>
        <w:pStyle w:val="Bld"/>
        <w:spacing w:before="0" w:after="0"/>
        <w:rPr>
          <w:rFonts w:ascii="Times" w:hAnsi="Times"/>
          <w:i/>
          <w:iCs/>
          <w:sz w:val="22"/>
        </w:rPr>
      </w:pPr>
      <w:r>
        <w:rPr>
          <w:rFonts w:ascii="Times" w:hAnsi="Times"/>
          <w:i/>
          <w:iCs/>
          <w:sz w:val="22"/>
        </w:rPr>
        <w:t xml:space="preserve">b) </w:t>
      </w:r>
      <w:r w:rsidR="000B0FC0" w:rsidRPr="00163C98">
        <w:rPr>
          <w:rFonts w:ascii="Times" w:hAnsi="Times"/>
          <w:i/>
          <w:iCs/>
          <w:sz w:val="22"/>
        </w:rPr>
        <w:t>Vlerësimi formues (vlerësimi i vazhduar, vlerësimi për të nxënë)</w:t>
      </w:r>
    </w:p>
    <w:p w:rsidR="000B0FC0" w:rsidRPr="00163C98" w:rsidRDefault="000B0FC0" w:rsidP="00163C98">
      <w:pPr>
        <w:spacing w:after="0" w:line="360" w:lineRule="auto"/>
        <w:rPr>
          <w:rFonts w:ascii="Times" w:hAnsi="Times"/>
        </w:rPr>
      </w:pPr>
      <w:r w:rsidRPr="00163C98">
        <w:rPr>
          <w:rFonts w:ascii="Times" w:hAnsi="Times"/>
        </w:rPr>
        <w:t>Ky vlerësim bëhet gjatë gjithë procesit mësimor, në çdo mësim, për të parë si po ecin nxënësit. Ai ndihmon nxënësit dhe mësuesin të kuptojnë nëse janë në rrugën e duhur dhe çfarë duhet përmirësuar në punën e tyre para se të arrijnë vlerësimin përmbledhës ose përfundimtar.</w:t>
      </w:r>
    </w:p>
    <w:p w:rsidR="000B0FC0" w:rsidRPr="00163C98" w:rsidRDefault="000B0FC0" w:rsidP="00163C98">
      <w:pPr>
        <w:spacing w:after="0" w:line="360" w:lineRule="auto"/>
        <w:rPr>
          <w:rFonts w:ascii="Times" w:hAnsi="Times"/>
        </w:rPr>
      </w:pPr>
      <w:r w:rsidRPr="00163C98">
        <w:rPr>
          <w:rFonts w:ascii="Times" w:hAnsi="Times"/>
        </w:rPr>
        <w:t>Teknika të vlerësimit formues janë:</w:t>
      </w:r>
    </w:p>
    <w:p w:rsidR="000B0FC0" w:rsidRPr="00163C98" w:rsidRDefault="000B0FC0" w:rsidP="00163C98">
      <w:pPr>
        <w:numPr>
          <w:ilvl w:val="0"/>
          <w:numId w:val="146"/>
        </w:numPr>
        <w:spacing w:after="0" w:line="360" w:lineRule="auto"/>
        <w:rPr>
          <w:rFonts w:ascii="Times" w:hAnsi="Times"/>
        </w:rPr>
      </w:pPr>
      <w:r w:rsidRPr="00163C98">
        <w:rPr>
          <w:rFonts w:ascii="Times" w:hAnsi="Times"/>
        </w:rPr>
        <w:t>vlerësimi i punës në grupe;</w:t>
      </w:r>
    </w:p>
    <w:p w:rsidR="000B0FC0" w:rsidRPr="00163C98" w:rsidRDefault="000B0FC0" w:rsidP="00163C98">
      <w:pPr>
        <w:numPr>
          <w:ilvl w:val="0"/>
          <w:numId w:val="146"/>
        </w:numPr>
        <w:spacing w:after="0" w:line="360" w:lineRule="auto"/>
        <w:rPr>
          <w:rFonts w:ascii="Times" w:hAnsi="Times"/>
        </w:rPr>
      </w:pPr>
      <w:r w:rsidRPr="00163C98">
        <w:rPr>
          <w:rFonts w:ascii="Times" w:hAnsi="Times"/>
        </w:rPr>
        <w:t>vëzhgimi i angazhimit dhe pjesëmarrjes gjatë mësimit;</w:t>
      </w:r>
    </w:p>
    <w:p w:rsidR="000B0FC0" w:rsidRPr="00163C98" w:rsidRDefault="000B0FC0" w:rsidP="00163C98">
      <w:pPr>
        <w:numPr>
          <w:ilvl w:val="0"/>
          <w:numId w:val="146"/>
        </w:numPr>
        <w:spacing w:after="0" w:line="360" w:lineRule="auto"/>
        <w:rPr>
          <w:rFonts w:ascii="Times" w:hAnsi="Times"/>
        </w:rPr>
      </w:pPr>
      <w:r w:rsidRPr="00163C98">
        <w:rPr>
          <w:rFonts w:ascii="Times" w:hAnsi="Times"/>
        </w:rPr>
        <w:lastRenderedPageBreak/>
        <w:t>detyrat e përditshme dhe projektet e vogla;</w:t>
      </w:r>
    </w:p>
    <w:p w:rsidR="000B0FC0" w:rsidRPr="00163C98" w:rsidRDefault="000B0FC0" w:rsidP="00163C98">
      <w:pPr>
        <w:numPr>
          <w:ilvl w:val="0"/>
          <w:numId w:val="146"/>
        </w:numPr>
        <w:spacing w:after="0" w:line="360" w:lineRule="auto"/>
        <w:rPr>
          <w:rFonts w:ascii="Times" w:hAnsi="Times"/>
        </w:rPr>
      </w:pPr>
      <w:r w:rsidRPr="00163C98">
        <w:rPr>
          <w:rFonts w:ascii="Times" w:hAnsi="Times"/>
        </w:rPr>
        <w:t>vlerësimi i diskutimeve dhe argumentimi i zgjidhjeve;</w:t>
      </w:r>
    </w:p>
    <w:p w:rsidR="000B0FC0" w:rsidRPr="00163C98" w:rsidRDefault="000B0FC0" w:rsidP="00163C98">
      <w:pPr>
        <w:numPr>
          <w:ilvl w:val="0"/>
          <w:numId w:val="146"/>
        </w:numPr>
        <w:spacing w:after="0" w:line="360" w:lineRule="auto"/>
        <w:rPr>
          <w:rFonts w:ascii="Times" w:hAnsi="Times"/>
        </w:rPr>
      </w:pPr>
      <w:r w:rsidRPr="00163C98">
        <w:rPr>
          <w:rFonts w:ascii="Times" w:hAnsi="Times"/>
        </w:rPr>
        <w:t>vlerësimi i përgjigjeve gjatë mësimit;</w:t>
      </w:r>
    </w:p>
    <w:p w:rsidR="000B0FC0" w:rsidRPr="00163C98" w:rsidRDefault="000B0FC0" w:rsidP="00163C98">
      <w:pPr>
        <w:numPr>
          <w:ilvl w:val="0"/>
          <w:numId w:val="146"/>
        </w:numPr>
        <w:spacing w:after="0" w:line="360" w:lineRule="auto"/>
        <w:rPr>
          <w:rFonts w:ascii="Times" w:hAnsi="Times"/>
        </w:rPr>
      </w:pPr>
      <w:r w:rsidRPr="00163C98">
        <w:rPr>
          <w:rFonts w:ascii="Times" w:hAnsi="Times"/>
        </w:rPr>
        <w:t>vetëvlerësimi dhe vlerësimi nga bashkëmoshatarët, etj.</w:t>
      </w:r>
    </w:p>
    <w:p w:rsidR="00163C98" w:rsidRDefault="00163C98" w:rsidP="00163C98">
      <w:pPr>
        <w:pStyle w:val="Bld"/>
        <w:spacing w:before="0" w:after="0"/>
        <w:rPr>
          <w:rFonts w:ascii="Times" w:hAnsi="Times"/>
          <w:i/>
          <w:iCs/>
          <w:sz w:val="22"/>
        </w:rPr>
      </w:pPr>
    </w:p>
    <w:p w:rsidR="000B0FC0" w:rsidRPr="00163C98" w:rsidRDefault="00B83314" w:rsidP="00163C98">
      <w:pPr>
        <w:pStyle w:val="Bld"/>
        <w:spacing w:before="0" w:after="0"/>
        <w:rPr>
          <w:rFonts w:ascii="Times" w:hAnsi="Times"/>
          <w:i/>
          <w:iCs/>
          <w:sz w:val="22"/>
        </w:rPr>
      </w:pPr>
      <w:r>
        <w:rPr>
          <w:rFonts w:ascii="Times" w:hAnsi="Times"/>
          <w:i/>
          <w:iCs/>
          <w:sz w:val="22"/>
        </w:rPr>
        <w:t xml:space="preserve">c) </w:t>
      </w:r>
      <w:r w:rsidR="000B0FC0" w:rsidRPr="00163C98">
        <w:rPr>
          <w:rFonts w:ascii="Times" w:hAnsi="Times"/>
          <w:i/>
          <w:iCs/>
          <w:sz w:val="22"/>
        </w:rPr>
        <w:t>Vlerësimi përmbledhës (vlerësimi periodik, vlerësimi i të nxënit)</w:t>
      </w:r>
    </w:p>
    <w:p w:rsidR="000B0FC0" w:rsidRPr="00163C98" w:rsidRDefault="000B0FC0" w:rsidP="00163C98">
      <w:pPr>
        <w:spacing w:after="0" w:line="360" w:lineRule="auto"/>
        <w:rPr>
          <w:rFonts w:ascii="Times" w:hAnsi="Times"/>
        </w:rPr>
      </w:pPr>
      <w:r w:rsidRPr="00163C98">
        <w:rPr>
          <w:rFonts w:ascii="Times" w:hAnsi="Times"/>
        </w:rPr>
        <w:t>Ky vlerësim bëhet pas një periudhe mësimore dhe mat atë që nxënësi ka arritur të mësojë. Mund të realizohet me detyra individuale me shkrim, konkurse, detyra përmbledhëse dhe projekte përmbyllëse. Kjo zakonisht shoqërohet me notë dhe ndihmon mësuesin, nxënësin dhe prindërit të kuptojnë progresin dhe arritjet.</w:t>
      </w:r>
    </w:p>
    <w:p w:rsidR="000B0FC0" w:rsidRPr="00163C98" w:rsidRDefault="000B0FC0" w:rsidP="00163C98">
      <w:pPr>
        <w:pStyle w:val="ListParagraph"/>
        <w:spacing w:after="0" w:line="360" w:lineRule="auto"/>
        <w:ind w:left="0"/>
        <w:jc w:val="both"/>
        <w:rPr>
          <w:rFonts w:ascii="Times" w:hAnsi="Times"/>
          <w:lang w:val="sq-AL"/>
        </w:rPr>
      </w:pPr>
    </w:p>
    <w:p w:rsidR="000B0FC0" w:rsidRPr="000B0FC0" w:rsidRDefault="000B0FC0" w:rsidP="000B0FC0">
      <w:pPr>
        <w:pStyle w:val="ListParagraph"/>
        <w:spacing w:after="0" w:line="360" w:lineRule="auto"/>
        <w:ind w:left="1080"/>
        <w:jc w:val="both"/>
        <w:rPr>
          <w:rFonts w:ascii="Times New Roman" w:eastAsia="Batang" w:hAnsi="Times New Roman"/>
          <w:lang w:val="sq-AL"/>
        </w:rPr>
      </w:pPr>
    </w:p>
    <w:p w:rsidR="00B9225E" w:rsidRPr="00B83314" w:rsidRDefault="00BD7F79" w:rsidP="00B83314">
      <w:pPr>
        <w:pStyle w:val="ListParagraph"/>
        <w:numPr>
          <w:ilvl w:val="0"/>
          <w:numId w:val="25"/>
        </w:numPr>
        <w:spacing w:after="0" w:line="360" w:lineRule="auto"/>
        <w:rPr>
          <w:rFonts w:ascii="Times New Roman" w:hAnsi="Times New Roman"/>
          <w:b/>
          <w:sz w:val="24"/>
          <w:szCs w:val="24"/>
          <w:lang w:val="sq-AL"/>
        </w:rPr>
      </w:pPr>
      <w:r w:rsidRPr="00153294">
        <w:rPr>
          <w:rFonts w:ascii="Times New Roman" w:hAnsi="Times New Roman"/>
          <w:b/>
          <w:lang w:val="sq-AL"/>
        </w:rPr>
        <w:t xml:space="preserve"> </w:t>
      </w:r>
      <w:r w:rsidRPr="00B83314">
        <w:rPr>
          <w:rFonts w:ascii="Times New Roman" w:hAnsi="Times New Roman"/>
          <w:b/>
          <w:lang w:val="sq-AL"/>
        </w:rPr>
        <w:t xml:space="preserve">PLANIFIKIMI </w:t>
      </w:r>
      <w:r w:rsidR="00B83314">
        <w:rPr>
          <w:rFonts w:ascii="Times New Roman" w:hAnsi="Times New Roman"/>
          <w:b/>
          <w:lang w:val="sq-AL"/>
        </w:rPr>
        <w:t>KUPTIMI DHE ZBATIMI I SAJ</w:t>
      </w:r>
    </w:p>
    <w:p w:rsidR="00003DEF" w:rsidRPr="00153294" w:rsidRDefault="00003DEF" w:rsidP="00003DEF">
      <w:pPr>
        <w:spacing w:after="0" w:line="360" w:lineRule="auto"/>
        <w:ind w:left="360"/>
        <w:rPr>
          <w:rFonts w:ascii="Times New Roman" w:hAnsi="Times New Roman"/>
          <w:sz w:val="24"/>
          <w:szCs w:val="24"/>
          <w:lang w:val="sq-AL"/>
        </w:rPr>
      </w:pPr>
    </w:p>
    <w:p w:rsidR="00852DF3" w:rsidRPr="00626334" w:rsidRDefault="002012FE" w:rsidP="00626334">
      <w:pPr>
        <w:spacing w:after="0" w:line="360" w:lineRule="auto"/>
        <w:jc w:val="both"/>
        <w:rPr>
          <w:rFonts w:ascii="Times" w:hAnsi="Times"/>
          <w:lang w:val="sq-AL"/>
        </w:rPr>
      </w:pPr>
      <w:r w:rsidRPr="00626334">
        <w:rPr>
          <w:rFonts w:ascii="Times" w:hAnsi="Times"/>
          <w:lang w:val="sq-AL"/>
        </w:rPr>
        <w:t xml:space="preserve">Planifikimi i </w:t>
      </w:r>
      <w:r w:rsidR="003D23E3" w:rsidRPr="00626334">
        <w:rPr>
          <w:rFonts w:ascii="Times" w:hAnsi="Times"/>
          <w:lang w:val="sq-AL"/>
        </w:rPr>
        <w:t>kurrikul</w:t>
      </w:r>
      <w:r w:rsidR="00902E9A" w:rsidRPr="00626334">
        <w:rPr>
          <w:rFonts w:ascii="Times" w:hAnsi="Times"/>
          <w:lang w:val="sq-AL"/>
        </w:rPr>
        <w:t>ë</w:t>
      </w:r>
      <w:r w:rsidR="003D23E3" w:rsidRPr="00626334">
        <w:rPr>
          <w:rFonts w:ascii="Times" w:hAnsi="Times"/>
          <w:lang w:val="sq-AL"/>
        </w:rPr>
        <w:t>s</w:t>
      </w:r>
      <w:r w:rsidR="00736676" w:rsidRPr="00626334">
        <w:rPr>
          <w:rFonts w:ascii="Times" w:hAnsi="Times"/>
          <w:lang w:val="sq-AL"/>
        </w:rPr>
        <w:t xml:space="preserve"> </w:t>
      </w:r>
      <w:r w:rsidR="00902E9A" w:rsidRPr="00626334">
        <w:rPr>
          <w:rFonts w:ascii="Times" w:hAnsi="Times"/>
          <w:lang w:val="sq-AL"/>
        </w:rPr>
        <w:t>ë</w:t>
      </w:r>
      <w:r w:rsidRPr="00626334">
        <w:rPr>
          <w:rFonts w:ascii="Times" w:hAnsi="Times"/>
          <w:lang w:val="sq-AL"/>
        </w:rPr>
        <w:t>sht</w:t>
      </w:r>
      <w:r w:rsidR="00902E9A" w:rsidRPr="00626334">
        <w:rPr>
          <w:rFonts w:ascii="Times" w:hAnsi="Times"/>
          <w:lang w:val="sq-AL"/>
        </w:rPr>
        <w:t>ë</w:t>
      </w:r>
      <w:r w:rsidRPr="00626334">
        <w:rPr>
          <w:rFonts w:ascii="Times" w:hAnsi="Times"/>
          <w:lang w:val="sq-AL"/>
        </w:rPr>
        <w:t xml:space="preserve"> nj</w:t>
      </w:r>
      <w:r w:rsidR="00902E9A" w:rsidRPr="00626334">
        <w:rPr>
          <w:rFonts w:ascii="Times" w:hAnsi="Times"/>
          <w:lang w:val="sq-AL"/>
        </w:rPr>
        <w:t>ë</w:t>
      </w:r>
      <w:r w:rsidRPr="00626334">
        <w:rPr>
          <w:rFonts w:ascii="Times" w:hAnsi="Times"/>
          <w:lang w:val="sq-AL"/>
        </w:rPr>
        <w:t xml:space="preserve"> proces mjaft i r</w:t>
      </w:r>
      <w:r w:rsidR="00902E9A" w:rsidRPr="00626334">
        <w:rPr>
          <w:rFonts w:ascii="Times" w:hAnsi="Times"/>
          <w:lang w:val="sq-AL"/>
        </w:rPr>
        <w:t>ë</w:t>
      </w:r>
      <w:r w:rsidRPr="00626334">
        <w:rPr>
          <w:rFonts w:ascii="Times" w:hAnsi="Times"/>
          <w:lang w:val="sq-AL"/>
        </w:rPr>
        <w:t>nd</w:t>
      </w:r>
      <w:r w:rsidR="00902E9A" w:rsidRPr="00626334">
        <w:rPr>
          <w:rFonts w:ascii="Times" w:hAnsi="Times"/>
          <w:lang w:val="sq-AL"/>
        </w:rPr>
        <w:t>ë</w:t>
      </w:r>
      <w:r w:rsidRPr="00626334">
        <w:rPr>
          <w:rFonts w:ascii="Times" w:hAnsi="Times"/>
          <w:lang w:val="sq-AL"/>
        </w:rPr>
        <w:t>sish</w:t>
      </w:r>
      <w:r w:rsidR="00902E9A" w:rsidRPr="00626334">
        <w:rPr>
          <w:rFonts w:ascii="Times" w:hAnsi="Times"/>
          <w:lang w:val="sq-AL"/>
        </w:rPr>
        <w:t>ë</w:t>
      </w:r>
      <w:r w:rsidRPr="00626334">
        <w:rPr>
          <w:rFonts w:ascii="Times" w:hAnsi="Times"/>
          <w:lang w:val="sq-AL"/>
        </w:rPr>
        <w:t>m n</w:t>
      </w:r>
      <w:r w:rsidR="00902E9A" w:rsidRPr="00626334">
        <w:rPr>
          <w:rFonts w:ascii="Times" w:hAnsi="Times"/>
          <w:lang w:val="sq-AL"/>
        </w:rPr>
        <w:t>ë</w:t>
      </w:r>
      <w:r w:rsidRPr="00626334">
        <w:rPr>
          <w:rFonts w:ascii="Times" w:hAnsi="Times"/>
          <w:lang w:val="sq-AL"/>
        </w:rPr>
        <w:t xml:space="preserve"> pun</w:t>
      </w:r>
      <w:r w:rsidR="00902E9A" w:rsidRPr="00626334">
        <w:rPr>
          <w:rFonts w:ascii="Times" w:hAnsi="Times"/>
          <w:lang w:val="sq-AL"/>
        </w:rPr>
        <w:t>ë</w:t>
      </w:r>
      <w:r w:rsidRPr="00626334">
        <w:rPr>
          <w:rFonts w:ascii="Times" w:hAnsi="Times"/>
          <w:lang w:val="sq-AL"/>
        </w:rPr>
        <w:t>n e m</w:t>
      </w:r>
      <w:r w:rsidR="00902E9A" w:rsidRPr="00626334">
        <w:rPr>
          <w:rFonts w:ascii="Times" w:hAnsi="Times"/>
          <w:lang w:val="sq-AL"/>
        </w:rPr>
        <w:t>ë</w:t>
      </w:r>
      <w:r w:rsidRPr="00626334">
        <w:rPr>
          <w:rFonts w:ascii="Times" w:hAnsi="Times"/>
          <w:lang w:val="sq-AL"/>
        </w:rPr>
        <w:t xml:space="preserve">suesit </w:t>
      </w:r>
      <w:r w:rsidR="00FB2E8A" w:rsidRPr="00626334">
        <w:rPr>
          <w:rFonts w:ascii="Times" w:hAnsi="Times"/>
          <w:lang w:val="sq-AL"/>
        </w:rPr>
        <w:t>q</w:t>
      </w:r>
      <w:r w:rsidR="00902E9A" w:rsidRPr="00626334">
        <w:rPr>
          <w:rFonts w:ascii="Times" w:hAnsi="Times"/>
          <w:lang w:val="sq-AL"/>
        </w:rPr>
        <w:t>ë</w:t>
      </w:r>
      <w:r w:rsidR="00FB2E8A" w:rsidRPr="00626334">
        <w:rPr>
          <w:rFonts w:ascii="Times" w:hAnsi="Times"/>
          <w:lang w:val="sq-AL"/>
        </w:rPr>
        <w:t xml:space="preserve"> zgjat gjith</w:t>
      </w:r>
      <w:r w:rsidR="00902E9A" w:rsidRPr="00626334">
        <w:rPr>
          <w:rFonts w:ascii="Times" w:hAnsi="Times"/>
          <w:lang w:val="sq-AL"/>
        </w:rPr>
        <w:t>ë</w:t>
      </w:r>
      <w:r w:rsidR="00FB2E8A" w:rsidRPr="00626334">
        <w:rPr>
          <w:rFonts w:ascii="Times" w:hAnsi="Times"/>
          <w:lang w:val="sq-AL"/>
        </w:rPr>
        <w:t xml:space="preserve"> viti</w:t>
      </w:r>
      <w:r w:rsidR="006D0FAC" w:rsidRPr="00626334">
        <w:rPr>
          <w:rFonts w:ascii="Times" w:hAnsi="Times"/>
          <w:lang w:val="sq-AL"/>
        </w:rPr>
        <w:t>n</w:t>
      </w:r>
      <w:r w:rsidR="00FB2E8A" w:rsidRPr="00626334">
        <w:rPr>
          <w:rFonts w:ascii="Times" w:hAnsi="Times"/>
          <w:lang w:val="sq-AL"/>
        </w:rPr>
        <w:t xml:space="preserve"> shkollor. Përgatitja e dokumenteve q</w:t>
      </w:r>
      <w:r w:rsidR="00902E9A" w:rsidRPr="00626334">
        <w:rPr>
          <w:rFonts w:ascii="Times" w:hAnsi="Times"/>
          <w:lang w:val="sq-AL"/>
        </w:rPr>
        <w:t>ë</w:t>
      </w:r>
      <w:r w:rsidR="00FB2E8A" w:rsidRPr="00626334">
        <w:rPr>
          <w:rFonts w:ascii="Times" w:hAnsi="Times"/>
          <w:lang w:val="sq-AL"/>
        </w:rPr>
        <w:t xml:space="preserve"> shoq</w:t>
      </w:r>
      <w:r w:rsidR="00902E9A" w:rsidRPr="00626334">
        <w:rPr>
          <w:rFonts w:ascii="Times" w:hAnsi="Times"/>
          <w:lang w:val="sq-AL"/>
        </w:rPr>
        <w:t>ë</w:t>
      </w:r>
      <w:r w:rsidR="00FB2E8A" w:rsidRPr="00626334">
        <w:rPr>
          <w:rFonts w:ascii="Times" w:hAnsi="Times"/>
          <w:lang w:val="sq-AL"/>
        </w:rPr>
        <w:t>rojn</w:t>
      </w:r>
      <w:r w:rsidR="00902E9A" w:rsidRPr="00626334">
        <w:rPr>
          <w:rFonts w:ascii="Times" w:hAnsi="Times"/>
          <w:lang w:val="sq-AL"/>
        </w:rPr>
        <w:t>ë</w:t>
      </w:r>
      <w:r w:rsidR="00FB2E8A" w:rsidRPr="00626334">
        <w:rPr>
          <w:rFonts w:ascii="Times" w:hAnsi="Times"/>
          <w:lang w:val="sq-AL"/>
        </w:rPr>
        <w:t xml:space="preserve"> pun</w:t>
      </w:r>
      <w:r w:rsidR="00902E9A" w:rsidRPr="00626334">
        <w:rPr>
          <w:rFonts w:ascii="Times" w:hAnsi="Times"/>
          <w:lang w:val="sq-AL"/>
        </w:rPr>
        <w:t>ë</w:t>
      </w:r>
      <w:r w:rsidR="00FB2E8A" w:rsidRPr="00626334">
        <w:rPr>
          <w:rFonts w:ascii="Times" w:hAnsi="Times"/>
          <w:lang w:val="sq-AL"/>
        </w:rPr>
        <w:t>n e tij p</w:t>
      </w:r>
      <w:r w:rsidR="00902E9A" w:rsidRPr="00626334">
        <w:rPr>
          <w:rFonts w:ascii="Times" w:hAnsi="Times"/>
          <w:lang w:val="sq-AL"/>
        </w:rPr>
        <w:t>ë</w:t>
      </w:r>
      <w:r w:rsidR="00FB2E8A" w:rsidRPr="00626334">
        <w:rPr>
          <w:rFonts w:ascii="Times" w:hAnsi="Times"/>
          <w:lang w:val="sq-AL"/>
        </w:rPr>
        <w:t>rgjat</w:t>
      </w:r>
      <w:r w:rsidR="00902E9A" w:rsidRPr="00626334">
        <w:rPr>
          <w:rFonts w:ascii="Times" w:hAnsi="Times"/>
          <w:lang w:val="sq-AL"/>
        </w:rPr>
        <w:t>ë</w:t>
      </w:r>
      <w:r w:rsidR="00FB2E8A" w:rsidRPr="00626334">
        <w:rPr>
          <w:rFonts w:ascii="Times" w:hAnsi="Times"/>
          <w:lang w:val="sq-AL"/>
        </w:rPr>
        <w:t xml:space="preserve"> vitit janë t</w:t>
      </w:r>
      <w:r w:rsidR="00902E9A" w:rsidRPr="00626334">
        <w:rPr>
          <w:rFonts w:ascii="Times" w:hAnsi="Times"/>
          <w:lang w:val="sq-AL"/>
        </w:rPr>
        <w:t>ë</w:t>
      </w:r>
      <w:r w:rsidR="00FB2E8A" w:rsidRPr="00626334">
        <w:rPr>
          <w:rFonts w:ascii="Times" w:hAnsi="Times"/>
          <w:lang w:val="sq-AL"/>
        </w:rPr>
        <w:t xml:space="preserve"> shumta</w:t>
      </w:r>
      <w:r w:rsidR="00356133" w:rsidRPr="00626334">
        <w:rPr>
          <w:rFonts w:ascii="Times" w:hAnsi="Times"/>
          <w:lang w:val="sq-AL"/>
        </w:rPr>
        <w:t xml:space="preserve"> dhe kan</w:t>
      </w:r>
      <w:r w:rsidR="00902E9A" w:rsidRPr="00626334">
        <w:rPr>
          <w:rFonts w:ascii="Times" w:hAnsi="Times"/>
          <w:lang w:val="sq-AL"/>
        </w:rPr>
        <w:t>ë</w:t>
      </w:r>
      <w:r w:rsidR="00356133" w:rsidRPr="00626334">
        <w:rPr>
          <w:rFonts w:ascii="Times" w:hAnsi="Times"/>
          <w:lang w:val="sq-AL"/>
        </w:rPr>
        <w:t xml:space="preserve"> t</w:t>
      </w:r>
      <w:r w:rsidR="00902E9A" w:rsidRPr="00626334">
        <w:rPr>
          <w:rFonts w:ascii="Times" w:hAnsi="Times"/>
          <w:lang w:val="sq-AL"/>
        </w:rPr>
        <w:t>ë</w:t>
      </w:r>
      <w:r w:rsidR="00356133" w:rsidRPr="00626334">
        <w:rPr>
          <w:rFonts w:ascii="Times" w:hAnsi="Times"/>
          <w:lang w:val="sq-AL"/>
        </w:rPr>
        <w:t xml:space="preserve"> b</w:t>
      </w:r>
      <w:r w:rsidR="00902E9A" w:rsidRPr="00626334">
        <w:rPr>
          <w:rFonts w:ascii="Times" w:hAnsi="Times"/>
          <w:lang w:val="sq-AL"/>
        </w:rPr>
        <w:t>ë</w:t>
      </w:r>
      <w:r w:rsidR="00356133" w:rsidRPr="00626334">
        <w:rPr>
          <w:rFonts w:ascii="Times" w:hAnsi="Times"/>
          <w:lang w:val="sq-AL"/>
        </w:rPr>
        <w:t>jn</w:t>
      </w:r>
      <w:r w:rsidR="00902E9A" w:rsidRPr="00626334">
        <w:rPr>
          <w:rFonts w:ascii="Times" w:hAnsi="Times"/>
          <w:lang w:val="sq-AL"/>
        </w:rPr>
        <w:t>ë</w:t>
      </w:r>
      <w:r w:rsidR="00356133" w:rsidRPr="00626334">
        <w:rPr>
          <w:rFonts w:ascii="Times" w:hAnsi="Times"/>
          <w:lang w:val="sq-AL"/>
        </w:rPr>
        <w:t xml:space="preserve"> me </w:t>
      </w:r>
      <w:r w:rsidR="00356133" w:rsidRPr="00626334">
        <w:rPr>
          <w:rFonts w:ascii="Times" w:hAnsi="Times"/>
          <w:i/>
          <w:lang w:val="sq-AL"/>
        </w:rPr>
        <w:t>planifikimin e kurrikul</w:t>
      </w:r>
      <w:r w:rsidR="00902E9A" w:rsidRPr="00626334">
        <w:rPr>
          <w:rFonts w:ascii="Times" w:hAnsi="Times"/>
          <w:i/>
          <w:lang w:val="sq-AL"/>
        </w:rPr>
        <w:t>ë</w:t>
      </w:r>
      <w:r w:rsidR="00356133" w:rsidRPr="00626334">
        <w:rPr>
          <w:rFonts w:ascii="Times" w:hAnsi="Times"/>
          <w:i/>
          <w:lang w:val="sq-AL"/>
        </w:rPr>
        <w:t>s</w:t>
      </w:r>
      <w:r w:rsidR="00736676" w:rsidRPr="00626334">
        <w:rPr>
          <w:rFonts w:ascii="Times" w:hAnsi="Times"/>
          <w:i/>
          <w:lang w:val="sq-AL"/>
        </w:rPr>
        <w:t xml:space="preserve"> </w:t>
      </w:r>
      <w:r w:rsidR="00DE55ED" w:rsidRPr="00626334">
        <w:rPr>
          <w:rFonts w:ascii="Times" w:hAnsi="Times"/>
          <w:lang w:val="sq-AL"/>
        </w:rPr>
        <w:t xml:space="preserve">dhe </w:t>
      </w:r>
      <w:r w:rsidR="00356133" w:rsidRPr="00626334">
        <w:rPr>
          <w:rFonts w:ascii="Times" w:hAnsi="Times"/>
          <w:i/>
          <w:lang w:val="sq-AL"/>
        </w:rPr>
        <w:t xml:space="preserve">dokumentet </w:t>
      </w:r>
      <w:r w:rsidR="00356133" w:rsidRPr="00626334">
        <w:rPr>
          <w:rFonts w:ascii="Times" w:hAnsi="Times"/>
          <w:lang w:val="sq-AL"/>
        </w:rPr>
        <w:t>p</w:t>
      </w:r>
      <w:r w:rsidR="00902E9A" w:rsidRPr="00626334">
        <w:rPr>
          <w:rFonts w:ascii="Times" w:hAnsi="Times"/>
          <w:lang w:val="sq-AL"/>
        </w:rPr>
        <w:t>ë</w:t>
      </w:r>
      <w:r w:rsidR="00356133" w:rsidRPr="00626334">
        <w:rPr>
          <w:rFonts w:ascii="Times" w:hAnsi="Times"/>
          <w:lang w:val="sq-AL"/>
        </w:rPr>
        <w:t>rkat</w:t>
      </w:r>
      <w:r w:rsidR="00902E9A" w:rsidRPr="00626334">
        <w:rPr>
          <w:rFonts w:ascii="Times" w:hAnsi="Times"/>
          <w:lang w:val="sq-AL"/>
        </w:rPr>
        <w:t>ë</w:t>
      </w:r>
      <w:r w:rsidR="00356133" w:rsidRPr="00626334">
        <w:rPr>
          <w:rFonts w:ascii="Times" w:hAnsi="Times"/>
          <w:lang w:val="sq-AL"/>
        </w:rPr>
        <w:t>se</w:t>
      </w:r>
      <w:r w:rsidR="00DE55ED" w:rsidRPr="00626334">
        <w:rPr>
          <w:rFonts w:ascii="Times" w:hAnsi="Times"/>
          <w:lang w:val="sq-AL"/>
        </w:rPr>
        <w:t xml:space="preserve">.  Planifikimi këtyre dokumenteve </w:t>
      </w:r>
      <w:r w:rsidR="008E1D67" w:rsidRPr="00626334">
        <w:rPr>
          <w:rFonts w:ascii="Times" w:hAnsi="Times"/>
          <w:lang w:val="sq-AL"/>
        </w:rPr>
        <w:t>t</w:t>
      </w:r>
      <w:r w:rsidR="00902E9A" w:rsidRPr="00626334">
        <w:rPr>
          <w:rFonts w:ascii="Times" w:hAnsi="Times"/>
          <w:lang w:val="sq-AL"/>
        </w:rPr>
        <w:t>ë</w:t>
      </w:r>
      <w:r w:rsidR="008E1D67" w:rsidRPr="00626334">
        <w:rPr>
          <w:rFonts w:ascii="Times" w:hAnsi="Times"/>
          <w:lang w:val="sq-AL"/>
        </w:rPr>
        <w:t xml:space="preserve"> kurrikul</w:t>
      </w:r>
      <w:r w:rsidR="00902E9A" w:rsidRPr="00626334">
        <w:rPr>
          <w:rFonts w:ascii="Times" w:hAnsi="Times"/>
          <w:lang w:val="sq-AL"/>
        </w:rPr>
        <w:t>ë</w:t>
      </w:r>
      <w:r w:rsidR="008E1D67" w:rsidRPr="00626334">
        <w:rPr>
          <w:rFonts w:ascii="Times" w:hAnsi="Times"/>
          <w:lang w:val="sq-AL"/>
        </w:rPr>
        <w:t>s s</w:t>
      </w:r>
      <w:r w:rsidR="00902E9A" w:rsidRPr="00626334">
        <w:rPr>
          <w:rFonts w:ascii="Times" w:hAnsi="Times"/>
          <w:lang w:val="sq-AL"/>
        </w:rPr>
        <w:t>ë</w:t>
      </w:r>
      <w:r w:rsidR="008E1D67" w:rsidRPr="00626334">
        <w:rPr>
          <w:rFonts w:ascii="Times" w:hAnsi="Times"/>
          <w:lang w:val="sq-AL"/>
        </w:rPr>
        <w:t xml:space="preserve"> re </w:t>
      </w:r>
      <w:r w:rsidR="00DE55ED" w:rsidRPr="00626334">
        <w:rPr>
          <w:rFonts w:ascii="Times" w:hAnsi="Times"/>
          <w:lang w:val="sq-AL"/>
        </w:rPr>
        <w:t xml:space="preserve">nga mësuesi </w:t>
      </w:r>
      <w:r w:rsidR="00D80B2E" w:rsidRPr="00626334">
        <w:rPr>
          <w:rFonts w:ascii="Times" w:hAnsi="Times"/>
          <w:lang w:val="sq-AL"/>
        </w:rPr>
        <w:t>kërkon: liri</w:t>
      </w:r>
      <w:r w:rsidR="00DE55ED" w:rsidRPr="00626334">
        <w:rPr>
          <w:rFonts w:ascii="Times" w:hAnsi="Times"/>
          <w:lang w:val="sq-AL"/>
        </w:rPr>
        <w:t xml:space="preserve">, </w:t>
      </w:r>
      <w:r w:rsidR="00D80B2E" w:rsidRPr="00626334">
        <w:rPr>
          <w:rFonts w:ascii="Times" w:hAnsi="Times"/>
          <w:lang w:val="sq-AL"/>
        </w:rPr>
        <w:t>fleksibilitet</w:t>
      </w:r>
      <w:r w:rsidR="00DE55ED" w:rsidRPr="00626334">
        <w:rPr>
          <w:rFonts w:ascii="Times" w:hAnsi="Times"/>
          <w:lang w:val="sq-AL"/>
        </w:rPr>
        <w:t xml:space="preserve"> dhe </w:t>
      </w:r>
      <w:r w:rsidR="00D80B2E" w:rsidRPr="00626334">
        <w:rPr>
          <w:rFonts w:ascii="Times" w:hAnsi="Times"/>
          <w:lang w:val="sq-AL"/>
        </w:rPr>
        <w:t xml:space="preserve"> p</w:t>
      </w:r>
      <w:r w:rsidR="00DE55ED" w:rsidRPr="00626334">
        <w:rPr>
          <w:rFonts w:ascii="Times" w:hAnsi="Times"/>
          <w:lang w:val="sq-AL"/>
        </w:rPr>
        <w:t>ërgje</w:t>
      </w:r>
      <w:r w:rsidR="006D0FAC" w:rsidRPr="00626334">
        <w:rPr>
          <w:rFonts w:ascii="Times" w:hAnsi="Times"/>
          <w:lang w:val="sq-AL"/>
        </w:rPr>
        <w:t>gj</w:t>
      </w:r>
      <w:r w:rsidR="00D80B2E" w:rsidRPr="00626334">
        <w:rPr>
          <w:rFonts w:ascii="Times" w:hAnsi="Times"/>
          <w:lang w:val="sq-AL"/>
        </w:rPr>
        <w:t xml:space="preserve">shmëri </w:t>
      </w:r>
      <w:r w:rsidR="00DE55ED" w:rsidRPr="00626334">
        <w:rPr>
          <w:rFonts w:ascii="Times" w:hAnsi="Times"/>
          <w:lang w:val="sq-AL"/>
        </w:rPr>
        <w:t>në planifikim.</w:t>
      </w:r>
      <w:r w:rsidR="006D0FAC" w:rsidRPr="00626334">
        <w:rPr>
          <w:rFonts w:ascii="Times" w:hAnsi="Times"/>
          <w:lang w:val="sq-AL"/>
        </w:rPr>
        <w:t xml:space="preserve"> </w:t>
      </w:r>
      <w:r w:rsidR="00D80B2E" w:rsidRPr="00626334">
        <w:rPr>
          <w:rFonts w:ascii="Times" w:hAnsi="Times"/>
          <w:lang w:val="sq-AL"/>
        </w:rPr>
        <w:t>K</w:t>
      </w:r>
      <w:r w:rsidR="00902E9A" w:rsidRPr="00626334">
        <w:rPr>
          <w:rFonts w:ascii="Times" w:hAnsi="Times"/>
          <w:lang w:val="sq-AL"/>
        </w:rPr>
        <w:t>ë</w:t>
      </w:r>
      <w:r w:rsidR="00D80B2E" w:rsidRPr="00626334">
        <w:rPr>
          <w:rFonts w:ascii="Times" w:hAnsi="Times"/>
          <w:lang w:val="sq-AL"/>
        </w:rPr>
        <w:t>to dokumente janë:</w:t>
      </w:r>
    </w:p>
    <w:p w:rsidR="00A40193" w:rsidRPr="00626334" w:rsidRDefault="00A40193" w:rsidP="00626334">
      <w:pPr>
        <w:numPr>
          <w:ilvl w:val="0"/>
          <w:numId w:val="4"/>
        </w:numPr>
        <w:spacing w:after="0" w:line="360" w:lineRule="auto"/>
        <w:jc w:val="both"/>
        <w:rPr>
          <w:rFonts w:ascii="Times" w:hAnsi="Times"/>
          <w:lang w:val="sq-AL"/>
        </w:rPr>
      </w:pPr>
      <w:r w:rsidRPr="00626334">
        <w:rPr>
          <w:rFonts w:ascii="Times" w:hAnsi="Times"/>
          <w:lang w:val="sq-AL"/>
        </w:rPr>
        <w:t>Plan</w:t>
      </w:r>
      <w:r w:rsidR="00626334">
        <w:rPr>
          <w:rFonts w:ascii="Times" w:hAnsi="Times"/>
          <w:lang w:val="sq-AL"/>
        </w:rPr>
        <w:t xml:space="preserve">ifikimi </w:t>
      </w:r>
      <w:r w:rsidRPr="00626334">
        <w:rPr>
          <w:rFonts w:ascii="Times" w:hAnsi="Times"/>
          <w:lang w:val="sq-AL"/>
        </w:rPr>
        <w:t xml:space="preserve">vjetor i lëndës Muzikë </w:t>
      </w:r>
    </w:p>
    <w:p w:rsidR="00A40193" w:rsidRDefault="00A40193" w:rsidP="00626334">
      <w:pPr>
        <w:numPr>
          <w:ilvl w:val="0"/>
          <w:numId w:val="4"/>
        </w:numPr>
        <w:spacing w:after="0" w:line="360" w:lineRule="auto"/>
        <w:jc w:val="both"/>
        <w:rPr>
          <w:rFonts w:ascii="Times" w:hAnsi="Times"/>
          <w:lang w:val="sq-AL"/>
        </w:rPr>
      </w:pPr>
      <w:r w:rsidRPr="00626334">
        <w:rPr>
          <w:rFonts w:ascii="Times" w:hAnsi="Times"/>
          <w:lang w:val="sq-AL"/>
        </w:rPr>
        <w:t>Plani</w:t>
      </w:r>
      <w:r w:rsidR="00626334">
        <w:rPr>
          <w:rFonts w:ascii="Times" w:hAnsi="Times"/>
          <w:lang w:val="sq-AL"/>
        </w:rPr>
        <w:t>fikimi i</w:t>
      </w:r>
      <w:r w:rsidRPr="00626334">
        <w:rPr>
          <w:rFonts w:ascii="Times" w:hAnsi="Times"/>
          <w:lang w:val="sq-AL"/>
        </w:rPr>
        <w:t xml:space="preserve"> </w:t>
      </w:r>
      <w:r w:rsidR="00A27894" w:rsidRPr="00626334">
        <w:rPr>
          <w:rFonts w:ascii="Times" w:hAnsi="Times"/>
          <w:lang w:val="sq-AL"/>
        </w:rPr>
        <w:t>periudh</w:t>
      </w:r>
      <w:r w:rsidR="00D9650F" w:rsidRPr="00626334">
        <w:rPr>
          <w:rFonts w:ascii="Times" w:hAnsi="Times"/>
          <w:lang w:val="sq-AL"/>
        </w:rPr>
        <w:t>ë</w:t>
      </w:r>
      <w:r w:rsidR="00A27894" w:rsidRPr="00626334">
        <w:rPr>
          <w:rFonts w:ascii="Times" w:hAnsi="Times"/>
          <w:lang w:val="sq-AL"/>
        </w:rPr>
        <w:t xml:space="preserve">s </w:t>
      </w:r>
      <w:r w:rsidRPr="00626334">
        <w:rPr>
          <w:rFonts w:ascii="Times" w:hAnsi="Times"/>
          <w:lang w:val="sq-AL"/>
        </w:rPr>
        <w:t xml:space="preserve"> (i ndërthur</w:t>
      </w:r>
      <w:r w:rsidR="00782CF4" w:rsidRPr="00626334">
        <w:rPr>
          <w:rFonts w:ascii="Times" w:hAnsi="Times"/>
          <w:lang w:val="sq-AL"/>
        </w:rPr>
        <w:t xml:space="preserve"> sipas tematikave</w:t>
      </w:r>
      <w:r w:rsidRPr="00626334">
        <w:rPr>
          <w:rFonts w:ascii="Times" w:hAnsi="Times"/>
          <w:lang w:val="sq-AL"/>
        </w:rPr>
        <w:t>)</w:t>
      </w:r>
    </w:p>
    <w:p w:rsidR="00626334" w:rsidRPr="00626334" w:rsidRDefault="00626334" w:rsidP="00626334">
      <w:pPr>
        <w:numPr>
          <w:ilvl w:val="0"/>
          <w:numId w:val="4"/>
        </w:numPr>
        <w:spacing w:after="0" w:line="360" w:lineRule="auto"/>
        <w:jc w:val="both"/>
        <w:rPr>
          <w:rFonts w:ascii="Times" w:hAnsi="Times"/>
          <w:lang w:val="sq-AL"/>
        </w:rPr>
      </w:pPr>
      <w:r>
        <w:rPr>
          <w:rFonts w:ascii="Times" w:hAnsi="Times"/>
          <w:lang w:val="sq-AL"/>
        </w:rPr>
        <w:t>Planifikimi ditor</w:t>
      </w:r>
    </w:p>
    <w:p w:rsidR="00A27894" w:rsidRPr="00626334" w:rsidRDefault="00A27894" w:rsidP="00626334">
      <w:pPr>
        <w:spacing w:after="0" w:line="360" w:lineRule="auto"/>
        <w:ind w:left="360"/>
        <w:jc w:val="both"/>
        <w:rPr>
          <w:rFonts w:ascii="Times" w:hAnsi="Times"/>
          <w:lang w:val="sq-AL"/>
        </w:rPr>
      </w:pPr>
    </w:p>
    <w:p w:rsidR="00A27894" w:rsidRPr="00626334" w:rsidRDefault="00A27894" w:rsidP="00626334">
      <w:pPr>
        <w:spacing w:after="0" w:line="360" w:lineRule="auto"/>
        <w:rPr>
          <w:rFonts w:ascii="Times" w:hAnsi="Times"/>
        </w:rPr>
      </w:pPr>
      <w:r w:rsidRPr="00626334">
        <w:rPr>
          <w:rFonts w:ascii="Times" w:hAnsi="Times"/>
        </w:rPr>
        <w:t>Lënda e muzikës zhvillohet për 35 javë mësimore me nga 1 orë secila, pra gjithsej 35 orë për secilën klasë.  Lënda e</w:t>
      </w:r>
      <w:r w:rsidRPr="00626334">
        <w:rPr>
          <w:rFonts w:ascii="Times" w:hAnsi="Times"/>
          <w:spacing w:val="-1"/>
        </w:rPr>
        <w:t xml:space="preserve"> muzikës </w:t>
      </w:r>
      <w:r w:rsidRPr="00626334">
        <w:rPr>
          <w:rFonts w:ascii="Times" w:hAnsi="Times"/>
        </w:rPr>
        <w:t>sp</w:t>
      </w:r>
      <w:r w:rsidRPr="00626334">
        <w:rPr>
          <w:rFonts w:ascii="Times" w:hAnsi="Times"/>
          <w:spacing w:val="-3"/>
        </w:rPr>
        <w:t>e</w:t>
      </w:r>
      <w:r w:rsidRPr="00626334">
        <w:rPr>
          <w:rFonts w:ascii="Times" w:hAnsi="Times"/>
        </w:rPr>
        <w:t>c</w:t>
      </w:r>
      <w:r w:rsidRPr="00626334">
        <w:rPr>
          <w:rFonts w:ascii="Times" w:hAnsi="Times"/>
          <w:spacing w:val="-3"/>
        </w:rPr>
        <w:t>i</w:t>
      </w:r>
      <w:r w:rsidRPr="00626334">
        <w:rPr>
          <w:rFonts w:ascii="Times" w:hAnsi="Times"/>
          <w:spacing w:val="3"/>
        </w:rPr>
        <w:t>f</w:t>
      </w:r>
      <w:r w:rsidRPr="00626334">
        <w:rPr>
          <w:rFonts w:ascii="Times" w:hAnsi="Times"/>
          <w:spacing w:val="-3"/>
        </w:rPr>
        <w:t>i</w:t>
      </w:r>
      <w:r w:rsidRPr="00626334">
        <w:rPr>
          <w:rFonts w:ascii="Times" w:hAnsi="Times"/>
          <w:spacing w:val="2"/>
        </w:rPr>
        <w:t>k</w:t>
      </w:r>
      <w:r w:rsidRPr="00626334">
        <w:rPr>
          <w:rFonts w:ascii="Times" w:hAnsi="Times"/>
        </w:rPr>
        <w:t>on</w:t>
      </w:r>
      <w:r w:rsidRPr="00626334">
        <w:rPr>
          <w:rFonts w:ascii="Times" w:hAnsi="Times"/>
          <w:spacing w:val="-1"/>
        </w:rPr>
        <w:t xml:space="preserve"> kohën (orët e sugjeruara) t</w:t>
      </w:r>
      <w:r w:rsidRPr="00626334">
        <w:rPr>
          <w:rFonts w:ascii="Times" w:hAnsi="Times"/>
        </w:rPr>
        <w:t>ë</w:t>
      </w:r>
      <w:r w:rsidRPr="00626334">
        <w:rPr>
          <w:rFonts w:ascii="Times" w:hAnsi="Times"/>
          <w:spacing w:val="-1"/>
        </w:rPr>
        <w:t xml:space="preserve"> secilës tematikë </w:t>
      </w:r>
      <w:r w:rsidRPr="00626334">
        <w:rPr>
          <w:rFonts w:ascii="Times" w:hAnsi="Times"/>
        </w:rPr>
        <w:t>për klasën e gjashtë.</w:t>
      </w:r>
      <w:r w:rsidRPr="00626334">
        <w:rPr>
          <w:rFonts w:ascii="Times" w:hAnsi="Times"/>
          <w:spacing w:val="1"/>
        </w:rPr>
        <w:t xml:space="preserve"> </w:t>
      </w:r>
      <w:proofErr w:type="gramStart"/>
      <w:r w:rsidRPr="00626334">
        <w:rPr>
          <w:rFonts w:ascii="Times" w:hAnsi="Times"/>
          <w:spacing w:val="1"/>
        </w:rPr>
        <w:t>S</w:t>
      </w:r>
      <w:r w:rsidRPr="00626334">
        <w:rPr>
          <w:rFonts w:ascii="Times" w:hAnsi="Times"/>
        </w:rPr>
        <w:t>huma  e</w:t>
      </w:r>
      <w:proofErr w:type="gramEnd"/>
      <w:r w:rsidRPr="00626334">
        <w:rPr>
          <w:rFonts w:ascii="Times" w:hAnsi="Times"/>
        </w:rPr>
        <w:t xml:space="preserve"> </w:t>
      </w:r>
      <w:r w:rsidRPr="00626334">
        <w:rPr>
          <w:rFonts w:ascii="Times" w:hAnsi="Times"/>
          <w:bCs/>
        </w:rPr>
        <w:t>o</w:t>
      </w:r>
      <w:r w:rsidRPr="00626334">
        <w:rPr>
          <w:rFonts w:ascii="Times" w:hAnsi="Times"/>
          <w:bCs/>
          <w:spacing w:val="-1"/>
        </w:rPr>
        <w:t>rë</w:t>
      </w:r>
      <w:r w:rsidRPr="00626334">
        <w:rPr>
          <w:rFonts w:ascii="Times" w:hAnsi="Times"/>
          <w:bCs/>
          <w:spacing w:val="2"/>
        </w:rPr>
        <w:t>v</w:t>
      </w:r>
      <w:r w:rsidRPr="00626334">
        <w:rPr>
          <w:rFonts w:ascii="Times" w:hAnsi="Times"/>
          <w:bCs/>
        </w:rPr>
        <w:t>e s</w:t>
      </w:r>
      <w:r w:rsidRPr="00626334">
        <w:rPr>
          <w:rFonts w:ascii="Times" w:hAnsi="Times"/>
          <w:bCs/>
          <w:spacing w:val="1"/>
        </w:rPr>
        <w:t>u</w:t>
      </w:r>
      <w:r w:rsidRPr="00626334">
        <w:rPr>
          <w:rFonts w:ascii="Times" w:hAnsi="Times"/>
          <w:bCs/>
        </w:rPr>
        <w:t>g</w:t>
      </w:r>
      <w:r w:rsidRPr="00626334">
        <w:rPr>
          <w:rFonts w:ascii="Times" w:hAnsi="Times"/>
          <w:bCs/>
          <w:spacing w:val="-1"/>
        </w:rPr>
        <w:t>jer</w:t>
      </w:r>
      <w:r w:rsidRPr="00626334">
        <w:rPr>
          <w:rFonts w:ascii="Times" w:hAnsi="Times"/>
          <w:bCs/>
          <w:spacing w:val="1"/>
        </w:rPr>
        <w:t>u</w:t>
      </w:r>
      <w:r w:rsidRPr="00626334">
        <w:rPr>
          <w:rFonts w:ascii="Times" w:hAnsi="Times"/>
          <w:bCs/>
          <w:spacing w:val="-1"/>
        </w:rPr>
        <w:t>e</w:t>
      </w:r>
      <w:r w:rsidRPr="00626334">
        <w:rPr>
          <w:rFonts w:ascii="Times" w:hAnsi="Times"/>
          <w:bCs/>
        </w:rPr>
        <w:t xml:space="preserve">se </w:t>
      </w:r>
      <w:r w:rsidRPr="00626334">
        <w:rPr>
          <w:rFonts w:ascii="Times" w:hAnsi="Times"/>
          <w:spacing w:val="2"/>
        </w:rPr>
        <w:t>p</w:t>
      </w:r>
      <w:r w:rsidRPr="00626334">
        <w:rPr>
          <w:rFonts w:ascii="Times" w:hAnsi="Times"/>
          <w:spacing w:val="-1"/>
        </w:rPr>
        <w:t>ë</w:t>
      </w:r>
      <w:r w:rsidRPr="00626334">
        <w:rPr>
          <w:rFonts w:ascii="Times" w:hAnsi="Times"/>
        </w:rPr>
        <w:t xml:space="preserve">r </w:t>
      </w:r>
      <w:r w:rsidRPr="00626334">
        <w:rPr>
          <w:rFonts w:ascii="Times" w:hAnsi="Times"/>
          <w:spacing w:val="2"/>
        </w:rPr>
        <w:t>s</w:t>
      </w:r>
      <w:r w:rsidRPr="00626334">
        <w:rPr>
          <w:rFonts w:ascii="Times" w:hAnsi="Times"/>
          <w:spacing w:val="-1"/>
        </w:rPr>
        <w:t>ec</w:t>
      </w:r>
      <w:r w:rsidRPr="00626334">
        <w:rPr>
          <w:rFonts w:ascii="Times" w:hAnsi="Times"/>
        </w:rPr>
        <w:t>i</w:t>
      </w:r>
      <w:r w:rsidRPr="00626334">
        <w:rPr>
          <w:rFonts w:ascii="Times" w:hAnsi="Times"/>
          <w:spacing w:val="1"/>
        </w:rPr>
        <w:t>l</w:t>
      </w:r>
      <w:r w:rsidRPr="00626334">
        <w:rPr>
          <w:rFonts w:ascii="Times" w:hAnsi="Times"/>
          <w:spacing w:val="-1"/>
        </w:rPr>
        <w:t>ë</w:t>
      </w:r>
      <w:r w:rsidRPr="00626334">
        <w:rPr>
          <w:rFonts w:ascii="Times" w:hAnsi="Times"/>
        </w:rPr>
        <w:t xml:space="preserve">n </w:t>
      </w:r>
      <w:r w:rsidRPr="00626334">
        <w:rPr>
          <w:rFonts w:ascii="Times" w:hAnsi="Times"/>
        </w:rPr>
        <w:lastRenderedPageBreak/>
        <w:t xml:space="preserve">tematikë </w:t>
      </w:r>
      <w:r w:rsidRPr="00626334">
        <w:rPr>
          <w:rFonts w:ascii="Times" w:hAnsi="Times"/>
          <w:spacing w:val="-1"/>
        </w:rPr>
        <w:t>ë</w:t>
      </w:r>
      <w:r w:rsidRPr="00626334">
        <w:rPr>
          <w:rFonts w:ascii="Times" w:hAnsi="Times"/>
        </w:rPr>
        <w:t xml:space="preserve">shtë e </w:t>
      </w:r>
      <w:r w:rsidRPr="00626334">
        <w:rPr>
          <w:rFonts w:ascii="Times" w:hAnsi="Times"/>
          <w:spacing w:val="2"/>
        </w:rPr>
        <w:t>b</w:t>
      </w:r>
      <w:r w:rsidRPr="00626334">
        <w:rPr>
          <w:rFonts w:ascii="Times" w:hAnsi="Times"/>
          <w:spacing w:val="-1"/>
        </w:rPr>
        <w:t>a</w:t>
      </w:r>
      <w:r w:rsidRPr="00626334">
        <w:rPr>
          <w:rFonts w:ascii="Times" w:hAnsi="Times"/>
        </w:rPr>
        <w:t>r</w:t>
      </w:r>
      <w:r w:rsidRPr="00626334">
        <w:rPr>
          <w:rFonts w:ascii="Times" w:hAnsi="Times"/>
          <w:spacing w:val="-2"/>
        </w:rPr>
        <w:t>a</w:t>
      </w:r>
      <w:r w:rsidRPr="00626334">
        <w:rPr>
          <w:rFonts w:ascii="Times" w:hAnsi="Times"/>
          <w:spacing w:val="2"/>
        </w:rPr>
        <w:t>b</w:t>
      </w:r>
      <w:r w:rsidRPr="00626334">
        <w:rPr>
          <w:rFonts w:ascii="Times" w:hAnsi="Times"/>
          <w:spacing w:val="-1"/>
        </w:rPr>
        <w:t>a</w:t>
      </w:r>
      <w:r w:rsidRPr="00626334">
        <w:rPr>
          <w:rFonts w:ascii="Times" w:hAnsi="Times"/>
        </w:rPr>
        <w:t>rtë me s</w:t>
      </w:r>
      <w:r w:rsidRPr="00626334">
        <w:rPr>
          <w:rFonts w:ascii="Times" w:hAnsi="Times"/>
          <w:spacing w:val="-1"/>
        </w:rPr>
        <w:t>a</w:t>
      </w:r>
      <w:r w:rsidRPr="00626334">
        <w:rPr>
          <w:rFonts w:ascii="Times" w:hAnsi="Times"/>
        </w:rPr>
        <w:t>sinë e o</w:t>
      </w:r>
      <w:r w:rsidRPr="00626334">
        <w:rPr>
          <w:rFonts w:ascii="Times" w:hAnsi="Times"/>
          <w:spacing w:val="-1"/>
        </w:rPr>
        <w:t>rë</w:t>
      </w:r>
      <w:r w:rsidRPr="00626334">
        <w:rPr>
          <w:rFonts w:ascii="Times" w:hAnsi="Times"/>
          <w:spacing w:val="2"/>
        </w:rPr>
        <w:t>v</w:t>
      </w:r>
      <w:r w:rsidRPr="00626334">
        <w:rPr>
          <w:rFonts w:ascii="Times" w:hAnsi="Times"/>
        </w:rPr>
        <w:t>e vjeto</w:t>
      </w:r>
      <w:r w:rsidRPr="00626334">
        <w:rPr>
          <w:rFonts w:ascii="Times" w:hAnsi="Times"/>
          <w:spacing w:val="1"/>
        </w:rPr>
        <w:t>r</w:t>
      </w:r>
      <w:r w:rsidRPr="00626334">
        <w:rPr>
          <w:rFonts w:ascii="Times" w:hAnsi="Times"/>
        </w:rPr>
        <w:t>e, të p</w:t>
      </w:r>
      <w:r w:rsidRPr="00626334">
        <w:rPr>
          <w:rFonts w:ascii="Times" w:hAnsi="Times"/>
          <w:spacing w:val="-1"/>
        </w:rPr>
        <w:t>ë</w:t>
      </w:r>
      <w:r w:rsidRPr="00626334">
        <w:rPr>
          <w:rFonts w:ascii="Times" w:hAnsi="Times"/>
        </w:rPr>
        <w:t>rc</w:t>
      </w:r>
      <w:r w:rsidRPr="00626334">
        <w:rPr>
          <w:rFonts w:ascii="Times" w:hAnsi="Times"/>
          <w:spacing w:val="-1"/>
        </w:rPr>
        <w:t>a</w:t>
      </w:r>
      <w:r w:rsidRPr="00626334">
        <w:rPr>
          <w:rFonts w:ascii="Times" w:hAnsi="Times"/>
        </w:rPr>
        <w:t xml:space="preserve">ktuar në planin mësimor të </w:t>
      </w:r>
      <w:r w:rsidRPr="00626334">
        <w:rPr>
          <w:rFonts w:ascii="Times" w:hAnsi="Times"/>
          <w:spacing w:val="-1"/>
        </w:rPr>
        <w:t>a</w:t>
      </w:r>
      <w:r w:rsidRPr="00626334">
        <w:rPr>
          <w:rFonts w:ascii="Times" w:hAnsi="Times"/>
        </w:rPr>
        <w:t>rsim</w:t>
      </w:r>
      <w:r w:rsidRPr="00626334">
        <w:rPr>
          <w:rFonts w:ascii="Times" w:hAnsi="Times"/>
          <w:spacing w:val="1"/>
        </w:rPr>
        <w:t>i</w:t>
      </w:r>
      <w:r w:rsidRPr="00626334">
        <w:rPr>
          <w:rFonts w:ascii="Times" w:hAnsi="Times"/>
        </w:rPr>
        <w:t>t b</w:t>
      </w:r>
      <w:r w:rsidRPr="00626334">
        <w:rPr>
          <w:rFonts w:ascii="Times" w:hAnsi="Times"/>
          <w:spacing w:val="-1"/>
        </w:rPr>
        <w:t>a</w:t>
      </w:r>
      <w:r w:rsidRPr="00626334">
        <w:rPr>
          <w:rFonts w:ascii="Times" w:hAnsi="Times"/>
          <w:spacing w:val="1"/>
        </w:rPr>
        <w:t>z</w:t>
      </w:r>
      <w:r w:rsidRPr="00626334">
        <w:rPr>
          <w:rFonts w:ascii="Times" w:hAnsi="Times"/>
          <w:spacing w:val="-1"/>
        </w:rPr>
        <w:t>ë</w:t>
      </w:r>
      <w:r w:rsidRPr="00626334">
        <w:rPr>
          <w:rFonts w:ascii="Times" w:hAnsi="Times"/>
        </w:rPr>
        <w:t>. Kjo ka si q</w:t>
      </w:r>
      <w:r w:rsidRPr="00626334">
        <w:rPr>
          <w:rFonts w:ascii="Times" w:hAnsi="Times"/>
          <w:spacing w:val="-1"/>
        </w:rPr>
        <w:t>ë</w:t>
      </w:r>
      <w:r w:rsidRPr="00626334">
        <w:rPr>
          <w:rFonts w:ascii="Times" w:hAnsi="Times"/>
        </w:rPr>
        <w:t>l</w:t>
      </w:r>
      <w:r w:rsidRPr="00626334">
        <w:rPr>
          <w:rFonts w:ascii="Times" w:hAnsi="Times"/>
          <w:spacing w:val="1"/>
        </w:rPr>
        <w:t>l</w:t>
      </w:r>
      <w:r w:rsidRPr="00626334">
        <w:rPr>
          <w:rFonts w:ascii="Times" w:hAnsi="Times"/>
        </w:rPr>
        <w:t>im q</w:t>
      </w:r>
      <w:r w:rsidRPr="00626334">
        <w:rPr>
          <w:rFonts w:ascii="Times" w:hAnsi="Times"/>
          <w:spacing w:val="-1"/>
        </w:rPr>
        <w:t>ë</w:t>
      </w:r>
      <w:r w:rsidRPr="00626334">
        <w:rPr>
          <w:rFonts w:ascii="Times" w:hAnsi="Times"/>
        </w:rPr>
        <w:t>, p</w:t>
      </w:r>
      <w:r w:rsidRPr="00626334">
        <w:rPr>
          <w:rFonts w:ascii="Times" w:hAnsi="Times"/>
          <w:spacing w:val="-1"/>
        </w:rPr>
        <w:t>ë</w:t>
      </w:r>
      <w:r w:rsidRPr="00626334">
        <w:rPr>
          <w:rFonts w:ascii="Times" w:hAnsi="Times"/>
        </w:rPr>
        <w:t>r</w:t>
      </w:r>
      <w:r w:rsidRPr="00626334">
        <w:rPr>
          <w:rFonts w:ascii="Times" w:hAnsi="Times"/>
          <w:spacing w:val="1"/>
        </w:rPr>
        <w:t>d</w:t>
      </w:r>
      <w:r w:rsidRPr="00626334">
        <w:rPr>
          <w:rFonts w:ascii="Times" w:hAnsi="Times"/>
        </w:rPr>
        <w:t>o</w:t>
      </w:r>
      <w:r w:rsidRPr="00626334">
        <w:rPr>
          <w:rFonts w:ascii="Times" w:hAnsi="Times"/>
          <w:spacing w:val="-1"/>
        </w:rPr>
        <w:t>r</w:t>
      </w:r>
      <w:r w:rsidRPr="00626334">
        <w:rPr>
          <w:rFonts w:ascii="Times" w:hAnsi="Times"/>
        </w:rPr>
        <w:t>u</w:t>
      </w:r>
      <w:r w:rsidRPr="00626334">
        <w:rPr>
          <w:rFonts w:ascii="Times" w:hAnsi="Times"/>
          <w:spacing w:val="-1"/>
        </w:rPr>
        <w:t>e</w:t>
      </w:r>
      <w:r w:rsidRPr="00626334">
        <w:rPr>
          <w:rFonts w:ascii="Times" w:hAnsi="Times"/>
        </w:rPr>
        <w:t>sit e p</w:t>
      </w:r>
      <w:r w:rsidRPr="00626334">
        <w:rPr>
          <w:rFonts w:ascii="Times" w:hAnsi="Times"/>
          <w:spacing w:val="-1"/>
        </w:rPr>
        <w:t>r</w:t>
      </w:r>
      <w:r w:rsidRPr="00626334">
        <w:rPr>
          <w:rFonts w:ascii="Times" w:hAnsi="Times"/>
          <w:spacing w:val="2"/>
        </w:rPr>
        <w:t>o</w:t>
      </w:r>
      <w:r w:rsidRPr="00626334">
        <w:rPr>
          <w:rFonts w:ascii="Times" w:hAnsi="Times"/>
          <w:spacing w:val="-2"/>
        </w:rPr>
        <w:t>g</w:t>
      </w:r>
      <w:r w:rsidRPr="00626334">
        <w:rPr>
          <w:rFonts w:ascii="Times" w:hAnsi="Times"/>
          <w:spacing w:val="1"/>
        </w:rPr>
        <w:t>r</w:t>
      </w:r>
      <w:r w:rsidRPr="00626334">
        <w:rPr>
          <w:rFonts w:ascii="Times" w:hAnsi="Times"/>
          <w:spacing w:val="-1"/>
        </w:rPr>
        <w:t>a</w:t>
      </w:r>
      <w:r w:rsidRPr="00626334">
        <w:rPr>
          <w:rFonts w:ascii="Times" w:hAnsi="Times"/>
        </w:rPr>
        <w:t>m</w:t>
      </w:r>
      <w:r w:rsidRPr="00626334">
        <w:rPr>
          <w:rFonts w:ascii="Times" w:hAnsi="Times"/>
          <w:spacing w:val="1"/>
        </w:rPr>
        <w:t>i</w:t>
      </w:r>
      <w:r w:rsidRPr="00626334">
        <w:rPr>
          <w:rFonts w:ascii="Times" w:hAnsi="Times"/>
        </w:rPr>
        <w:t>t të o</w:t>
      </w:r>
      <w:r w:rsidRPr="00626334">
        <w:rPr>
          <w:rFonts w:ascii="Times" w:hAnsi="Times"/>
          <w:spacing w:val="-1"/>
        </w:rPr>
        <w:t>r</w:t>
      </w:r>
      <w:r w:rsidRPr="00626334">
        <w:rPr>
          <w:rFonts w:ascii="Times" w:hAnsi="Times"/>
          <w:spacing w:val="3"/>
        </w:rPr>
        <w:t>i</w:t>
      </w:r>
      <w:r w:rsidRPr="00626334">
        <w:rPr>
          <w:rFonts w:ascii="Times" w:hAnsi="Times"/>
          <w:spacing w:val="-1"/>
        </w:rPr>
        <w:t>e</w:t>
      </w:r>
      <w:r w:rsidRPr="00626334">
        <w:rPr>
          <w:rFonts w:ascii="Times" w:hAnsi="Times"/>
        </w:rPr>
        <w:t>ntohen p</w:t>
      </w:r>
      <w:r w:rsidRPr="00626334">
        <w:rPr>
          <w:rFonts w:ascii="Times" w:hAnsi="Times"/>
          <w:spacing w:val="-1"/>
        </w:rPr>
        <w:t>ë</w:t>
      </w:r>
      <w:r w:rsidRPr="00626334">
        <w:rPr>
          <w:rFonts w:ascii="Times" w:hAnsi="Times"/>
        </w:rPr>
        <w:t>r p</w:t>
      </w:r>
      <w:r w:rsidRPr="00626334">
        <w:rPr>
          <w:rFonts w:ascii="Times" w:hAnsi="Times"/>
          <w:spacing w:val="-1"/>
        </w:rPr>
        <w:t>e</w:t>
      </w:r>
      <w:r w:rsidRPr="00626334">
        <w:rPr>
          <w:rFonts w:ascii="Times" w:hAnsi="Times"/>
        </w:rPr>
        <w:t xml:space="preserve">shën </w:t>
      </w:r>
      <w:r w:rsidRPr="00626334">
        <w:rPr>
          <w:rFonts w:ascii="Times" w:hAnsi="Times"/>
          <w:spacing w:val="2"/>
        </w:rPr>
        <w:t>q</w:t>
      </w:r>
      <w:r w:rsidRPr="00626334">
        <w:rPr>
          <w:rFonts w:ascii="Times" w:hAnsi="Times"/>
        </w:rPr>
        <w:t xml:space="preserve">ë </w:t>
      </w:r>
      <w:r w:rsidRPr="00626334">
        <w:rPr>
          <w:rFonts w:ascii="Times" w:hAnsi="Times"/>
          <w:spacing w:val="1"/>
        </w:rPr>
        <w:t>z</w:t>
      </w:r>
      <w:r w:rsidRPr="00626334">
        <w:rPr>
          <w:rFonts w:ascii="Times" w:hAnsi="Times"/>
        </w:rPr>
        <w:t>ë s</w:t>
      </w:r>
      <w:r w:rsidRPr="00626334">
        <w:rPr>
          <w:rFonts w:ascii="Times" w:hAnsi="Times"/>
          <w:spacing w:val="-1"/>
        </w:rPr>
        <w:t>ec</w:t>
      </w:r>
      <w:r w:rsidRPr="00626334">
        <w:rPr>
          <w:rFonts w:ascii="Times" w:hAnsi="Times"/>
        </w:rPr>
        <w:t>i</w:t>
      </w:r>
      <w:r w:rsidRPr="00626334">
        <w:rPr>
          <w:rFonts w:ascii="Times" w:hAnsi="Times"/>
          <w:spacing w:val="1"/>
        </w:rPr>
        <w:t>l</w:t>
      </w:r>
      <w:r w:rsidRPr="00626334">
        <w:rPr>
          <w:rFonts w:ascii="Times" w:hAnsi="Times"/>
        </w:rPr>
        <w:t>a tematikë në o</w:t>
      </w:r>
      <w:r w:rsidRPr="00626334">
        <w:rPr>
          <w:rFonts w:ascii="Times" w:hAnsi="Times"/>
          <w:spacing w:val="-1"/>
        </w:rPr>
        <w:t>rë</w:t>
      </w:r>
      <w:r w:rsidRPr="00626334">
        <w:rPr>
          <w:rFonts w:ascii="Times" w:hAnsi="Times"/>
        </w:rPr>
        <w:t>t to</w:t>
      </w:r>
      <w:r w:rsidRPr="00626334">
        <w:rPr>
          <w:rFonts w:ascii="Times" w:hAnsi="Times"/>
          <w:spacing w:val="1"/>
        </w:rPr>
        <w:t>t</w:t>
      </w:r>
      <w:r w:rsidRPr="00626334">
        <w:rPr>
          <w:rFonts w:ascii="Times" w:hAnsi="Times"/>
          <w:spacing w:val="-1"/>
        </w:rPr>
        <w:t>a</w:t>
      </w:r>
      <w:r w:rsidRPr="00626334">
        <w:rPr>
          <w:rFonts w:ascii="Times" w:hAnsi="Times"/>
        </w:rPr>
        <w:t>le vjeto</w:t>
      </w:r>
      <w:r w:rsidRPr="00626334">
        <w:rPr>
          <w:rFonts w:ascii="Times" w:hAnsi="Times"/>
          <w:spacing w:val="-1"/>
        </w:rPr>
        <w:t>re</w:t>
      </w:r>
      <w:r w:rsidRPr="00626334">
        <w:rPr>
          <w:rFonts w:ascii="Times" w:hAnsi="Times"/>
        </w:rPr>
        <w:t>.</w:t>
      </w:r>
    </w:p>
    <w:p w:rsidR="00A82180" w:rsidRDefault="00A82180" w:rsidP="00626334">
      <w:pPr>
        <w:pStyle w:val="Caption"/>
      </w:pPr>
      <w:bookmarkStart w:id="13" w:name="_Toc404331481"/>
      <w:bookmarkStart w:id="14" w:name="_Toc196095227"/>
      <w:bookmarkStart w:id="15" w:name="_Toc200704521"/>
    </w:p>
    <w:p w:rsidR="00B83314" w:rsidRPr="0016561D" w:rsidRDefault="00A27894" w:rsidP="00626334">
      <w:pPr>
        <w:pStyle w:val="Caption"/>
        <w:rPr>
          <w:rFonts w:ascii="Times" w:hAnsi="Times"/>
          <w:sz w:val="24"/>
          <w:szCs w:val="24"/>
        </w:rPr>
      </w:pPr>
      <w:r w:rsidRPr="0016561D">
        <w:rPr>
          <w:rFonts w:ascii="Times" w:hAnsi="Times"/>
          <w:sz w:val="24"/>
          <w:szCs w:val="24"/>
        </w:rPr>
        <w:t xml:space="preserve">Tabela </w:t>
      </w:r>
      <w:r w:rsidRPr="0016561D">
        <w:rPr>
          <w:rFonts w:ascii="Times" w:hAnsi="Times"/>
          <w:sz w:val="24"/>
          <w:szCs w:val="24"/>
        </w:rPr>
        <w:fldChar w:fldCharType="begin"/>
      </w:r>
      <w:r w:rsidRPr="0016561D">
        <w:rPr>
          <w:rFonts w:ascii="Times" w:hAnsi="Times"/>
          <w:sz w:val="24"/>
          <w:szCs w:val="24"/>
        </w:rPr>
        <w:instrText xml:space="preserve"> SEQ Tabela \* ARABIC </w:instrText>
      </w:r>
      <w:r w:rsidRPr="0016561D">
        <w:rPr>
          <w:rFonts w:ascii="Times" w:hAnsi="Times"/>
          <w:sz w:val="24"/>
          <w:szCs w:val="24"/>
        </w:rPr>
        <w:fldChar w:fldCharType="separate"/>
      </w:r>
      <w:r w:rsidRPr="0016561D">
        <w:rPr>
          <w:rFonts w:ascii="Times" w:hAnsi="Times"/>
          <w:noProof/>
          <w:sz w:val="24"/>
          <w:szCs w:val="24"/>
        </w:rPr>
        <w:t>3</w:t>
      </w:r>
      <w:r w:rsidRPr="0016561D">
        <w:rPr>
          <w:rFonts w:ascii="Times" w:hAnsi="Times"/>
          <w:noProof/>
          <w:sz w:val="24"/>
          <w:szCs w:val="24"/>
        </w:rPr>
        <w:fldChar w:fldCharType="end"/>
      </w:r>
      <w:r w:rsidRPr="0016561D">
        <w:rPr>
          <w:rFonts w:ascii="Times" w:hAnsi="Times"/>
          <w:sz w:val="24"/>
          <w:szCs w:val="24"/>
        </w:rPr>
        <w:t>: Orë të sugjeruara për çdo tematikë</w:t>
      </w:r>
      <w:bookmarkEnd w:id="13"/>
      <w:bookmarkEnd w:id="14"/>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ook w:val="04A0" w:firstRow="1" w:lastRow="0" w:firstColumn="1" w:lastColumn="0" w:noHBand="0" w:noVBand="1"/>
      </w:tblPr>
      <w:tblGrid>
        <w:gridCol w:w="1421"/>
        <w:gridCol w:w="2856"/>
        <w:gridCol w:w="2839"/>
        <w:gridCol w:w="2435"/>
        <w:gridCol w:w="1359"/>
      </w:tblGrid>
      <w:tr w:rsidR="00B83314" w:rsidRPr="0052745B" w:rsidTr="00B83314">
        <w:trPr>
          <w:trHeight w:val="555"/>
          <w:jc w:val="center"/>
        </w:trPr>
        <w:tc>
          <w:tcPr>
            <w:tcW w:w="5000" w:type="pct"/>
            <w:gridSpan w:val="5"/>
            <w:shd w:val="clear" w:color="auto" w:fill="548DD4" w:themeFill="text2" w:themeFillTint="99"/>
          </w:tcPr>
          <w:p w:rsidR="00B83314" w:rsidRPr="002F3A2D" w:rsidRDefault="00B83314" w:rsidP="00A640D9">
            <w:pPr>
              <w:pStyle w:val="Bld"/>
              <w:jc w:val="center"/>
              <w:rPr>
                <w:color w:val="FFFFFF"/>
              </w:rPr>
            </w:pPr>
            <w:r>
              <w:rPr>
                <w:color w:val="FFFFFF"/>
              </w:rPr>
              <w:t>KLASA 6</w:t>
            </w:r>
          </w:p>
        </w:tc>
      </w:tr>
      <w:tr w:rsidR="00B83314" w:rsidRPr="0052745B" w:rsidTr="00B83314">
        <w:trPr>
          <w:trHeight w:val="964"/>
          <w:jc w:val="center"/>
        </w:trPr>
        <w:tc>
          <w:tcPr>
            <w:tcW w:w="651" w:type="pct"/>
            <w:shd w:val="clear" w:color="auto" w:fill="548DD4" w:themeFill="text2" w:themeFillTint="99"/>
          </w:tcPr>
          <w:p w:rsidR="00B83314" w:rsidRPr="002F3A2D" w:rsidRDefault="00B83314" w:rsidP="00B83314">
            <w:pPr>
              <w:pStyle w:val="Bld"/>
              <w:jc w:val="center"/>
              <w:rPr>
                <w:color w:val="FFFFFF"/>
              </w:rPr>
            </w:pPr>
            <w:r w:rsidRPr="002F3A2D">
              <w:rPr>
                <w:color w:val="FFFFFF"/>
              </w:rPr>
              <w:t>Tematika</w:t>
            </w:r>
          </w:p>
        </w:tc>
        <w:tc>
          <w:tcPr>
            <w:tcW w:w="1309" w:type="pct"/>
            <w:shd w:val="clear" w:color="auto" w:fill="548DD4" w:themeFill="text2" w:themeFillTint="99"/>
          </w:tcPr>
          <w:p w:rsidR="00B83314" w:rsidRPr="002F3A2D" w:rsidRDefault="00B83314" w:rsidP="00B83314">
            <w:pPr>
              <w:pStyle w:val="Bld"/>
              <w:jc w:val="center"/>
              <w:rPr>
                <w:color w:val="FFFFFF"/>
              </w:rPr>
            </w:pPr>
            <w:r w:rsidRPr="002F3A2D">
              <w:rPr>
                <w:color w:val="FFFFFF"/>
              </w:rPr>
              <w:t>Gjuha dhe komunikimi muzikor</w:t>
            </w:r>
          </w:p>
        </w:tc>
        <w:tc>
          <w:tcPr>
            <w:tcW w:w="1301" w:type="pct"/>
            <w:shd w:val="clear" w:color="auto" w:fill="548DD4" w:themeFill="text2" w:themeFillTint="99"/>
          </w:tcPr>
          <w:p w:rsidR="00B83314" w:rsidRPr="002F3A2D" w:rsidRDefault="00B83314" w:rsidP="00B83314">
            <w:pPr>
              <w:pStyle w:val="Bld"/>
              <w:jc w:val="center"/>
              <w:rPr>
                <w:color w:val="FFFFFF"/>
              </w:rPr>
            </w:pPr>
            <w:r w:rsidRPr="002F3A2D">
              <w:rPr>
                <w:color w:val="FFFFFF"/>
              </w:rPr>
              <w:t>Teknika dhe procese</w:t>
            </w:r>
            <w:r w:rsidR="0016561D">
              <w:rPr>
                <w:color w:val="FFFFFF"/>
              </w:rPr>
              <w:t xml:space="preserve"> muzikore</w:t>
            </w:r>
          </w:p>
        </w:tc>
        <w:tc>
          <w:tcPr>
            <w:tcW w:w="1116" w:type="pct"/>
            <w:shd w:val="clear" w:color="auto" w:fill="548DD4" w:themeFill="text2" w:themeFillTint="99"/>
          </w:tcPr>
          <w:p w:rsidR="00B83314" w:rsidRPr="002F3A2D" w:rsidRDefault="00B83314" w:rsidP="00B83314">
            <w:pPr>
              <w:pStyle w:val="Bld"/>
              <w:jc w:val="center"/>
              <w:rPr>
                <w:color w:val="FFFFFF"/>
              </w:rPr>
            </w:pPr>
            <w:r w:rsidRPr="002F3A2D">
              <w:rPr>
                <w:color w:val="FFFFFF"/>
              </w:rPr>
              <w:t>Historia, muzika dhe shoqëria</w:t>
            </w:r>
          </w:p>
        </w:tc>
        <w:tc>
          <w:tcPr>
            <w:tcW w:w="623" w:type="pct"/>
            <w:shd w:val="clear" w:color="auto" w:fill="548DD4" w:themeFill="text2" w:themeFillTint="99"/>
          </w:tcPr>
          <w:p w:rsidR="00B83314" w:rsidRPr="002F3A2D" w:rsidRDefault="00B83314" w:rsidP="00B83314">
            <w:pPr>
              <w:pStyle w:val="Bld"/>
              <w:jc w:val="center"/>
              <w:rPr>
                <w:color w:val="FFFFFF"/>
              </w:rPr>
            </w:pPr>
            <w:r w:rsidRPr="002F3A2D">
              <w:rPr>
                <w:color w:val="FFFFFF"/>
              </w:rPr>
              <w:t>Gjithsej orë</w:t>
            </w:r>
          </w:p>
        </w:tc>
      </w:tr>
      <w:tr w:rsidR="00B83314" w:rsidRPr="0052745B" w:rsidTr="00B83314">
        <w:trPr>
          <w:trHeight w:val="964"/>
          <w:jc w:val="center"/>
        </w:trPr>
        <w:tc>
          <w:tcPr>
            <w:tcW w:w="651" w:type="pct"/>
            <w:shd w:val="clear" w:color="auto" w:fill="DAEEF3"/>
            <w:vAlign w:val="center"/>
          </w:tcPr>
          <w:p w:rsidR="00B83314" w:rsidRPr="00536A12" w:rsidRDefault="00B83314" w:rsidP="00B83314">
            <w:pPr>
              <w:pStyle w:val="Bld"/>
              <w:jc w:val="left"/>
              <w:rPr>
                <w:szCs w:val="24"/>
              </w:rPr>
            </w:pPr>
            <w:r>
              <w:rPr>
                <w:szCs w:val="24"/>
              </w:rPr>
              <w:t>Or</w:t>
            </w:r>
            <w:r w:rsidR="00A82180">
              <w:rPr>
                <w:szCs w:val="24"/>
              </w:rPr>
              <w:t>ë</w:t>
            </w:r>
            <w:r>
              <w:rPr>
                <w:szCs w:val="24"/>
              </w:rPr>
              <w:t xml:space="preserve">t </w:t>
            </w:r>
          </w:p>
        </w:tc>
        <w:tc>
          <w:tcPr>
            <w:tcW w:w="1309" w:type="pct"/>
            <w:shd w:val="clear" w:color="auto" w:fill="DAEEF3"/>
            <w:vAlign w:val="center"/>
          </w:tcPr>
          <w:p w:rsidR="00B83314" w:rsidRPr="00536A12" w:rsidRDefault="00B83314" w:rsidP="00B83314">
            <w:pPr>
              <w:pStyle w:val="Bld"/>
              <w:jc w:val="center"/>
              <w:rPr>
                <w:szCs w:val="24"/>
              </w:rPr>
            </w:pPr>
            <w:r w:rsidRPr="00536A12">
              <w:rPr>
                <w:szCs w:val="24"/>
              </w:rPr>
              <w:t>14</w:t>
            </w:r>
          </w:p>
        </w:tc>
        <w:tc>
          <w:tcPr>
            <w:tcW w:w="1301" w:type="pct"/>
            <w:shd w:val="clear" w:color="auto" w:fill="DAEEF3"/>
            <w:vAlign w:val="center"/>
          </w:tcPr>
          <w:p w:rsidR="00B83314" w:rsidRPr="00536A12" w:rsidRDefault="00B83314" w:rsidP="00B83314">
            <w:pPr>
              <w:pStyle w:val="Bld"/>
              <w:jc w:val="center"/>
              <w:rPr>
                <w:szCs w:val="24"/>
              </w:rPr>
            </w:pPr>
            <w:r w:rsidRPr="00536A12">
              <w:rPr>
                <w:szCs w:val="24"/>
              </w:rPr>
              <w:t>15</w:t>
            </w:r>
          </w:p>
        </w:tc>
        <w:tc>
          <w:tcPr>
            <w:tcW w:w="1116" w:type="pct"/>
            <w:shd w:val="clear" w:color="auto" w:fill="DAEEF3"/>
            <w:vAlign w:val="center"/>
          </w:tcPr>
          <w:p w:rsidR="00B83314" w:rsidRPr="00536A12" w:rsidRDefault="00B83314" w:rsidP="00B83314">
            <w:pPr>
              <w:pStyle w:val="Bld"/>
              <w:jc w:val="center"/>
              <w:rPr>
                <w:szCs w:val="24"/>
              </w:rPr>
            </w:pPr>
            <w:r w:rsidRPr="00536A12">
              <w:rPr>
                <w:szCs w:val="24"/>
              </w:rPr>
              <w:t>6</w:t>
            </w:r>
          </w:p>
        </w:tc>
        <w:tc>
          <w:tcPr>
            <w:tcW w:w="623" w:type="pct"/>
            <w:shd w:val="clear" w:color="auto" w:fill="DAEEF3"/>
            <w:vAlign w:val="center"/>
          </w:tcPr>
          <w:p w:rsidR="00B83314" w:rsidRPr="00536A12" w:rsidRDefault="00B83314" w:rsidP="00B83314">
            <w:pPr>
              <w:pStyle w:val="Bld"/>
              <w:jc w:val="center"/>
              <w:rPr>
                <w:szCs w:val="24"/>
              </w:rPr>
            </w:pPr>
            <w:r w:rsidRPr="00536A12">
              <w:rPr>
                <w:szCs w:val="24"/>
              </w:rPr>
              <w:t>35 orë</w:t>
            </w:r>
          </w:p>
        </w:tc>
      </w:tr>
    </w:tbl>
    <w:p w:rsidR="00A27894" w:rsidRPr="002F3A2D" w:rsidRDefault="00A27894" w:rsidP="00A27894">
      <w:pPr>
        <w:autoSpaceDE w:val="0"/>
        <w:autoSpaceDN w:val="0"/>
        <w:adjustRightInd w:val="0"/>
        <w:rPr>
          <w:color w:val="000000"/>
        </w:rPr>
      </w:pPr>
    </w:p>
    <w:p w:rsidR="003221E2" w:rsidRPr="00153294" w:rsidRDefault="003221E2" w:rsidP="00A304A3">
      <w:pPr>
        <w:spacing w:after="0" w:line="360" w:lineRule="auto"/>
        <w:jc w:val="both"/>
        <w:rPr>
          <w:rFonts w:ascii="Times New Roman" w:hAnsi="Times New Roman"/>
          <w:sz w:val="24"/>
          <w:szCs w:val="24"/>
          <w:lang w:val="sq-AL"/>
        </w:rPr>
      </w:pPr>
    </w:p>
    <w:p w:rsidR="00117B5F" w:rsidRPr="00153294" w:rsidRDefault="00117B5F" w:rsidP="00A304A3">
      <w:pPr>
        <w:spacing w:after="0" w:line="360" w:lineRule="auto"/>
        <w:jc w:val="both"/>
        <w:rPr>
          <w:rFonts w:ascii="Times New Roman" w:hAnsi="Times New Roman"/>
          <w:sz w:val="24"/>
          <w:szCs w:val="24"/>
          <w:lang w:val="sq-AL"/>
        </w:rPr>
      </w:pPr>
    </w:p>
    <w:p w:rsidR="00117B5F" w:rsidRDefault="00117B5F" w:rsidP="00A304A3">
      <w:pPr>
        <w:spacing w:after="0" w:line="360" w:lineRule="auto"/>
        <w:jc w:val="both"/>
        <w:rPr>
          <w:rFonts w:ascii="Times New Roman" w:hAnsi="Times New Roman"/>
          <w:sz w:val="24"/>
          <w:szCs w:val="24"/>
          <w:lang w:val="sq-AL"/>
        </w:rPr>
      </w:pPr>
    </w:p>
    <w:p w:rsidR="0016561D" w:rsidRDefault="0016561D" w:rsidP="00A304A3">
      <w:pPr>
        <w:spacing w:after="0" w:line="360" w:lineRule="auto"/>
        <w:jc w:val="both"/>
        <w:rPr>
          <w:rFonts w:ascii="Times New Roman" w:hAnsi="Times New Roman"/>
          <w:sz w:val="24"/>
          <w:szCs w:val="24"/>
          <w:lang w:val="sq-AL"/>
        </w:rPr>
      </w:pPr>
    </w:p>
    <w:p w:rsidR="0016561D" w:rsidRDefault="0016561D" w:rsidP="00A304A3">
      <w:pPr>
        <w:spacing w:after="0" w:line="360" w:lineRule="auto"/>
        <w:jc w:val="both"/>
        <w:rPr>
          <w:rFonts w:ascii="Times New Roman" w:hAnsi="Times New Roman"/>
          <w:sz w:val="24"/>
          <w:szCs w:val="24"/>
          <w:lang w:val="sq-AL"/>
        </w:rPr>
      </w:pPr>
    </w:p>
    <w:p w:rsidR="0016561D" w:rsidRDefault="0016561D" w:rsidP="00A304A3">
      <w:pPr>
        <w:spacing w:after="0" w:line="360" w:lineRule="auto"/>
        <w:jc w:val="both"/>
        <w:rPr>
          <w:rFonts w:ascii="Times New Roman" w:hAnsi="Times New Roman"/>
          <w:sz w:val="24"/>
          <w:szCs w:val="24"/>
          <w:lang w:val="sq-AL"/>
        </w:rPr>
      </w:pPr>
    </w:p>
    <w:p w:rsidR="0016561D" w:rsidRDefault="0016561D" w:rsidP="00A304A3">
      <w:pPr>
        <w:spacing w:after="0" w:line="360" w:lineRule="auto"/>
        <w:jc w:val="both"/>
        <w:rPr>
          <w:rFonts w:ascii="Times New Roman" w:hAnsi="Times New Roman"/>
          <w:sz w:val="24"/>
          <w:szCs w:val="24"/>
          <w:lang w:val="sq-AL"/>
        </w:rPr>
      </w:pPr>
    </w:p>
    <w:p w:rsidR="0016561D" w:rsidRDefault="0016561D" w:rsidP="00A304A3">
      <w:pPr>
        <w:spacing w:after="0" w:line="360" w:lineRule="auto"/>
        <w:jc w:val="both"/>
        <w:rPr>
          <w:rFonts w:ascii="Times New Roman" w:hAnsi="Times New Roman"/>
          <w:sz w:val="24"/>
          <w:szCs w:val="24"/>
          <w:lang w:val="sq-AL"/>
        </w:rPr>
      </w:pPr>
    </w:p>
    <w:p w:rsidR="0016561D" w:rsidRDefault="0016561D" w:rsidP="00A304A3">
      <w:pPr>
        <w:spacing w:after="0" w:line="360" w:lineRule="auto"/>
        <w:jc w:val="both"/>
        <w:rPr>
          <w:rFonts w:ascii="Times New Roman" w:hAnsi="Times New Roman"/>
          <w:sz w:val="24"/>
          <w:szCs w:val="24"/>
          <w:lang w:val="sq-AL"/>
        </w:rPr>
      </w:pPr>
    </w:p>
    <w:p w:rsidR="0016561D" w:rsidRPr="00153294" w:rsidRDefault="0016561D" w:rsidP="00A304A3">
      <w:pPr>
        <w:spacing w:after="0" w:line="360" w:lineRule="auto"/>
        <w:jc w:val="both"/>
        <w:rPr>
          <w:rFonts w:ascii="Times New Roman" w:hAnsi="Times New Roman"/>
          <w:sz w:val="24"/>
          <w:szCs w:val="24"/>
          <w:lang w:val="sq-AL"/>
        </w:rPr>
      </w:pPr>
    </w:p>
    <w:p w:rsidR="00D979DF" w:rsidRDefault="003B7961" w:rsidP="00246E2D">
      <w:pPr>
        <w:spacing w:after="0" w:line="360" w:lineRule="auto"/>
        <w:jc w:val="both"/>
        <w:rPr>
          <w:rFonts w:ascii="Times New Roman" w:hAnsi="Times New Roman"/>
          <w:sz w:val="24"/>
          <w:szCs w:val="24"/>
          <w:lang w:val="sq-AL"/>
        </w:rPr>
      </w:pPr>
      <w:r>
        <w:rPr>
          <w:rFonts w:ascii="Times New Roman" w:hAnsi="Times New Roman"/>
          <w:b/>
          <w:bCs/>
          <w:sz w:val="24"/>
          <w:szCs w:val="24"/>
          <w:lang w:val="sq-AL"/>
        </w:rPr>
        <w:lastRenderedPageBreak/>
        <w:t xml:space="preserve">4.1. </w:t>
      </w:r>
      <w:r w:rsidRPr="00D979DF">
        <w:rPr>
          <w:rFonts w:ascii="Times New Roman" w:hAnsi="Times New Roman"/>
          <w:b/>
          <w:bCs/>
          <w:sz w:val="24"/>
          <w:szCs w:val="24"/>
          <w:lang w:val="sq-AL"/>
        </w:rPr>
        <w:t>PLANIFIKIMI VJETOR</w:t>
      </w:r>
      <w:r w:rsidRPr="00153294">
        <w:rPr>
          <w:rFonts w:ascii="Times New Roman" w:hAnsi="Times New Roman"/>
          <w:sz w:val="24"/>
          <w:szCs w:val="24"/>
          <w:lang w:val="sq-AL"/>
        </w:rPr>
        <w:t xml:space="preserve"> </w:t>
      </w:r>
      <w:r w:rsidRPr="003B7961">
        <w:rPr>
          <w:rFonts w:ascii="Times New Roman" w:hAnsi="Times New Roman"/>
          <w:b/>
          <w:bCs/>
          <w:sz w:val="24"/>
          <w:szCs w:val="24"/>
          <w:lang w:val="sq-AL"/>
        </w:rPr>
        <w:t>I PROGRAMIT</w:t>
      </w:r>
      <w:r w:rsidRPr="00153294">
        <w:rPr>
          <w:rFonts w:ascii="Times New Roman" w:hAnsi="Times New Roman"/>
          <w:sz w:val="24"/>
          <w:szCs w:val="24"/>
          <w:lang w:val="sq-AL"/>
        </w:rPr>
        <w:t xml:space="preserve"> </w:t>
      </w:r>
    </w:p>
    <w:p w:rsidR="00A304A3" w:rsidRPr="00153294" w:rsidRDefault="00D979DF" w:rsidP="00246E2D">
      <w:pPr>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Planifikimi i programit </w:t>
      </w:r>
      <w:r w:rsidR="00246E2D">
        <w:rPr>
          <w:rFonts w:ascii="Times New Roman" w:hAnsi="Times New Roman"/>
          <w:sz w:val="24"/>
          <w:szCs w:val="24"/>
          <w:lang w:val="sq-AL"/>
        </w:rPr>
        <w:t>p</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r shkak t</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specifik</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s q</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ka l</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nda e muzikës, pasi ajo duhet t</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nd</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rthur</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tematikat me njëra</w:t>
      </w:r>
      <w:r w:rsidR="00B705FA">
        <w:rPr>
          <w:rFonts w:ascii="Times New Roman" w:hAnsi="Times New Roman"/>
          <w:sz w:val="24"/>
          <w:szCs w:val="24"/>
          <w:lang w:val="sq-AL"/>
        </w:rPr>
        <w:t>-</w:t>
      </w:r>
      <w:r w:rsidR="004E5995" w:rsidRPr="00153294">
        <w:rPr>
          <w:rFonts w:ascii="Times New Roman" w:hAnsi="Times New Roman"/>
          <w:sz w:val="24"/>
          <w:szCs w:val="24"/>
          <w:lang w:val="sq-AL"/>
        </w:rPr>
        <w:t>tjetr</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n, p</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r t</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mos e b</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r</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monotone orën mësimore dhe l</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nd</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n, dhe p</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r t</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ndërthurur njohurit</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 xml:space="preserve"> me njëra</w:t>
      </w:r>
      <w:r w:rsidR="00716C00">
        <w:rPr>
          <w:rFonts w:ascii="Times New Roman" w:hAnsi="Times New Roman"/>
          <w:sz w:val="24"/>
          <w:szCs w:val="24"/>
          <w:lang w:val="sq-AL"/>
        </w:rPr>
        <w:t>-</w:t>
      </w:r>
      <w:r w:rsidR="004E5995" w:rsidRPr="00153294">
        <w:rPr>
          <w:rFonts w:ascii="Times New Roman" w:hAnsi="Times New Roman"/>
          <w:sz w:val="24"/>
          <w:szCs w:val="24"/>
          <w:lang w:val="sq-AL"/>
        </w:rPr>
        <w:t>tjetr</w:t>
      </w:r>
      <w:r w:rsidR="00902E9A" w:rsidRPr="00153294">
        <w:rPr>
          <w:rFonts w:ascii="Times New Roman" w:hAnsi="Times New Roman"/>
          <w:sz w:val="24"/>
          <w:szCs w:val="24"/>
          <w:lang w:val="sq-AL"/>
        </w:rPr>
        <w:t>ë</w:t>
      </w:r>
      <w:r w:rsidR="004E5995" w:rsidRPr="00153294">
        <w:rPr>
          <w:rFonts w:ascii="Times New Roman" w:hAnsi="Times New Roman"/>
          <w:sz w:val="24"/>
          <w:szCs w:val="24"/>
          <w:lang w:val="sq-AL"/>
        </w:rPr>
        <w:t>n</w:t>
      </w:r>
      <w:r w:rsidR="00097022" w:rsidRPr="00153294">
        <w:rPr>
          <w:rFonts w:ascii="Times New Roman" w:hAnsi="Times New Roman"/>
          <w:sz w:val="24"/>
          <w:szCs w:val="24"/>
          <w:lang w:val="sq-AL"/>
        </w:rPr>
        <w:t xml:space="preserve"> p</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rgjat</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 xml:space="preserve"> a) planifikimit vjetor t</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 xml:space="preserve"> </w:t>
      </w:r>
      <w:r w:rsidR="00246E2D">
        <w:rPr>
          <w:rFonts w:ascii="Times New Roman" w:hAnsi="Times New Roman"/>
          <w:sz w:val="24"/>
          <w:szCs w:val="24"/>
          <w:lang w:val="sq-AL"/>
        </w:rPr>
        <w:t>periudh</w:t>
      </w:r>
      <w:r w:rsidR="00D9650F">
        <w:rPr>
          <w:rFonts w:ascii="Times New Roman" w:hAnsi="Times New Roman"/>
          <w:sz w:val="24"/>
          <w:szCs w:val="24"/>
          <w:lang w:val="sq-AL"/>
        </w:rPr>
        <w:t>ë</w:t>
      </w:r>
      <w:r w:rsidR="00246E2D">
        <w:rPr>
          <w:rFonts w:ascii="Times New Roman" w:hAnsi="Times New Roman"/>
          <w:sz w:val="24"/>
          <w:szCs w:val="24"/>
          <w:lang w:val="sq-AL"/>
        </w:rPr>
        <w:t>s</w:t>
      </w:r>
      <w:r w:rsidR="00097022" w:rsidRPr="00153294">
        <w:rPr>
          <w:rFonts w:ascii="Times New Roman" w:hAnsi="Times New Roman"/>
          <w:sz w:val="24"/>
          <w:szCs w:val="24"/>
          <w:lang w:val="sq-AL"/>
        </w:rPr>
        <w:t xml:space="preserve"> dhe m</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 xml:space="preserve"> pas gjat</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 xml:space="preserve"> b) planifikimit vjetor tem</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 xml:space="preserve"> p</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r tem</w:t>
      </w:r>
      <w:r w:rsidR="00902E9A" w:rsidRPr="00153294">
        <w:rPr>
          <w:rFonts w:ascii="Times New Roman" w:hAnsi="Times New Roman"/>
          <w:sz w:val="24"/>
          <w:szCs w:val="24"/>
          <w:lang w:val="sq-AL"/>
        </w:rPr>
        <w:t>ë</w:t>
      </w:r>
      <w:r w:rsidR="00097022" w:rsidRPr="00153294">
        <w:rPr>
          <w:rFonts w:ascii="Times New Roman" w:hAnsi="Times New Roman"/>
          <w:sz w:val="24"/>
          <w:szCs w:val="24"/>
          <w:lang w:val="sq-AL"/>
        </w:rPr>
        <w:t>.</w:t>
      </w:r>
    </w:p>
    <w:p w:rsidR="00246E2D" w:rsidRDefault="00246E2D" w:rsidP="00FF28E0">
      <w:pPr>
        <w:spacing w:after="0" w:line="360" w:lineRule="auto"/>
        <w:jc w:val="both"/>
        <w:rPr>
          <w:rFonts w:ascii="Times New Roman" w:hAnsi="Times New Roman"/>
          <w:sz w:val="24"/>
          <w:szCs w:val="24"/>
          <w:lang w:val="sq-AL"/>
        </w:rPr>
      </w:pPr>
    </w:p>
    <w:tbl>
      <w:tblPr>
        <w:tblpPr w:leftFromText="180" w:rightFromText="180" w:vertAnchor="text" w:horzAnchor="margin" w:tblpXSpec="center" w:tblpY="243"/>
        <w:tblOverlap w:val="never"/>
        <w:tblW w:w="12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425"/>
        <w:gridCol w:w="3330"/>
        <w:gridCol w:w="3454"/>
        <w:gridCol w:w="2835"/>
      </w:tblGrid>
      <w:tr w:rsidR="00BE19F4" w:rsidRPr="00153294" w:rsidTr="00B2215E">
        <w:trPr>
          <w:trHeight w:val="216"/>
        </w:trPr>
        <w:tc>
          <w:tcPr>
            <w:tcW w:w="2425" w:type="dxa"/>
            <w:vMerge w:val="restart"/>
            <w:shd w:val="clear" w:color="auto" w:fill="auto"/>
          </w:tcPr>
          <w:p w:rsidR="00BE19F4" w:rsidRPr="00153294" w:rsidRDefault="00BE19F4" w:rsidP="00FF28E0">
            <w:pPr>
              <w:spacing w:after="0" w:line="240" w:lineRule="auto"/>
              <w:rPr>
                <w:rFonts w:ascii="Times New Roman" w:hAnsi="Times New Roman"/>
                <w:b/>
                <w:color w:val="244061"/>
                <w:sz w:val="20"/>
                <w:szCs w:val="20"/>
                <w:lang w:val="sq-AL" w:eastAsia="sq-AL"/>
              </w:rPr>
            </w:pPr>
          </w:p>
          <w:p w:rsidR="00BE19F4" w:rsidRPr="00153294" w:rsidRDefault="00BE19F4" w:rsidP="00FF28E0">
            <w:pPr>
              <w:spacing w:after="0" w:line="240" w:lineRule="auto"/>
              <w:jc w:val="center"/>
              <w:rPr>
                <w:rFonts w:ascii="Times New Roman" w:hAnsi="Times New Roman"/>
                <w:b/>
                <w:color w:val="244061"/>
                <w:sz w:val="20"/>
                <w:szCs w:val="20"/>
                <w:lang w:val="sq-AL" w:eastAsia="sq-AL"/>
              </w:rPr>
            </w:pPr>
            <w:r w:rsidRPr="00153294">
              <w:rPr>
                <w:rFonts w:ascii="Times New Roman" w:hAnsi="Times New Roman"/>
                <w:b/>
                <w:color w:val="244061"/>
                <w:sz w:val="20"/>
                <w:szCs w:val="20"/>
                <w:lang w:val="sq-AL" w:eastAsia="sq-AL"/>
              </w:rPr>
              <w:t>Tematika</w:t>
            </w:r>
          </w:p>
          <w:p w:rsidR="00BE19F4" w:rsidRPr="00153294" w:rsidRDefault="00BE19F4" w:rsidP="00FF28E0">
            <w:pPr>
              <w:spacing w:after="0" w:line="240" w:lineRule="auto"/>
              <w:jc w:val="center"/>
              <w:rPr>
                <w:rFonts w:ascii="Times New Roman" w:hAnsi="Times New Roman"/>
                <w:b/>
                <w:color w:val="244061"/>
                <w:sz w:val="20"/>
                <w:szCs w:val="20"/>
                <w:lang w:val="sq-AL" w:eastAsia="sq-AL"/>
              </w:rPr>
            </w:pPr>
          </w:p>
        </w:tc>
        <w:tc>
          <w:tcPr>
            <w:tcW w:w="9619" w:type="dxa"/>
            <w:gridSpan w:val="3"/>
            <w:shd w:val="clear" w:color="auto" w:fill="FFFFFF"/>
          </w:tcPr>
          <w:p w:rsidR="00BE19F4" w:rsidRPr="00153294" w:rsidRDefault="00BE19F4" w:rsidP="00FF28E0">
            <w:pPr>
              <w:spacing w:after="0" w:line="240" w:lineRule="auto"/>
              <w:jc w:val="center"/>
              <w:rPr>
                <w:rFonts w:ascii="Times New Roman" w:hAnsi="Times New Roman"/>
                <w:b/>
                <w:sz w:val="20"/>
                <w:szCs w:val="20"/>
                <w:lang w:val="sq-AL" w:eastAsia="sq-AL"/>
              </w:rPr>
            </w:pPr>
            <w:r w:rsidRPr="00153294">
              <w:rPr>
                <w:rFonts w:ascii="Times New Roman" w:hAnsi="Times New Roman"/>
                <w:b/>
                <w:sz w:val="20"/>
                <w:szCs w:val="20"/>
                <w:lang w:val="sq-AL" w:eastAsia="sq-AL"/>
              </w:rPr>
              <w:t xml:space="preserve">Shpërndarja e përmbajtjes </w:t>
            </w:r>
            <w:r w:rsidR="0016561D">
              <w:rPr>
                <w:rFonts w:ascii="Times New Roman" w:hAnsi="Times New Roman"/>
                <w:b/>
                <w:sz w:val="20"/>
                <w:szCs w:val="20"/>
                <w:lang w:val="sq-AL" w:eastAsia="sq-AL"/>
              </w:rPr>
              <w:t>sipas njohurive t</w:t>
            </w:r>
            <w:r w:rsidR="00B2215E">
              <w:rPr>
                <w:rFonts w:ascii="Times New Roman" w:hAnsi="Times New Roman"/>
                <w:b/>
                <w:sz w:val="20"/>
                <w:szCs w:val="20"/>
                <w:lang w:val="sq-AL" w:eastAsia="sq-AL"/>
              </w:rPr>
              <w:t>ë</w:t>
            </w:r>
            <w:r w:rsidR="0016561D">
              <w:rPr>
                <w:rFonts w:ascii="Times New Roman" w:hAnsi="Times New Roman"/>
                <w:b/>
                <w:sz w:val="20"/>
                <w:szCs w:val="20"/>
                <w:lang w:val="sq-AL" w:eastAsia="sq-AL"/>
              </w:rPr>
              <w:t xml:space="preserve"> programit m</w:t>
            </w:r>
            <w:r w:rsidR="00B2215E">
              <w:rPr>
                <w:rFonts w:ascii="Times New Roman" w:hAnsi="Times New Roman"/>
                <w:b/>
                <w:sz w:val="20"/>
                <w:szCs w:val="20"/>
                <w:lang w:val="sq-AL" w:eastAsia="sq-AL"/>
              </w:rPr>
              <w:t>ë</w:t>
            </w:r>
            <w:r w:rsidR="0016561D">
              <w:rPr>
                <w:rFonts w:ascii="Times New Roman" w:hAnsi="Times New Roman"/>
                <w:b/>
                <w:sz w:val="20"/>
                <w:szCs w:val="20"/>
                <w:lang w:val="sq-AL" w:eastAsia="sq-AL"/>
              </w:rPr>
              <w:t>simor</w:t>
            </w:r>
            <w:r w:rsidRPr="00153294">
              <w:rPr>
                <w:rFonts w:ascii="Times New Roman" w:hAnsi="Times New Roman"/>
                <w:b/>
                <w:sz w:val="20"/>
                <w:szCs w:val="20"/>
                <w:lang w:val="sq-AL" w:eastAsia="sq-AL"/>
              </w:rPr>
              <w:t xml:space="preserve"> </w:t>
            </w:r>
          </w:p>
        </w:tc>
      </w:tr>
      <w:tr w:rsidR="00BE19F4" w:rsidRPr="00153294" w:rsidTr="00B2215E">
        <w:trPr>
          <w:trHeight w:val="139"/>
        </w:trPr>
        <w:tc>
          <w:tcPr>
            <w:tcW w:w="2425" w:type="dxa"/>
            <w:vMerge/>
            <w:shd w:val="clear" w:color="auto" w:fill="auto"/>
          </w:tcPr>
          <w:p w:rsidR="00BE19F4" w:rsidRPr="00153294" w:rsidRDefault="00BE19F4" w:rsidP="00FF28E0">
            <w:pPr>
              <w:spacing w:after="0" w:line="240" w:lineRule="auto"/>
              <w:jc w:val="center"/>
              <w:rPr>
                <w:rFonts w:ascii="Times New Roman" w:hAnsi="Times New Roman"/>
                <w:b/>
                <w:color w:val="244061"/>
                <w:sz w:val="20"/>
                <w:szCs w:val="20"/>
                <w:lang w:val="sq-AL" w:eastAsia="sq-AL"/>
              </w:rPr>
            </w:pPr>
          </w:p>
        </w:tc>
        <w:tc>
          <w:tcPr>
            <w:tcW w:w="3330" w:type="dxa"/>
            <w:shd w:val="clear" w:color="auto" w:fill="FFFFFF"/>
          </w:tcPr>
          <w:p w:rsidR="00BE19F4" w:rsidRPr="00153294" w:rsidRDefault="00BE19F4" w:rsidP="00FF28E0">
            <w:pPr>
              <w:spacing w:after="0" w:line="240" w:lineRule="auto"/>
              <w:jc w:val="center"/>
              <w:rPr>
                <w:rFonts w:ascii="Times New Roman" w:hAnsi="Times New Roman"/>
                <w:b/>
                <w:sz w:val="20"/>
                <w:szCs w:val="20"/>
                <w:lang w:val="sq-AL" w:eastAsia="sq-AL"/>
              </w:rPr>
            </w:pPr>
            <w:r w:rsidRPr="00153294">
              <w:rPr>
                <w:rFonts w:ascii="Times New Roman" w:hAnsi="Times New Roman"/>
                <w:b/>
                <w:sz w:val="20"/>
                <w:szCs w:val="20"/>
                <w:lang w:val="sq-AL" w:eastAsia="sq-AL"/>
              </w:rPr>
              <w:t>Shtator –  Dhjetor</w:t>
            </w:r>
          </w:p>
          <w:p w:rsidR="00BE19F4" w:rsidRPr="00153294" w:rsidRDefault="00BE19F4" w:rsidP="00FF28E0">
            <w:pPr>
              <w:spacing w:after="0" w:line="240" w:lineRule="auto"/>
              <w:jc w:val="center"/>
              <w:rPr>
                <w:rFonts w:ascii="Times New Roman" w:hAnsi="Times New Roman"/>
                <w:b/>
                <w:sz w:val="20"/>
                <w:szCs w:val="20"/>
                <w:lang w:val="sq-AL" w:eastAsia="sq-AL"/>
              </w:rPr>
            </w:pPr>
            <w:r w:rsidRPr="00153294">
              <w:rPr>
                <w:rFonts w:ascii="Times New Roman" w:hAnsi="Times New Roman"/>
                <w:b/>
                <w:sz w:val="20"/>
                <w:szCs w:val="20"/>
                <w:lang w:val="sq-AL" w:eastAsia="sq-AL"/>
              </w:rPr>
              <w:t>14 orë</w:t>
            </w:r>
          </w:p>
        </w:tc>
        <w:tc>
          <w:tcPr>
            <w:tcW w:w="3454" w:type="dxa"/>
            <w:shd w:val="clear" w:color="auto" w:fill="FFFFFF"/>
          </w:tcPr>
          <w:p w:rsidR="00BE19F4" w:rsidRPr="00153294" w:rsidRDefault="00BE19F4" w:rsidP="00FF28E0">
            <w:pPr>
              <w:spacing w:after="0" w:line="240" w:lineRule="auto"/>
              <w:jc w:val="center"/>
              <w:rPr>
                <w:rFonts w:ascii="Times New Roman" w:hAnsi="Times New Roman"/>
                <w:b/>
                <w:sz w:val="20"/>
                <w:szCs w:val="20"/>
                <w:lang w:val="sq-AL" w:eastAsia="sq-AL"/>
              </w:rPr>
            </w:pPr>
            <w:r w:rsidRPr="00153294">
              <w:rPr>
                <w:rFonts w:ascii="Times New Roman" w:hAnsi="Times New Roman"/>
                <w:b/>
                <w:sz w:val="20"/>
                <w:szCs w:val="20"/>
                <w:lang w:val="sq-AL" w:eastAsia="sq-AL"/>
              </w:rPr>
              <w:t>Janar – Mars</w:t>
            </w:r>
          </w:p>
          <w:p w:rsidR="00BE19F4" w:rsidRPr="00153294" w:rsidRDefault="00BE19F4" w:rsidP="00FF28E0">
            <w:pPr>
              <w:spacing w:after="0" w:line="240" w:lineRule="auto"/>
              <w:jc w:val="center"/>
              <w:rPr>
                <w:rFonts w:ascii="Times New Roman" w:hAnsi="Times New Roman"/>
                <w:b/>
                <w:sz w:val="20"/>
                <w:szCs w:val="20"/>
                <w:lang w:val="sq-AL" w:eastAsia="sq-AL"/>
              </w:rPr>
            </w:pPr>
            <w:r w:rsidRPr="00153294">
              <w:rPr>
                <w:rFonts w:ascii="Times New Roman" w:hAnsi="Times New Roman"/>
                <w:b/>
                <w:sz w:val="20"/>
                <w:szCs w:val="20"/>
                <w:lang w:val="sq-AL" w:eastAsia="sq-AL"/>
              </w:rPr>
              <w:t>12 orë</w:t>
            </w:r>
          </w:p>
        </w:tc>
        <w:tc>
          <w:tcPr>
            <w:tcW w:w="2835" w:type="dxa"/>
            <w:shd w:val="clear" w:color="auto" w:fill="FFFFFF"/>
          </w:tcPr>
          <w:p w:rsidR="00BE19F4" w:rsidRPr="00153294" w:rsidRDefault="00BE19F4" w:rsidP="00FF28E0">
            <w:pPr>
              <w:spacing w:after="0" w:line="240" w:lineRule="auto"/>
              <w:jc w:val="center"/>
              <w:rPr>
                <w:rFonts w:ascii="Times New Roman" w:hAnsi="Times New Roman"/>
                <w:b/>
                <w:sz w:val="20"/>
                <w:szCs w:val="20"/>
                <w:lang w:val="sq-AL" w:eastAsia="sq-AL"/>
              </w:rPr>
            </w:pPr>
            <w:r w:rsidRPr="00153294">
              <w:rPr>
                <w:rFonts w:ascii="Times New Roman" w:hAnsi="Times New Roman"/>
                <w:b/>
                <w:sz w:val="20"/>
                <w:szCs w:val="20"/>
                <w:lang w:val="sq-AL" w:eastAsia="sq-AL"/>
              </w:rPr>
              <w:t xml:space="preserve"> Prill - Qershor</w:t>
            </w:r>
          </w:p>
          <w:p w:rsidR="00BE19F4" w:rsidRPr="00153294" w:rsidRDefault="00246E2D" w:rsidP="00FF28E0">
            <w:pPr>
              <w:spacing w:after="0" w:line="240" w:lineRule="auto"/>
              <w:jc w:val="center"/>
              <w:rPr>
                <w:rFonts w:ascii="Times New Roman" w:hAnsi="Times New Roman"/>
                <w:b/>
                <w:sz w:val="20"/>
                <w:szCs w:val="20"/>
                <w:lang w:val="sq-AL" w:eastAsia="sq-AL"/>
              </w:rPr>
            </w:pPr>
            <w:r>
              <w:rPr>
                <w:rFonts w:ascii="Times New Roman" w:hAnsi="Times New Roman"/>
                <w:b/>
                <w:sz w:val="20"/>
                <w:szCs w:val="20"/>
                <w:lang w:val="sq-AL" w:eastAsia="sq-AL"/>
              </w:rPr>
              <w:t>9</w:t>
            </w:r>
            <w:r w:rsidR="00BE19F4" w:rsidRPr="00153294">
              <w:rPr>
                <w:rFonts w:ascii="Times New Roman" w:hAnsi="Times New Roman"/>
                <w:b/>
                <w:sz w:val="20"/>
                <w:szCs w:val="20"/>
                <w:lang w:val="sq-AL" w:eastAsia="sq-AL"/>
              </w:rPr>
              <w:t xml:space="preserve">  orë</w:t>
            </w:r>
          </w:p>
        </w:tc>
      </w:tr>
      <w:tr w:rsidR="00AF5517" w:rsidRPr="00153294" w:rsidTr="00B2215E">
        <w:trPr>
          <w:trHeight w:val="1834"/>
        </w:trPr>
        <w:tc>
          <w:tcPr>
            <w:tcW w:w="2425" w:type="dxa"/>
            <w:shd w:val="clear" w:color="auto" w:fill="auto"/>
          </w:tcPr>
          <w:p w:rsidR="00AF5517" w:rsidRPr="00153294" w:rsidRDefault="00AF5517" w:rsidP="00FF28E0">
            <w:pPr>
              <w:spacing w:after="0" w:line="240" w:lineRule="auto"/>
              <w:jc w:val="center"/>
              <w:rPr>
                <w:rFonts w:ascii="Times New Roman" w:hAnsi="Times New Roman"/>
                <w:b/>
                <w:color w:val="244061"/>
                <w:sz w:val="20"/>
                <w:szCs w:val="20"/>
                <w:lang w:val="sq-AL" w:eastAsia="sq-AL"/>
              </w:rPr>
            </w:pPr>
          </w:p>
          <w:p w:rsidR="00AF5517" w:rsidRPr="00153294" w:rsidRDefault="00AF5517" w:rsidP="00FF28E0">
            <w:pPr>
              <w:spacing w:after="0" w:line="240" w:lineRule="auto"/>
              <w:jc w:val="center"/>
              <w:rPr>
                <w:rFonts w:ascii="Times New Roman" w:hAnsi="Times New Roman"/>
                <w:b/>
                <w:color w:val="244061"/>
                <w:sz w:val="20"/>
                <w:szCs w:val="20"/>
                <w:lang w:val="sq-AL" w:eastAsia="sq-AL"/>
              </w:rPr>
            </w:pP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r w:rsidRPr="00153294">
              <w:rPr>
                <w:rFonts w:ascii="Times New Roman" w:hAnsi="Times New Roman"/>
                <w:b/>
                <w:sz w:val="20"/>
                <w:szCs w:val="20"/>
                <w:lang w:val="sq-AL"/>
              </w:rPr>
              <w:t>Gjuha dhe komunikimi muzikor</w:t>
            </w:r>
            <w:r w:rsidR="00B934FA">
              <w:rPr>
                <w:rFonts w:ascii="Times New Roman" w:hAnsi="Times New Roman"/>
                <w:b/>
                <w:sz w:val="20"/>
                <w:szCs w:val="20"/>
                <w:lang w:val="sq-AL"/>
              </w:rPr>
              <w:t xml:space="preserve"> (GJ&amp;KM)</w:t>
            </w:r>
          </w:p>
          <w:p w:rsidR="00AF5517" w:rsidRPr="00153294" w:rsidRDefault="00AF5517" w:rsidP="00FF28E0">
            <w:pPr>
              <w:spacing w:after="0" w:line="240" w:lineRule="auto"/>
              <w:jc w:val="center"/>
              <w:rPr>
                <w:rFonts w:ascii="Times New Roman" w:hAnsi="Times New Roman"/>
                <w:b/>
                <w:color w:val="244061"/>
                <w:sz w:val="20"/>
                <w:szCs w:val="20"/>
                <w:lang w:val="sq-AL" w:eastAsia="sq-AL"/>
              </w:rPr>
            </w:pP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 (1</w:t>
            </w:r>
            <w:r>
              <w:rPr>
                <w:rFonts w:ascii="Times New Roman" w:hAnsi="Times New Roman"/>
                <w:b/>
                <w:sz w:val="20"/>
                <w:szCs w:val="20"/>
                <w:lang w:val="sq-AL"/>
              </w:rPr>
              <w:t>4</w:t>
            </w:r>
            <w:r w:rsidRPr="00153294">
              <w:rPr>
                <w:rFonts w:ascii="Times New Roman" w:hAnsi="Times New Roman"/>
                <w:b/>
                <w:sz w:val="20"/>
                <w:szCs w:val="20"/>
                <w:lang w:val="sq-AL"/>
              </w:rPr>
              <w:t xml:space="preserve"> orë)</w:t>
            </w:r>
          </w:p>
          <w:p w:rsidR="00AF5517" w:rsidRPr="00153294" w:rsidRDefault="00AF5517" w:rsidP="00FF28E0">
            <w:pPr>
              <w:spacing w:after="0" w:line="240" w:lineRule="auto"/>
              <w:jc w:val="center"/>
              <w:rPr>
                <w:rFonts w:ascii="Times New Roman" w:hAnsi="Times New Roman"/>
                <w:b/>
                <w:color w:val="244061"/>
                <w:sz w:val="20"/>
                <w:szCs w:val="20"/>
                <w:lang w:val="sq-AL" w:eastAsia="sq-AL"/>
              </w:rPr>
            </w:pPr>
          </w:p>
        </w:tc>
        <w:tc>
          <w:tcPr>
            <w:tcW w:w="3330" w:type="dxa"/>
            <w:shd w:val="clear" w:color="auto" w:fill="FFFFFF"/>
          </w:tcPr>
          <w:p w:rsidR="00AF5517" w:rsidRPr="00AF5517" w:rsidRDefault="00AF5517" w:rsidP="00883C0F">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 xml:space="preserve">Pentagrami </w:t>
            </w:r>
            <w:r w:rsidR="00B934FA">
              <w:rPr>
                <w:rFonts w:ascii="Times New Roman" w:hAnsi="Times New Roman"/>
                <w:sz w:val="20"/>
                <w:szCs w:val="20"/>
                <w:lang w:val="sq-AL"/>
              </w:rPr>
              <w:t xml:space="preserve">dhe </w:t>
            </w:r>
            <w:r w:rsidRPr="00AF5517">
              <w:rPr>
                <w:rFonts w:ascii="Times New Roman" w:hAnsi="Times New Roman"/>
                <w:sz w:val="20"/>
                <w:szCs w:val="20"/>
                <w:lang w:val="sq-AL"/>
              </w:rPr>
              <w:t>çelësi i solit</w:t>
            </w:r>
          </w:p>
          <w:p w:rsidR="00AF5517" w:rsidRPr="00AF5517" w:rsidRDefault="00AF5517" w:rsidP="00883C0F">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Vendosja e notave në pentagram</w:t>
            </w:r>
            <w:r w:rsidR="00B934FA">
              <w:rPr>
                <w:rFonts w:ascii="Times New Roman" w:hAnsi="Times New Roman"/>
                <w:sz w:val="20"/>
                <w:szCs w:val="20"/>
                <w:lang w:val="sq-AL"/>
              </w:rPr>
              <w:t xml:space="preserve"> </w:t>
            </w:r>
            <w:r w:rsidRPr="00AF5517">
              <w:rPr>
                <w:rFonts w:ascii="Times New Roman" w:hAnsi="Times New Roman"/>
                <w:sz w:val="20"/>
                <w:szCs w:val="20"/>
                <w:lang w:val="sq-AL"/>
              </w:rPr>
              <w:t>(notat në vija e fusha)</w:t>
            </w:r>
          </w:p>
          <w:p w:rsidR="00AF5517" w:rsidRPr="00AF5517" w:rsidRDefault="00AF5517" w:rsidP="00883C0F">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Notat poshtë e sipër pentagramit</w:t>
            </w:r>
          </w:p>
          <w:p w:rsidR="00AF5517" w:rsidRPr="00AF5517" w:rsidRDefault="00AF5517" w:rsidP="00883C0F">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Gjatësia e tingujve</w:t>
            </w:r>
          </w:p>
          <w:p w:rsidR="00AF5517" w:rsidRPr="00AF5517" w:rsidRDefault="00AF5517" w:rsidP="00883C0F">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Masa muzikore dhe shenjat e përsëritjes</w:t>
            </w:r>
          </w:p>
        </w:tc>
        <w:tc>
          <w:tcPr>
            <w:tcW w:w="3454" w:type="dxa"/>
            <w:shd w:val="clear" w:color="auto" w:fill="FFFFFF"/>
          </w:tcPr>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Koha 2/4,</w:t>
            </w:r>
          </w:p>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Koha 3/4 dhe pika e vlerës</w:t>
            </w:r>
          </w:p>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Koha 4/4</w:t>
            </w:r>
          </w:p>
          <w:p w:rsidR="00AF5517" w:rsidRDefault="00AF5517" w:rsidP="00FF28E0">
            <w:pPr>
              <w:spacing w:after="0" w:line="240" w:lineRule="auto"/>
              <w:rPr>
                <w:rFonts w:ascii="Times New Roman" w:hAnsi="Times New Roman"/>
                <w:sz w:val="20"/>
                <w:szCs w:val="20"/>
                <w:lang w:val="sq-AL"/>
              </w:rPr>
            </w:pPr>
          </w:p>
          <w:p w:rsidR="00AF5517" w:rsidRDefault="00AF5517" w:rsidP="00FF28E0">
            <w:pPr>
              <w:spacing w:after="0" w:line="240" w:lineRule="auto"/>
              <w:rPr>
                <w:rFonts w:ascii="Times New Roman" w:hAnsi="Times New Roman"/>
                <w:sz w:val="20"/>
                <w:szCs w:val="20"/>
                <w:lang w:val="sq-AL"/>
              </w:rPr>
            </w:pPr>
          </w:p>
          <w:p w:rsidR="00AF5517" w:rsidRDefault="00AF5517" w:rsidP="00FF28E0">
            <w:pPr>
              <w:spacing w:after="0" w:line="240" w:lineRule="auto"/>
              <w:rPr>
                <w:rFonts w:ascii="Times New Roman" w:hAnsi="Times New Roman"/>
                <w:sz w:val="20"/>
                <w:szCs w:val="20"/>
                <w:lang w:val="sq-AL"/>
              </w:rPr>
            </w:pPr>
          </w:p>
          <w:p w:rsidR="00AF5517" w:rsidRPr="00153294" w:rsidRDefault="00AF5517" w:rsidP="00FF28E0">
            <w:pPr>
              <w:spacing w:after="0" w:line="240" w:lineRule="auto"/>
              <w:rPr>
                <w:rFonts w:ascii="Times New Roman" w:hAnsi="Times New Roman"/>
                <w:sz w:val="20"/>
                <w:szCs w:val="20"/>
                <w:lang w:val="sq-AL"/>
              </w:rPr>
            </w:pPr>
          </w:p>
        </w:tc>
        <w:tc>
          <w:tcPr>
            <w:tcW w:w="2835" w:type="dxa"/>
            <w:shd w:val="clear" w:color="auto" w:fill="FFFFFF"/>
          </w:tcPr>
          <w:p w:rsidR="00AF5517" w:rsidRPr="00AF5517" w:rsidRDefault="00AF5517" w:rsidP="00B57B3C">
            <w:pPr>
              <w:pStyle w:val="ListParagraph"/>
              <w:numPr>
                <w:ilvl w:val="0"/>
                <w:numId w:val="180"/>
              </w:numPr>
              <w:spacing w:after="0" w:line="240" w:lineRule="auto"/>
              <w:ind w:left="360"/>
              <w:rPr>
                <w:rFonts w:ascii="Times New Roman" w:hAnsi="Times New Roman"/>
                <w:sz w:val="20"/>
                <w:szCs w:val="20"/>
                <w:lang w:val="sq-AL"/>
              </w:rPr>
            </w:pPr>
            <w:r w:rsidRPr="00AF5517">
              <w:rPr>
                <w:rFonts w:ascii="Times New Roman" w:hAnsi="Times New Roman"/>
                <w:sz w:val="20"/>
                <w:szCs w:val="20"/>
                <w:lang w:val="sq-AL"/>
              </w:rPr>
              <w:t>Nota dhe pushimi 1/8</w:t>
            </w:r>
          </w:p>
          <w:p w:rsidR="00AF5517" w:rsidRPr="00AF5517" w:rsidRDefault="00AF5517" w:rsidP="00B57B3C">
            <w:pPr>
              <w:pStyle w:val="ListParagraph"/>
              <w:numPr>
                <w:ilvl w:val="0"/>
                <w:numId w:val="180"/>
              </w:numPr>
              <w:spacing w:after="0" w:line="240" w:lineRule="auto"/>
              <w:ind w:left="360"/>
              <w:rPr>
                <w:rFonts w:ascii="Times New Roman" w:hAnsi="Times New Roman"/>
                <w:sz w:val="20"/>
                <w:szCs w:val="20"/>
                <w:lang w:val="sq-AL"/>
              </w:rPr>
            </w:pPr>
            <w:r w:rsidRPr="00AF5517">
              <w:rPr>
                <w:rFonts w:ascii="Times New Roman" w:hAnsi="Times New Roman"/>
                <w:sz w:val="20"/>
                <w:szCs w:val="20"/>
                <w:lang w:val="sq-AL"/>
              </w:rPr>
              <w:t>Lidhja vlerëse dhe shprehëse</w:t>
            </w:r>
          </w:p>
          <w:p w:rsidR="00AF5517" w:rsidRPr="00153294" w:rsidRDefault="00AF5517" w:rsidP="00B57B3C">
            <w:pPr>
              <w:spacing w:after="0" w:line="240" w:lineRule="auto"/>
              <w:rPr>
                <w:rFonts w:ascii="Times New Roman" w:hAnsi="Times New Roman"/>
                <w:sz w:val="20"/>
                <w:szCs w:val="20"/>
                <w:lang w:val="sq-AL"/>
              </w:rPr>
            </w:pPr>
          </w:p>
          <w:p w:rsidR="00AF5517" w:rsidRDefault="00AF5517" w:rsidP="00B57B3C">
            <w:pPr>
              <w:spacing w:after="0" w:line="240" w:lineRule="auto"/>
              <w:rPr>
                <w:rFonts w:ascii="Times New Roman" w:hAnsi="Times New Roman"/>
                <w:sz w:val="20"/>
                <w:szCs w:val="20"/>
                <w:lang w:val="sq-AL"/>
              </w:rPr>
            </w:pPr>
          </w:p>
          <w:p w:rsidR="00AF5517" w:rsidRDefault="00AF5517" w:rsidP="00B57B3C">
            <w:pPr>
              <w:spacing w:after="0" w:line="240" w:lineRule="auto"/>
              <w:rPr>
                <w:rFonts w:ascii="Times New Roman" w:hAnsi="Times New Roman"/>
                <w:sz w:val="20"/>
                <w:szCs w:val="20"/>
                <w:lang w:val="sq-AL"/>
              </w:rPr>
            </w:pPr>
          </w:p>
          <w:p w:rsidR="00AF5517" w:rsidRDefault="00AF5517" w:rsidP="00FF28E0">
            <w:pPr>
              <w:spacing w:after="0" w:line="240" w:lineRule="auto"/>
              <w:rPr>
                <w:rFonts w:ascii="Times New Roman" w:hAnsi="Times New Roman"/>
                <w:sz w:val="20"/>
                <w:szCs w:val="20"/>
                <w:lang w:val="sq-AL"/>
              </w:rPr>
            </w:pPr>
          </w:p>
          <w:p w:rsidR="00AF5517" w:rsidRPr="00153294" w:rsidRDefault="00AF5517" w:rsidP="00FF28E0">
            <w:pPr>
              <w:spacing w:after="0" w:line="240" w:lineRule="auto"/>
              <w:rPr>
                <w:rFonts w:ascii="Times New Roman" w:hAnsi="Times New Roman"/>
                <w:sz w:val="20"/>
                <w:szCs w:val="20"/>
                <w:lang w:val="sq-AL"/>
              </w:rPr>
            </w:pPr>
          </w:p>
        </w:tc>
      </w:tr>
      <w:tr w:rsidR="00AF5517" w:rsidRPr="00153294" w:rsidTr="00B2215E">
        <w:trPr>
          <w:trHeight w:val="1926"/>
        </w:trPr>
        <w:tc>
          <w:tcPr>
            <w:tcW w:w="2425" w:type="dxa"/>
            <w:shd w:val="clear" w:color="auto" w:fill="auto"/>
          </w:tcPr>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Teknika dhe procese muzikore </w:t>
            </w:r>
            <w:r w:rsidR="00B934FA">
              <w:rPr>
                <w:rFonts w:ascii="Times New Roman" w:hAnsi="Times New Roman"/>
                <w:b/>
                <w:sz w:val="20"/>
                <w:szCs w:val="20"/>
                <w:lang w:val="sq-AL"/>
              </w:rPr>
              <w:t>(T&amp;PM)</w:t>
            </w: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r w:rsidRPr="00153294">
              <w:rPr>
                <w:rFonts w:ascii="Times New Roman" w:hAnsi="Times New Roman"/>
                <w:b/>
                <w:sz w:val="20"/>
                <w:szCs w:val="20"/>
                <w:lang w:val="sq-AL"/>
              </w:rPr>
              <w:t>(15 orë)</w:t>
            </w: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p>
          <w:p w:rsidR="00AF5517" w:rsidRPr="00153294" w:rsidRDefault="00AF5517" w:rsidP="00FF28E0">
            <w:pPr>
              <w:widowControl w:val="0"/>
              <w:autoSpaceDE w:val="0"/>
              <w:autoSpaceDN w:val="0"/>
              <w:adjustRightInd w:val="0"/>
              <w:spacing w:after="0" w:line="240" w:lineRule="auto"/>
              <w:rPr>
                <w:rFonts w:ascii="Times New Roman" w:hAnsi="Times New Roman"/>
                <w:b/>
                <w:sz w:val="20"/>
                <w:szCs w:val="20"/>
                <w:lang w:val="sq-AL"/>
              </w:rPr>
            </w:pPr>
          </w:p>
        </w:tc>
        <w:tc>
          <w:tcPr>
            <w:tcW w:w="3330" w:type="dxa"/>
            <w:shd w:val="clear" w:color="auto" w:fill="FFFFFF"/>
          </w:tcPr>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Himni Kombëtar</w:t>
            </w:r>
          </w:p>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 “</w:t>
            </w:r>
            <w:r w:rsidR="00D9650F">
              <w:rPr>
                <w:rFonts w:ascii="Times New Roman" w:hAnsi="Times New Roman"/>
                <w:sz w:val="20"/>
                <w:szCs w:val="20"/>
                <w:lang w:val="sq-AL"/>
              </w:rPr>
              <w:t>Ë</w:t>
            </w:r>
            <w:r w:rsidRPr="00AF5517">
              <w:rPr>
                <w:rFonts w:ascii="Times New Roman" w:hAnsi="Times New Roman"/>
                <w:sz w:val="20"/>
                <w:szCs w:val="20"/>
                <w:lang w:val="sq-AL"/>
              </w:rPr>
              <w:t>nd</w:t>
            </w:r>
            <w:r w:rsidR="00D9650F">
              <w:rPr>
                <w:rFonts w:ascii="Times New Roman" w:hAnsi="Times New Roman"/>
                <w:sz w:val="20"/>
                <w:szCs w:val="20"/>
                <w:lang w:val="sq-AL"/>
              </w:rPr>
              <w:t>ë</w:t>
            </w:r>
            <w:r w:rsidRPr="00AF5517">
              <w:rPr>
                <w:rFonts w:ascii="Times New Roman" w:hAnsi="Times New Roman"/>
                <w:sz w:val="20"/>
                <w:szCs w:val="20"/>
                <w:lang w:val="sq-AL"/>
              </w:rPr>
              <w:t>rr”</w:t>
            </w:r>
          </w:p>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 “Delja rude”</w:t>
            </w:r>
          </w:p>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 “ Alfabeti shqip”</w:t>
            </w:r>
          </w:p>
          <w:p w:rsidR="00AF5517" w:rsidRPr="00AF5517" w:rsidRDefault="00AF5517" w:rsidP="00B57B3C">
            <w:pPr>
              <w:pStyle w:val="ListParagraph"/>
              <w:numPr>
                <w:ilvl w:val="0"/>
                <w:numId w:val="178"/>
              </w:numPr>
              <w:spacing w:after="0" w:line="240" w:lineRule="auto"/>
              <w:rPr>
                <w:rFonts w:ascii="Times New Roman" w:hAnsi="Times New Roman"/>
                <w:b/>
                <w:sz w:val="20"/>
                <w:szCs w:val="20"/>
                <w:lang w:val="sq-AL" w:eastAsia="sq-AL"/>
              </w:rPr>
            </w:pPr>
            <w:r w:rsidRPr="00AF5517">
              <w:rPr>
                <w:rFonts w:ascii="Times New Roman" w:hAnsi="Times New Roman"/>
                <w:sz w:val="20"/>
                <w:szCs w:val="20"/>
                <w:lang w:val="sq-AL"/>
              </w:rPr>
              <w:t>Fyelli dhe  rregullat e lojës së fyellit</w:t>
            </w:r>
          </w:p>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Luajmë me fyell në kohët e thjeshta</w:t>
            </w:r>
          </w:p>
        </w:tc>
        <w:tc>
          <w:tcPr>
            <w:tcW w:w="3454" w:type="dxa"/>
            <w:shd w:val="clear" w:color="auto" w:fill="FFFFFF"/>
          </w:tcPr>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 “ Prit sinjalin pastaj ik”</w:t>
            </w:r>
          </w:p>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 “ Fyelli i bariut”</w:t>
            </w:r>
          </w:p>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 “ Urim mësueses”</w:t>
            </w:r>
          </w:p>
          <w:p w:rsidR="00AF5517" w:rsidRPr="00AF5517" w:rsidRDefault="00AF5517" w:rsidP="00B57B3C">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Kënga</w:t>
            </w:r>
            <w:r w:rsidRPr="00AF5517">
              <w:rPr>
                <w:rFonts w:ascii="Times New Roman" w:eastAsia="MingLiU-ExtB" w:hAnsi="Times New Roman"/>
                <w:sz w:val="20"/>
                <w:szCs w:val="20"/>
                <w:lang w:val="sq-AL"/>
              </w:rPr>
              <w:t xml:space="preserve"> “ Neve  jemi lule bore”</w:t>
            </w:r>
          </w:p>
          <w:p w:rsidR="00AF5517" w:rsidRPr="00AF5517" w:rsidRDefault="00AF5517" w:rsidP="00B57B3C">
            <w:pPr>
              <w:pStyle w:val="ListParagraph"/>
              <w:numPr>
                <w:ilvl w:val="0"/>
                <w:numId w:val="179"/>
              </w:numPr>
              <w:spacing w:after="0" w:line="240" w:lineRule="auto"/>
              <w:rPr>
                <w:rFonts w:ascii="Times New Roman" w:hAnsi="Times New Roman"/>
                <w:b/>
                <w:sz w:val="20"/>
                <w:szCs w:val="20"/>
                <w:lang w:val="sq-AL" w:eastAsia="sq-AL"/>
              </w:rPr>
            </w:pPr>
            <w:r w:rsidRPr="00AF5517">
              <w:rPr>
                <w:rFonts w:ascii="Times New Roman" w:hAnsi="Times New Roman"/>
                <w:sz w:val="20"/>
                <w:szCs w:val="20"/>
                <w:lang w:val="sq-AL"/>
              </w:rPr>
              <w:t>Luajmë me fyell në kohët e thjeshta</w:t>
            </w:r>
          </w:p>
          <w:p w:rsidR="00AF5517" w:rsidRPr="00AF5517" w:rsidRDefault="00AF5517" w:rsidP="001751BA">
            <w:pPr>
              <w:pStyle w:val="ListParagraph"/>
              <w:spacing w:after="0" w:line="240" w:lineRule="auto"/>
              <w:ind w:left="360"/>
              <w:rPr>
                <w:rFonts w:ascii="Times New Roman" w:hAnsi="Times New Roman"/>
                <w:sz w:val="20"/>
                <w:szCs w:val="20"/>
                <w:lang w:val="sq-AL"/>
              </w:rPr>
            </w:pPr>
          </w:p>
        </w:tc>
        <w:tc>
          <w:tcPr>
            <w:tcW w:w="2835" w:type="dxa"/>
            <w:shd w:val="clear" w:color="auto" w:fill="FFFFFF"/>
          </w:tcPr>
          <w:p w:rsidR="00AF5517" w:rsidRPr="00AF5517" w:rsidRDefault="00AF5517" w:rsidP="00B2215E">
            <w:pPr>
              <w:pStyle w:val="ListParagraph"/>
              <w:widowControl w:val="0"/>
              <w:numPr>
                <w:ilvl w:val="0"/>
                <w:numId w:val="180"/>
              </w:numPr>
              <w:autoSpaceDE w:val="0"/>
              <w:autoSpaceDN w:val="0"/>
              <w:adjustRightInd w:val="0"/>
              <w:spacing w:after="0" w:line="240" w:lineRule="auto"/>
              <w:rPr>
                <w:rFonts w:ascii="Times New Roman" w:hAnsi="Times New Roman"/>
                <w:sz w:val="20"/>
                <w:szCs w:val="20"/>
                <w:lang w:val="sq-AL" w:eastAsia="sq-AL"/>
              </w:rPr>
            </w:pPr>
            <w:r w:rsidRPr="00AF5517">
              <w:rPr>
                <w:rFonts w:ascii="Times New Roman" w:hAnsi="Times New Roman"/>
                <w:sz w:val="20"/>
                <w:szCs w:val="20"/>
                <w:lang w:val="sq-AL" w:eastAsia="sq-AL"/>
              </w:rPr>
              <w:t>Këngë djepi -Brams</w:t>
            </w:r>
          </w:p>
          <w:p w:rsidR="00AF5517" w:rsidRPr="00AF5517" w:rsidRDefault="00AF5517" w:rsidP="00B2215E">
            <w:pPr>
              <w:pStyle w:val="ListParagraph"/>
              <w:numPr>
                <w:ilvl w:val="0"/>
                <w:numId w:val="180"/>
              </w:numPr>
              <w:spacing w:after="0" w:line="240" w:lineRule="auto"/>
              <w:rPr>
                <w:rFonts w:ascii="Times New Roman" w:hAnsi="Times New Roman"/>
                <w:sz w:val="20"/>
                <w:szCs w:val="20"/>
                <w:lang w:val="sq-AL"/>
              </w:rPr>
            </w:pPr>
            <w:r w:rsidRPr="00AF5517">
              <w:rPr>
                <w:rFonts w:ascii="Times New Roman" w:hAnsi="Times New Roman"/>
                <w:sz w:val="20"/>
                <w:szCs w:val="20"/>
                <w:lang w:val="sq-AL"/>
              </w:rPr>
              <w:t>K</w:t>
            </w:r>
            <w:r w:rsidR="00D9650F">
              <w:rPr>
                <w:rFonts w:ascii="Times New Roman" w:hAnsi="Times New Roman"/>
                <w:sz w:val="20"/>
                <w:szCs w:val="20"/>
                <w:lang w:val="sq-AL"/>
              </w:rPr>
              <w:t>ë</w:t>
            </w:r>
            <w:r w:rsidRPr="00AF5517">
              <w:rPr>
                <w:rFonts w:ascii="Times New Roman" w:hAnsi="Times New Roman"/>
                <w:sz w:val="20"/>
                <w:szCs w:val="20"/>
                <w:lang w:val="sq-AL"/>
              </w:rPr>
              <w:t>nga “ The farmer in the dell”</w:t>
            </w:r>
          </w:p>
          <w:p w:rsidR="00AF5517" w:rsidRPr="00AF5517" w:rsidRDefault="00AF5517" w:rsidP="00B2215E">
            <w:pPr>
              <w:pStyle w:val="ListParagraph"/>
              <w:numPr>
                <w:ilvl w:val="0"/>
                <w:numId w:val="180"/>
              </w:numPr>
              <w:spacing w:after="0" w:line="240" w:lineRule="auto"/>
              <w:rPr>
                <w:rFonts w:ascii="Times New Roman" w:hAnsi="Times New Roman"/>
                <w:sz w:val="20"/>
                <w:szCs w:val="20"/>
                <w:lang w:val="sq-AL" w:eastAsia="sq-AL"/>
              </w:rPr>
            </w:pPr>
            <w:r w:rsidRPr="00AF5517">
              <w:rPr>
                <w:rFonts w:ascii="Times New Roman" w:hAnsi="Times New Roman"/>
                <w:sz w:val="20"/>
                <w:szCs w:val="20"/>
                <w:lang w:val="sq-AL"/>
              </w:rPr>
              <w:t>Luajmë me fyell në kohët e thjeshta</w:t>
            </w:r>
          </w:p>
        </w:tc>
      </w:tr>
      <w:tr w:rsidR="00AF5517" w:rsidRPr="00153294" w:rsidTr="00B2215E">
        <w:trPr>
          <w:trHeight w:val="1381"/>
        </w:trPr>
        <w:tc>
          <w:tcPr>
            <w:tcW w:w="2425" w:type="dxa"/>
            <w:shd w:val="clear" w:color="auto" w:fill="auto"/>
          </w:tcPr>
          <w:p w:rsidR="00AF5517" w:rsidRPr="00153294" w:rsidRDefault="00AF5517" w:rsidP="00FF28E0">
            <w:pPr>
              <w:spacing w:after="0" w:line="240" w:lineRule="auto"/>
              <w:rPr>
                <w:rFonts w:ascii="Times New Roman" w:hAnsi="Times New Roman"/>
                <w:b/>
                <w:sz w:val="20"/>
                <w:szCs w:val="20"/>
                <w:lang w:val="sq-AL"/>
              </w:rPr>
            </w:pPr>
          </w:p>
          <w:p w:rsidR="00AF5517" w:rsidRPr="00153294" w:rsidRDefault="00AF5517" w:rsidP="00FF28E0">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Historia, muzika dhe shoqëria</w:t>
            </w:r>
            <w:r w:rsidR="00B934FA">
              <w:rPr>
                <w:rFonts w:ascii="Times New Roman" w:hAnsi="Times New Roman"/>
                <w:b/>
                <w:sz w:val="20"/>
                <w:szCs w:val="20"/>
                <w:lang w:val="sq-AL"/>
              </w:rPr>
              <w:t xml:space="preserve"> (H</w:t>
            </w:r>
            <w:r w:rsidR="00E95CC0">
              <w:rPr>
                <w:rFonts w:ascii="Times New Roman" w:hAnsi="Times New Roman"/>
                <w:b/>
                <w:sz w:val="20"/>
                <w:szCs w:val="20"/>
                <w:lang w:val="sq-AL"/>
              </w:rPr>
              <w:t>M</w:t>
            </w:r>
            <w:r w:rsidR="00B934FA">
              <w:rPr>
                <w:rFonts w:ascii="Times New Roman" w:hAnsi="Times New Roman"/>
                <w:b/>
                <w:sz w:val="20"/>
                <w:szCs w:val="20"/>
                <w:lang w:val="sq-AL"/>
              </w:rPr>
              <w:t>&amp;</w:t>
            </w:r>
            <w:r w:rsidR="00E95CC0">
              <w:rPr>
                <w:rFonts w:ascii="Times New Roman" w:hAnsi="Times New Roman"/>
                <w:b/>
                <w:sz w:val="20"/>
                <w:szCs w:val="20"/>
                <w:lang w:val="sq-AL"/>
              </w:rPr>
              <w:t>SH</w:t>
            </w:r>
            <w:r w:rsidR="00B934FA">
              <w:rPr>
                <w:rFonts w:ascii="Times New Roman" w:hAnsi="Times New Roman"/>
                <w:b/>
                <w:sz w:val="20"/>
                <w:szCs w:val="20"/>
                <w:lang w:val="sq-AL"/>
              </w:rPr>
              <w:t>)</w:t>
            </w:r>
          </w:p>
          <w:p w:rsidR="00AF5517" w:rsidRPr="00153294" w:rsidRDefault="00AF5517" w:rsidP="00FF28E0">
            <w:pPr>
              <w:spacing w:after="0" w:line="240" w:lineRule="auto"/>
              <w:rPr>
                <w:rFonts w:ascii="Times New Roman" w:hAnsi="Times New Roman"/>
                <w:b/>
                <w:sz w:val="20"/>
                <w:szCs w:val="20"/>
                <w:lang w:val="sq-AL"/>
              </w:rPr>
            </w:pPr>
          </w:p>
          <w:p w:rsidR="00AF5517" w:rsidRPr="00153294" w:rsidRDefault="00AF5517" w:rsidP="00FF28E0">
            <w:pPr>
              <w:spacing w:after="0" w:line="240" w:lineRule="auto"/>
              <w:rPr>
                <w:rFonts w:ascii="Times New Roman" w:hAnsi="Times New Roman"/>
                <w:b/>
                <w:color w:val="244061"/>
                <w:sz w:val="20"/>
                <w:szCs w:val="20"/>
                <w:lang w:val="sq-AL" w:eastAsia="sq-AL"/>
              </w:rPr>
            </w:pPr>
            <w:r w:rsidRPr="00153294">
              <w:rPr>
                <w:rFonts w:ascii="Times New Roman" w:hAnsi="Times New Roman"/>
                <w:b/>
                <w:sz w:val="20"/>
                <w:szCs w:val="20"/>
                <w:lang w:val="sq-AL"/>
              </w:rPr>
              <w:t>(6 orë)</w:t>
            </w:r>
          </w:p>
        </w:tc>
        <w:tc>
          <w:tcPr>
            <w:tcW w:w="3330" w:type="dxa"/>
            <w:shd w:val="clear" w:color="auto" w:fill="FFFFFF"/>
          </w:tcPr>
          <w:p w:rsidR="00AF5517" w:rsidRPr="00883C0F" w:rsidRDefault="00AF5517" w:rsidP="00883C0F">
            <w:pPr>
              <w:pStyle w:val="ListParagraph"/>
              <w:spacing w:after="0" w:line="240" w:lineRule="auto"/>
              <w:ind w:left="360"/>
              <w:rPr>
                <w:rFonts w:ascii="Times New Roman" w:hAnsi="Times New Roman"/>
                <w:sz w:val="20"/>
                <w:szCs w:val="20"/>
                <w:lang w:val="sq-AL"/>
              </w:rPr>
            </w:pPr>
          </w:p>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sidRPr="00AF5517">
              <w:rPr>
                <w:rFonts w:ascii="Times New Roman" w:hAnsi="Times New Roman"/>
                <w:sz w:val="20"/>
                <w:szCs w:val="20"/>
                <w:lang w:val="sq-AL"/>
              </w:rPr>
              <w:t>Struktura muzikore:</w:t>
            </w:r>
          </w:p>
          <w:p w:rsidR="001751BA" w:rsidRDefault="00AF5517" w:rsidP="001751BA">
            <w:pPr>
              <w:pStyle w:val="ListParagraph"/>
              <w:spacing w:after="0" w:line="240" w:lineRule="auto"/>
              <w:ind w:left="360"/>
              <w:rPr>
                <w:rFonts w:ascii="Times New Roman" w:hAnsi="Times New Roman"/>
                <w:sz w:val="20"/>
                <w:szCs w:val="20"/>
                <w:lang w:val="sq-AL"/>
              </w:rPr>
            </w:pPr>
            <w:r w:rsidRPr="00AF5517">
              <w:rPr>
                <w:rFonts w:ascii="Times New Roman" w:hAnsi="Times New Roman"/>
                <w:sz w:val="20"/>
                <w:szCs w:val="20"/>
                <w:lang w:val="sq-AL"/>
              </w:rPr>
              <w:t>motivi-fraza-fjalia-periudha</w:t>
            </w:r>
          </w:p>
          <w:p w:rsidR="001751BA" w:rsidRPr="00E45651" w:rsidRDefault="001751BA" w:rsidP="00E45651">
            <w:pPr>
              <w:pStyle w:val="ListParagraph"/>
              <w:numPr>
                <w:ilvl w:val="0"/>
                <w:numId w:val="178"/>
              </w:numPr>
              <w:spacing w:after="0" w:line="240" w:lineRule="auto"/>
              <w:rPr>
                <w:rFonts w:ascii="Times New Roman" w:hAnsi="Times New Roman"/>
                <w:sz w:val="20"/>
                <w:szCs w:val="20"/>
                <w:lang w:val="sq-AL"/>
              </w:rPr>
            </w:pPr>
            <w:r w:rsidRPr="001751BA">
              <w:rPr>
                <w:rFonts w:ascii="Times New Roman" w:hAnsi="Times New Roman"/>
                <w:sz w:val="20"/>
                <w:szCs w:val="20"/>
                <w:lang w:val="sq-AL"/>
              </w:rPr>
              <w:t>Detyrë përmbledhëse</w:t>
            </w:r>
          </w:p>
          <w:p w:rsidR="00AF5517" w:rsidRPr="00AF5517" w:rsidRDefault="00AF5517" w:rsidP="00B57B3C">
            <w:pPr>
              <w:pStyle w:val="ListParagraph"/>
              <w:numPr>
                <w:ilvl w:val="0"/>
                <w:numId w:val="178"/>
              </w:numPr>
              <w:spacing w:after="0" w:line="240" w:lineRule="auto"/>
              <w:rPr>
                <w:rFonts w:ascii="Times New Roman" w:hAnsi="Times New Roman"/>
                <w:sz w:val="20"/>
                <w:szCs w:val="20"/>
                <w:lang w:val="sq-AL"/>
              </w:rPr>
            </w:pPr>
            <w:r>
              <w:rPr>
                <w:rFonts w:ascii="Times New Roman" w:hAnsi="Times New Roman"/>
                <w:sz w:val="20"/>
                <w:szCs w:val="20"/>
                <w:lang w:val="sq-AL"/>
              </w:rPr>
              <w:t>Projekt kurrikular</w:t>
            </w:r>
          </w:p>
        </w:tc>
        <w:tc>
          <w:tcPr>
            <w:tcW w:w="3454" w:type="dxa"/>
            <w:shd w:val="clear" w:color="auto" w:fill="FFFFFF"/>
          </w:tcPr>
          <w:p w:rsidR="00AF5517" w:rsidRPr="00AF5517" w:rsidRDefault="00AF5517" w:rsidP="001751BA">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Format 1-2-3 pjesëshe</w:t>
            </w:r>
          </w:p>
          <w:p w:rsidR="00AF5517" w:rsidRDefault="00AF5517" w:rsidP="001751BA">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Ndërtimi muzikor monodik,  polifonik – Kanoni</w:t>
            </w:r>
          </w:p>
          <w:p w:rsidR="001751BA" w:rsidRPr="001751BA" w:rsidRDefault="001751BA" w:rsidP="001751BA">
            <w:pPr>
              <w:pStyle w:val="ListParagraph"/>
              <w:numPr>
                <w:ilvl w:val="0"/>
                <w:numId w:val="179"/>
              </w:numPr>
              <w:spacing w:after="0" w:line="240" w:lineRule="auto"/>
              <w:rPr>
                <w:rFonts w:ascii="Times New Roman" w:hAnsi="Times New Roman"/>
                <w:sz w:val="20"/>
                <w:szCs w:val="20"/>
                <w:lang w:val="sq-AL"/>
              </w:rPr>
            </w:pPr>
            <w:r>
              <w:rPr>
                <w:rFonts w:ascii="Times New Roman" w:hAnsi="Times New Roman"/>
                <w:sz w:val="20"/>
                <w:szCs w:val="20"/>
                <w:lang w:val="sq-AL"/>
              </w:rPr>
              <w:t>Detyrë përmbledhëse</w:t>
            </w:r>
          </w:p>
          <w:p w:rsidR="00AF5517" w:rsidRPr="00AF5517" w:rsidRDefault="00AF5517" w:rsidP="001751BA">
            <w:pPr>
              <w:pStyle w:val="ListParagraph"/>
              <w:numPr>
                <w:ilvl w:val="0"/>
                <w:numId w:val="179"/>
              </w:numPr>
              <w:spacing w:after="0" w:line="240" w:lineRule="auto"/>
              <w:rPr>
                <w:rFonts w:ascii="Times New Roman" w:hAnsi="Times New Roman"/>
                <w:sz w:val="20"/>
                <w:szCs w:val="20"/>
                <w:lang w:val="sq-AL"/>
              </w:rPr>
            </w:pPr>
            <w:r w:rsidRPr="00AF5517">
              <w:rPr>
                <w:rFonts w:ascii="Times New Roman" w:hAnsi="Times New Roman"/>
                <w:sz w:val="20"/>
                <w:szCs w:val="20"/>
                <w:lang w:val="sq-AL"/>
              </w:rPr>
              <w:t>Projekt kurrikular</w:t>
            </w:r>
          </w:p>
        </w:tc>
        <w:tc>
          <w:tcPr>
            <w:tcW w:w="2835" w:type="dxa"/>
            <w:shd w:val="clear" w:color="auto" w:fill="FFFFFF"/>
          </w:tcPr>
          <w:p w:rsidR="0016561D" w:rsidRDefault="00FE4C4E" w:rsidP="00B57B3C">
            <w:pPr>
              <w:pStyle w:val="ListParagraph"/>
              <w:numPr>
                <w:ilvl w:val="0"/>
                <w:numId w:val="180"/>
              </w:numPr>
              <w:spacing w:after="0" w:line="240" w:lineRule="auto"/>
              <w:rPr>
                <w:rFonts w:ascii="Times New Roman" w:hAnsi="Times New Roman"/>
                <w:sz w:val="20"/>
                <w:szCs w:val="20"/>
                <w:lang w:val="sq-AL" w:eastAsia="sq-AL"/>
              </w:rPr>
            </w:pPr>
            <w:r>
              <w:rPr>
                <w:rFonts w:ascii="Times New Roman" w:hAnsi="Times New Roman"/>
                <w:sz w:val="20"/>
                <w:szCs w:val="20"/>
                <w:lang w:val="sq-AL"/>
              </w:rPr>
              <w:t xml:space="preserve">Forma muzikore - </w:t>
            </w:r>
            <w:r w:rsidR="00AF5517" w:rsidRPr="00AF5517">
              <w:rPr>
                <w:rFonts w:ascii="Times New Roman" w:hAnsi="Times New Roman"/>
                <w:sz w:val="20"/>
                <w:szCs w:val="20"/>
                <w:lang w:val="sq-AL"/>
              </w:rPr>
              <w:t>Minueti</w:t>
            </w:r>
          </w:p>
          <w:p w:rsidR="00AF5517" w:rsidRPr="0016561D" w:rsidRDefault="00FE4C4E" w:rsidP="00B57B3C">
            <w:pPr>
              <w:pStyle w:val="ListParagraph"/>
              <w:numPr>
                <w:ilvl w:val="0"/>
                <w:numId w:val="180"/>
              </w:numPr>
              <w:spacing w:after="0" w:line="240" w:lineRule="auto"/>
              <w:rPr>
                <w:rFonts w:ascii="Times New Roman" w:hAnsi="Times New Roman"/>
                <w:sz w:val="20"/>
                <w:szCs w:val="20"/>
                <w:lang w:val="sq-AL" w:eastAsia="sq-AL"/>
              </w:rPr>
            </w:pPr>
            <w:r>
              <w:rPr>
                <w:rFonts w:ascii="Times New Roman" w:hAnsi="Times New Roman"/>
                <w:sz w:val="20"/>
                <w:szCs w:val="20"/>
                <w:lang w:val="sq-AL"/>
              </w:rPr>
              <w:t xml:space="preserve">Forma muzikore - </w:t>
            </w:r>
            <w:r w:rsidR="0016561D" w:rsidRPr="0016561D">
              <w:rPr>
                <w:rFonts w:ascii="Times New Roman" w:hAnsi="Times New Roman"/>
                <w:sz w:val="20"/>
                <w:szCs w:val="20"/>
                <w:lang w:val="en-GB"/>
              </w:rPr>
              <w:t>K</w:t>
            </w:r>
            <w:r w:rsidR="00D9650F" w:rsidRPr="0016561D">
              <w:rPr>
                <w:rFonts w:ascii="Times New Roman" w:hAnsi="Times New Roman"/>
                <w:sz w:val="20"/>
                <w:szCs w:val="20"/>
                <w:lang w:val="en-GB"/>
              </w:rPr>
              <w:t>ë</w:t>
            </w:r>
            <w:r w:rsidR="00B934FA" w:rsidRPr="0016561D">
              <w:rPr>
                <w:rFonts w:ascii="Times New Roman" w:hAnsi="Times New Roman"/>
                <w:sz w:val="20"/>
                <w:szCs w:val="20"/>
                <w:lang w:val="en-GB"/>
              </w:rPr>
              <w:t>nga</w:t>
            </w:r>
          </w:p>
          <w:p w:rsidR="00AF5517" w:rsidRDefault="00AF5517" w:rsidP="00B57B3C">
            <w:pPr>
              <w:pStyle w:val="ListParagraph"/>
              <w:numPr>
                <w:ilvl w:val="0"/>
                <w:numId w:val="180"/>
              </w:numPr>
              <w:spacing w:after="0" w:line="240" w:lineRule="auto"/>
              <w:rPr>
                <w:rFonts w:ascii="Times New Roman" w:hAnsi="Times New Roman"/>
                <w:sz w:val="20"/>
                <w:szCs w:val="20"/>
                <w:lang w:val="sq-AL"/>
              </w:rPr>
            </w:pPr>
            <w:r>
              <w:rPr>
                <w:rFonts w:ascii="Times New Roman" w:hAnsi="Times New Roman"/>
                <w:sz w:val="20"/>
                <w:szCs w:val="20"/>
                <w:lang w:val="sq-AL"/>
              </w:rPr>
              <w:t>Detyr</w:t>
            </w:r>
            <w:r w:rsidR="00D9650F">
              <w:rPr>
                <w:rFonts w:ascii="Times New Roman" w:hAnsi="Times New Roman"/>
                <w:sz w:val="20"/>
                <w:szCs w:val="20"/>
                <w:lang w:val="sq-AL"/>
              </w:rPr>
              <w:t>ë</w:t>
            </w:r>
            <w:r>
              <w:rPr>
                <w:rFonts w:ascii="Times New Roman" w:hAnsi="Times New Roman"/>
                <w:sz w:val="20"/>
                <w:szCs w:val="20"/>
                <w:lang w:val="sq-AL"/>
              </w:rPr>
              <w:t xml:space="preserve"> p</w:t>
            </w:r>
            <w:r w:rsidR="00D9650F">
              <w:rPr>
                <w:rFonts w:ascii="Times New Roman" w:hAnsi="Times New Roman"/>
                <w:sz w:val="20"/>
                <w:szCs w:val="20"/>
                <w:lang w:val="sq-AL"/>
              </w:rPr>
              <w:t>ë</w:t>
            </w:r>
            <w:r>
              <w:rPr>
                <w:rFonts w:ascii="Times New Roman" w:hAnsi="Times New Roman"/>
                <w:sz w:val="20"/>
                <w:szCs w:val="20"/>
                <w:lang w:val="sq-AL"/>
              </w:rPr>
              <w:t>rmbledh</w:t>
            </w:r>
            <w:r w:rsidR="00D9650F">
              <w:rPr>
                <w:rFonts w:ascii="Times New Roman" w:hAnsi="Times New Roman"/>
                <w:sz w:val="20"/>
                <w:szCs w:val="20"/>
                <w:lang w:val="sq-AL"/>
              </w:rPr>
              <w:t>ë</w:t>
            </w:r>
            <w:r>
              <w:rPr>
                <w:rFonts w:ascii="Times New Roman" w:hAnsi="Times New Roman"/>
                <w:sz w:val="20"/>
                <w:szCs w:val="20"/>
                <w:lang w:val="sq-AL"/>
              </w:rPr>
              <w:t>se</w:t>
            </w:r>
          </w:p>
          <w:p w:rsidR="00AF5517" w:rsidRPr="00AF5517" w:rsidRDefault="00AF5517" w:rsidP="00B57B3C">
            <w:pPr>
              <w:pStyle w:val="ListParagraph"/>
              <w:numPr>
                <w:ilvl w:val="0"/>
                <w:numId w:val="180"/>
              </w:numPr>
              <w:spacing w:after="0" w:line="240" w:lineRule="auto"/>
              <w:rPr>
                <w:rFonts w:ascii="Times New Roman" w:hAnsi="Times New Roman"/>
                <w:sz w:val="20"/>
                <w:szCs w:val="20"/>
                <w:lang w:val="sq-AL" w:eastAsia="sq-AL"/>
              </w:rPr>
            </w:pPr>
            <w:r>
              <w:rPr>
                <w:rFonts w:ascii="Times New Roman" w:hAnsi="Times New Roman"/>
                <w:sz w:val="20"/>
                <w:szCs w:val="20"/>
                <w:lang w:val="sq-AL"/>
              </w:rPr>
              <w:t>Projekt kurrikular</w:t>
            </w:r>
          </w:p>
        </w:tc>
      </w:tr>
      <w:tr w:rsidR="00BE19F4" w:rsidRPr="00153294" w:rsidTr="00B2215E">
        <w:trPr>
          <w:trHeight w:val="368"/>
        </w:trPr>
        <w:tc>
          <w:tcPr>
            <w:tcW w:w="2425" w:type="dxa"/>
            <w:shd w:val="clear" w:color="auto" w:fill="auto"/>
          </w:tcPr>
          <w:p w:rsidR="00BE19F4" w:rsidRPr="00153294" w:rsidRDefault="00BE19F4" w:rsidP="00FF28E0">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3</w:t>
            </w:r>
            <w:r w:rsidR="00EB2184">
              <w:rPr>
                <w:rFonts w:ascii="Times New Roman" w:hAnsi="Times New Roman"/>
                <w:b/>
                <w:sz w:val="20"/>
                <w:szCs w:val="20"/>
                <w:lang w:val="sq-AL"/>
              </w:rPr>
              <w:t>5</w:t>
            </w:r>
            <w:r w:rsidRPr="00153294">
              <w:rPr>
                <w:rFonts w:ascii="Times New Roman" w:hAnsi="Times New Roman"/>
                <w:b/>
                <w:sz w:val="20"/>
                <w:szCs w:val="20"/>
                <w:lang w:val="sq-AL"/>
              </w:rPr>
              <w:t xml:space="preserve"> orë</w:t>
            </w:r>
          </w:p>
        </w:tc>
        <w:tc>
          <w:tcPr>
            <w:tcW w:w="3330" w:type="dxa"/>
            <w:shd w:val="clear" w:color="auto" w:fill="FFFFFF"/>
          </w:tcPr>
          <w:p w:rsidR="00BE19F4" w:rsidRPr="00153294" w:rsidRDefault="00BE19F4" w:rsidP="00FF28E0">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1</w:t>
            </w:r>
            <w:r w:rsidR="00B934FA">
              <w:rPr>
                <w:rFonts w:ascii="Times New Roman" w:hAnsi="Times New Roman"/>
                <w:b/>
                <w:sz w:val="20"/>
                <w:szCs w:val="20"/>
                <w:lang w:val="sq-AL"/>
              </w:rPr>
              <w:t>4</w:t>
            </w:r>
            <w:r w:rsidR="00B2215E">
              <w:rPr>
                <w:rFonts w:ascii="Times New Roman" w:hAnsi="Times New Roman"/>
                <w:b/>
                <w:sz w:val="20"/>
                <w:szCs w:val="20"/>
                <w:lang w:val="sq-AL"/>
              </w:rPr>
              <w:t xml:space="preserve"> orë</w:t>
            </w:r>
          </w:p>
        </w:tc>
        <w:tc>
          <w:tcPr>
            <w:tcW w:w="3454" w:type="dxa"/>
            <w:shd w:val="clear" w:color="auto" w:fill="FFFFFF"/>
          </w:tcPr>
          <w:p w:rsidR="00BE19F4" w:rsidRPr="00153294" w:rsidRDefault="00BE19F4" w:rsidP="00FF28E0">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1</w:t>
            </w:r>
            <w:r w:rsidR="00B934FA">
              <w:rPr>
                <w:rFonts w:ascii="Times New Roman" w:hAnsi="Times New Roman"/>
                <w:b/>
                <w:sz w:val="20"/>
                <w:szCs w:val="20"/>
                <w:lang w:val="sq-AL"/>
              </w:rPr>
              <w:t>2</w:t>
            </w:r>
            <w:r w:rsidR="00FE4C4E">
              <w:rPr>
                <w:rFonts w:ascii="Times New Roman" w:hAnsi="Times New Roman"/>
                <w:b/>
                <w:sz w:val="20"/>
                <w:szCs w:val="20"/>
                <w:lang w:val="sq-AL"/>
              </w:rPr>
              <w:t xml:space="preserve"> </w:t>
            </w:r>
            <w:r w:rsidR="00B2215E">
              <w:rPr>
                <w:rFonts w:ascii="Times New Roman" w:hAnsi="Times New Roman"/>
                <w:b/>
                <w:sz w:val="20"/>
                <w:szCs w:val="20"/>
                <w:lang w:val="sq-AL"/>
              </w:rPr>
              <w:t xml:space="preserve"> orë</w:t>
            </w:r>
          </w:p>
        </w:tc>
        <w:tc>
          <w:tcPr>
            <w:tcW w:w="2835" w:type="dxa"/>
            <w:shd w:val="clear" w:color="auto" w:fill="FFFFFF"/>
          </w:tcPr>
          <w:p w:rsidR="00BE19F4" w:rsidRPr="00153294" w:rsidRDefault="00500972" w:rsidP="00FF28E0">
            <w:pPr>
              <w:spacing w:after="0" w:line="240" w:lineRule="auto"/>
              <w:jc w:val="center"/>
              <w:rPr>
                <w:rFonts w:ascii="Times New Roman" w:hAnsi="Times New Roman"/>
                <w:b/>
                <w:sz w:val="20"/>
                <w:szCs w:val="20"/>
                <w:lang w:val="sq-AL"/>
              </w:rPr>
            </w:pPr>
            <w:r>
              <w:rPr>
                <w:rFonts w:ascii="Times New Roman" w:hAnsi="Times New Roman"/>
                <w:b/>
                <w:sz w:val="20"/>
                <w:szCs w:val="20"/>
                <w:lang w:val="sq-AL"/>
              </w:rPr>
              <w:t>9</w:t>
            </w:r>
            <w:r w:rsidR="00FE4C4E">
              <w:rPr>
                <w:rFonts w:ascii="Times New Roman" w:hAnsi="Times New Roman"/>
                <w:b/>
                <w:sz w:val="20"/>
                <w:szCs w:val="20"/>
                <w:lang w:val="sq-AL"/>
              </w:rPr>
              <w:t xml:space="preserve"> </w:t>
            </w:r>
            <w:r w:rsidR="00B2215E">
              <w:rPr>
                <w:rFonts w:ascii="Times New Roman" w:hAnsi="Times New Roman"/>
                <w:b/>
                <w:sz w:val="20"/>
                <w:szCs w:val="20"/>
                <w:lang w:val="sq-AL"/>
              </w:rPr>
              <w:t xml:space="preserve"> orë</w:t>
            </w:r>
          </w:p>
        </w:tc>
      </w:tr>
    </w:tbl>
    <w:p w:rsidR="00500972" w:rsidRDefault="00500972" w:rsidP="00FF28E0">
      <w:pPr>
        <w:spacing w:after="0" w:line="360" w:lineRule="auto"/>
        <w:jc w:val="both"/>
        <w:rPr>
          <w:rFonts w:ascii="Times New Roman" w:hAnsi="Times New Roman"/>
          <w:b/>
          <w:sz w:val="24"/>
          <w:szCs w:val="24"/>
          <w:lang w:val="sq-AL"/>
        </w:rPr>
      </w:pPr>
    </w:p>
    <w:p w:rsidR="00500972" w:rsidRDefault="00500972" w:rsidP="00FF28E0">
      <w:pPr>
        <w:spacing w:after="0" w:line="360" w:lineRule="auto"/>
        <w:jc w:val="both"/>
        <w:rPr>
          <w:rFonts w:ascii="Times New Roman" w:hAnsi="Times New Roman"/>
          <w:b/>
          <w:sz w:val="24"/>
          <w:szCs w:val="24"/>
          <w:lang w:val="sq-AL"/>
        </w:rPr>
      </w:pPr>
    </w:p>
    <w:p w:rsidR="00500972" w:rsidRDefault="00500972" w:rsidP="00FF28E0">
      <w:pPr>
        <w:spacing w:after="0" w:line="360" w:lineRule="auto"/>
        <w:jc w:val="both"/>
        <w:rPr>
          <w:rFonts w:ascii="Times New Roman" w:hAnsi="Times New Roman"/>
          <w:b/>
          <w:sz w:val="24"/>
          <w:szCs w:val="24"/>
          <w:lang w:val="sq-AL"/>
        </w:rPr>
      </w:pPr>
    </w:p>
    <w:p w:rsidR="00FF28E0" w:rsidRDefault="00FF28E0" w:rsidP="00FF28E0">
      <w:pPr>
        <w:spacing w:after="0" w:line="360" w:lineRule="auto"/>
        <w:jc w:val="both"/>
        <w:rPr>
          <w:rFonts w:ascii="Times New Roman" w:hAnsi="Times New Roman"/>
          <w:b/>
          <w:sz w:val="24"/>
          <w:szCs w:val="24"/>
          <w:lang w:val="sq-AL"/>
        </w:rPr>
      </w:pPr>
    </w:p>
    <w:p w:rsidR="00FF28E0" w:rsidRDefault="00FF28E0" w:rsidP="00FF28E0">
      <w:pPr>
        <w:spacing w:after="0" w:line="360" w:lineRule="auto"/>
        <w:jc w:val="both"/>
        <w:rPr>
          <w:rFonts w:ascii="Times New Roman" w:hAnsi="Times New Roman"/>
          <w:b/>
          <w:sz w:val="24"/>
          <w:szCs w:val="24"/>
          <w:lang w:val="sq-AL"/>
        </w:rPr>
      </w:pPr>
    </w:p>
    <w:p w:rsidR="00FF28E0" w:rsidRDefault="00FF28E0" w:rsidP="00FF28E0">
      <w:pPr>
        <w:spacing w:after="0" w:line="360" w:lineRule="auto"/>
        <w:jc w:val="both"/>
        <w:rPr>
          <w:rFonts w:ascii="Times New Roman" w:hAnsi="Times New Roman"/>
          <w:b/>
          <w:sz w:val="24"/>
          <w:szCs w:val="24"/>
          <w:lang w:val="sq-AL"/>
        </w:rPr>
      </w:pPr>
    </w:p>
    <w:p w:rsidR="00FF28E0" w:rsidRDefault="00FF28E0" w:rsidP="00FF28E0">
      <w:pPr>
        <w:spacing w:after="0" w:line="360" w:lineRule="auto"/>
        <w:jc w:val="both"/>
        <w:rPr>
          <w:rFonts w:ascii="Times New Roman" w:hAnsi="Times New Roman"/>
          <w:b/>
          <w:sz w:val="24"/>
          <w:szCs w:val="24"/>
          <w:lang w:val="sq-AL"/>
        </w:rPr>
      </w:pPr>
    </w:p>
    <w:p w:rsidR="00FF28E0" w:rsidRDefault="00FF28E0" w:rsidP="00465C9E">
      <w:pPr>
        <w:shd w:val="clear" w:color="auto" w:fill="FFFFFF" w:themeFill="background1"/>
        <w:spacing w:after="0" w:line="360" w:lineRule="auto"/>
        <w:jc w:val="both"/>
        <w:rPr>
          <w:rFonts w:ascii="Times New Roman" w:hAnsi="Times New Roman"/>
          <w:b/>
          <w:sz w:val="24"/>
          <w:szCs w:val="24"/>
          <w:lang w:val="sq-AL"/>
        </w:rPr>
      </w:pPr>
    </w:p>
    <w:p w:rsidR="00FF28E0" w:rsidRDefault="00FF28E0" w:rsidP="00465C9E">
      <w:pPr>
        <w:shd w:val="clear" w:color="auto" w:fill="FFFFFF" w:themeFill="background1"/>
        <w:spacing w:after="0" w:line="360" w:lineRule="auto"/>
        <w:jc w:val="both"/>
        <w:rPr>
          <w:rFonts w:ascii="Times New Roman" w:hAnsi="Times New Roman"/>
          <w:b/>
          <w:sz w:val="24"/>
          <w:szCs w:val="24"/>
          <w:lang w:val="sq-AL"/>
        </w:rPr>
      </w:pPr>
    </w:p>
    <w:p w:rsidR="00FF28E0" w:rsidRDefault="00FF28E0" w:rsidP="00465C9E">
      <w:pPr>
        <w:shd w:val="clear" w:color="auto" w:fill="FFFFFF" w:themeFill="background1"/>
        <w:spacing w:after="0" w:line="360" w:lineRule="auto"/>
        <w:jc w:val="both"/>
        <w:rPr>
          <w:rFonts w:ascii="Times New Roman" w:hAnsi="Times New Roman"/>
          <w:b/>
          <w:sz w:val="24"/>
          <w:szCs w:val="24"/>
          <w:lang w:val="sq-AL"/>
        </w:rPr>
      </w:pPr>
    </w:p>
    <w:p w:rsidR="00FF28E0" w:rsidRDefault="00FF28E0"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Default="00B57B3C" w:rsidP="00465C9E">
      <w:pPr>
        <w:shd w:val="clear" w:color="auto" w:fill="FFFFFF" w:themeFill="background1"/>
        <w:spacing w:after="0" w:line="360" w:lineRule="auto"/>
        <w:jc w:val="both"/>
        <w:rPr>
          <w:rFonts w:ascii="Times New Roman" w:hAnsi="Times New Roman"/>
          <w:b/>
          <w:sz w:val="24"/>
          <w:szCs w:val="24"/>
          <w:lang w:val="sq-AL"/>
        </w:rPr>
      </w:pPr>
    </w:p>
    <w:p w:rsidR="00B57B3C" w:rsidRPr="00153294" w:rsidRDefault="00B57B3C" w:rsidP="00465C9E">
      <w:pPr>
        <w:shd w:val="clear" w:color="auto" w:fill="FFFFFF" w:themeFill="background1"/>
        <w:spacing w:after="0" w:line="360" w:lineRule="auto"/>
        <w:jc w:val="both"/>
        <w:rPr>
          <w:rFonts w:ascii="Times New Roman" w:hAnsi="Times New Roman"/>
          <w:b/>
          <w:sz w:val="24"/>
          <w:szCs w:val="24"/>
          <w:lang w:val="sq-AL"/>
        </w:rPr>
      </w:pPr>
    </w:p>
    <w:p w:rsidR="0033326C" w:rsidRPr="003B7961" w:rsidRDefault="003B7961" w:rsidP="003B7961">
      <w:pPr>
        <w:pStyle w:val="ListParagraph"/>
        <w:numPr>
          <w:ilvl w:val="1"/>
          <w:numId w:val="25"/>
        </w:numPr>
        <w:spacing w:after="0" w:line="360" w:lineRule="auto"/>
        <w:jc w:val="both"/>
        <w:rPr>
          <w:rFonts w:ascii="Times" w:hAnsi="Times"/>
          <w:b/>
          <w:bCs/>
          <w:sz w:val="20"/>
          <w:szCs w:val="20"/>
          <w:lang w:val="en-GB"/>
        </w:rPr>
      </w:pPr>
      <w:proofErr w:type="gramStart"/>
      <w:r w:rsidRPr="003B7961">
        <w:rPr>
          <w:rFonts w:ascii="Times" w:hAnsi="Times"/>
          <w:b/>
          <w:bCs/>
          <w:sz w:val="20"/>
          <w:szCs w:val="20"/>
          <w:lang w:val="en-GB"/>
        </w:rPr>
        <w:t>PLANIFIKIMI  -</w:t>
      </w:r>
      <w:proofErr w:type="gramEnd"/>
      <w:r w:rsidRPr="003B7961">
        <w:rPr>
          <w:rFonts w:ascii="Times" w:hAnsi="Times"/>
          <w:b/>
          <w:bCs/>
          <w:sz w:val="20"/>
          <w:szCs w:val="20"/>
          <w:lang w:val="en-GB"/>
        </w:rPr>
        <w:t xml:space="preserve"> PERIUDHA I: SHTATOR – DHJETOR</w:t>
      </w:r>
    </w:p>
    <w:p w:rsidR="009A2A84" w:rsidRPr="003B7961" w:rsidRDefault="009A2A84" w:rsidP="009A2A84">
      <w:pPr>
        <w:autoSpaceDE w:val="0"/>
        <w:autoSpaceDN w:val="0"/>
        <w:adjustRightInd w:val="0"/>
        <w:spacing w:after="0" w:line="240" w:lineRule="auto"/>
        <w:rPr>
          <w:rFonts w:ascii="Times" w:hAnsi="Times"/>
          <w:sz w:val="20"/>
          <w:szCs w:val="20"/>
          <w:lang w:val="en-GB"/>
        </w:rPr>
      </w:pPr>
      <w:r w:rsidRPr="003B7961">
        <w:rPr>
          <w:rFonts w:ascii="Times" w:hAnsi="Times"/>
          <w:sz w:val="20"/>
          <w:szCs w:val="20"/>
          <w:lang w:val="en-GB"/>
        </w:rPr>
        <w:t>Bazuar në speci</w:t>
      </w:r>
      <w:r w:rsidR="00E95CC0" w:rsidRPr="003B7961">
        <w:rPr>
          <w:rFonts w:ascii="Times" w:hAnsi="Times" w:cs="ÍMÖu'3"/>
          <w:sz w:val="20"/>
          <w:szCs w:val="20"/>
          <w:lang w:val="en-GB"/>
        </w:rPr>
        <w:t>fi</w:t>
      </w:r>
      <w:r w:rsidRPr="003B7961">
        <w:rPr>
          <w:rFonts w:ascii="Times" w:hAnsi="Times"/>
          <w:sz w:val="20"/>
          <w:szCs w:val="20"/>
          <w:lang w:val="en-GB"/>
        </w:rPr>
        <w:t xml:space="preserve">kën që ka kjo lëndë d.m.th. të ndërthurjes së tematikave, përshkrimi i tyre dhe i kompetencave lëndore bëhet gjithmonë bazuar në gamën e njohurive që do t’u jepen nxënësve/eve për çdo </w:t>
      </w:r>
      <w:r w:rsidR="00E95CC0" w:rsidRPr="003B7961">
        <w:rPr>
          <w:rFonts w:ascii="Times" w:hAnsi="Times"/>
          <w:sz w:val="20"/>
          <w:szCs w:val="20"/>
          <w:lang w:val="en-GB"/>
        </w:rPr>
        <w:t>periudh</w:t>
      </w:r>
      <w:r w:rsidR="00D9650F" w:rsidRPr="003B7961">
        <w:rPr>
          <w:rFonts w:ascii="Times" w:hAnsi="Times"/>
          <w:sz w:val="20"/>
          <w:szCs w:val="20"/>
          <w:lang w:val="en-GB"/>
        </w:rPr>
        <w:t>ë</w:t>
      </w:r>
      <w:r w:rsidRPr="003B7961">
        <w:rPr>
          <w:rFonts w:ascii="Times" w:hAnsi="Times"/>
          <w:sz w:val="20"/>
          <w:szCs w:val="20"/>
          <w:lang w:val="en-GB"/>
        </w:rPr>
        <w:t>.</w:t>
      </w:r>
    </w:p>
    <w:p w:rsidR="009A2A84" w:rsidRPr="003B7961" w:rsidRDefault="009A2A84" w:rsidP="009A2A84">
      <w:pPr>
        <w:autoSpaceDE w:val="0"/>
        <w:autoSpaceDN w:val="0"/>
        <w:adjustRightInd w:val="0"/>
        <w:spacing w:after="0" w:line="240" w:lineRule="auto"/>
        <w:rPr>
          <w:rFonts w:ascii="Times" w:hAnsi="Times"/>
          <w:sz w:val="20"/>
          <w:szCs w:val="20"/>
          <w:lang w:val="en-GB"/>
        </w:rPr>
      </w:pPr>
    </w:p>
    <w:tbl>
      <w:tblPr>
        <w:tblStyle w:val="TableGrid"/>
        <w:tblW w:w="0" w:type="auto"/>
        <w:tblLook w:val="04A0" w:firstRow="1" w:lastRow="0" w:firstColumn="1" w:lastColumn="0" w:noHBand="0" w:noVBand="1"/>
      </w:tblPr>
      <w:tblGrid>
        <w:gridCol w:w="10910"/>
      </w:tblGrid>
      <w:tr w:rsidR="00BE19F4" w:rsidRPr="003B7961" w:rsidTr="00B2215E">
        <w:tc>
          <w:tcPr>
            <w:tcW w:w="11510" w:type="dxa"/>
            <w:shd w:val="clear" w:color="auto" w:fill="D9D9D9" w:themeFill="background1" w:themeFillShade="D9"/>
          </w:tcPr>
          <w:p w:rsidR="00BE19F4" w:rsidRPr="00B2215E" w:rsidRDefault="00BE19F4" w:rsidP="00B2215E">
            <w:pPr>
              <w:jc w:val="center"/>
              <w:rPr>
                <w:rFonts w:ascii="Times" w:hAnsi="Times"/>
                <w:b/>
                <w:bCs/>
                <w:sz w:val="20"/>
                <w:szCs w:val="20"/>
              </w:rPr>
            </w:pPr>
            <w:r w:rsidRPr="003B7961">
              <w:rPr>
                <w:rFonts w:ascii="Times" w:hAnsi="Times"/>
                <w:b/>
                <w:bCs/>
                <w:sz w:val="20"/>
                <w:szCs w:val="20"/>
              </w:rPr>
              <w:t>Rezultatet e të nxënit sipas kompetencave kyçe</w:t>
            </w:r>
          </w:p>
        </w:tc>
      </w:tr>
      <w:tr w:rsidR="00B2215E" w:rsidRPr="003B7961" w:rsidTr="00D577AF">
        <w:tc>
          <w:tcPr>
            <w:tcW w:w="11510" w:type="dxa"/>
          </w:tcPr>
          <w:p w:rsidR="00B2215E" w:rsidRPr="003B7961" w:rsidRDefault="00B2215E" w:rsidP="00B2215E">
            <w:pPr>
              <w:jc w:val="both"/>
              <w:rPr>
                <w:rFonts w:ascii="Times" w:hAnsi="Times"/>
                <w:b/>
                <w:bCs/>
                <w:i/>
                <w:iCs/>
                <w:color w:val="000000" w:themeColor="text1"/>
                <w:sz w:val="20"/>
                <w:szCs w:val="20"/>
              </w:rPr>
            </w:pPr>
            <w:r w:rsidRPr="003B7961">
              <w:rPr>
                <w:rFonts w:ascii="Times" w:hAnsi="Times"/>
                <w:b/>
                <w:bCs/>
                <w:i/>
                <w:iCs/>
                <w:color w:val="000000" w:themeColor="text1"/>
                <w:sz w:val="20"/>
                <w:szCs w:val="20"/>
              </w:rPr>
              <w:t>Kompetenca e komunikimit në gjuhën amtare</w:t>
            </w:r>
          </w:p>
          <w:p w:rsidR="00B2215E" w:rsidRPr="003B7961" w:rsidRDefault="00B2215E" w:rsidP="00B2215E">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përshtat komunikimin me situatat dhe qëllimet që ka muzika;</w:t>
            </w:r>
          </w:p>
          <w:p w:rsidR="00B2215E" w:rsidRPr="003B7961" w:rsidRDefault="00B2215E" w:rsidP="00B2215E">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hAnsi="Times"/>
                <w:sz w:val="20"/>
                <w:szCs w:val="20"/>
              </w:rPr>
              <w:t>analizon tekste këngësh dhe lidh përmbajtjen me tema sociale ose personale;</w:t>
            </w:r>
          </w:p>
          <w:p w:rsidR="00B2215E" w:rsidRPr="003B7961" w:rsidRDefault="00B2215E" w:rsidP="00B2215E">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eastAsia="Times New Roman" w:hAnsi="Times"/>
                <w:sz w:val="20"/>
                <w:szCs w:val="20"/>
              </w:rPr>
              <w:t>prezanton projekte muzikore individualisht ose në grup dhe tema përmes komunikimit verbal dhe elektronik;</w:t>
            </w:r>
          </w:p>
          <w:p w:rsidR="00B2215E" w:rsidRPr="003B7961" w:rsidRDefault="00B2215E" w:rsidP="00B2215E">
            <w:pPr>
              <w:spacing w:before="100" w:beforeAutospacing="1" w:after="100" w:afterAutospacing="1" w:line="360" w:lineRule="auto"/>
              <w:jc w:val="both"/>
              <w:rPr>
                <w:rFonts w:ascii="Times" w:eastAsia="Times New Roman" w:hAnsi="Times"/>
                <w:b/>
                <w:bCs/>
                <w:sz w:val="20"/>
                <w:szCs w:val="20"/>
              </w:rPr>
            </w:pPr>
            <w:r w:rsidRPr="003B7961">
              <w:rPr>
                <w:rFonts w:ascii="Times" w:hAnsi="Times"/>
                <w:b/>
                <w:bCs/>
                <w:color w:val="000000" w:themeColor="text1"/>
                <w:sz w:val="20"/>
                <w:szCs w:val="20"/>
              </w:rPr>
              <w:t>Kompetenca e komunikimit në gjuhë të huaja</w:t>
            </w:r>
          </w:p>
          <w:p w:rsidR="00B2215E" w:rsidRPr="003B7961" w:rsidRDefault="00B2215E" w:rsidP="00B2215E">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3B7961">
              <w:rPr>
                <w:rFonts w:ascii="Times" w:eastAsia="Times New Roman" w:hAnsi="Times"/>
                <w:color w:val="000000" w:themeColor="text1"/>
                <w:sz w:val="20"/>
                <w:szCs w:val="20"/>
              </w:rPr>
              <w:t>transmeton saktë informacionin muzikor në forma të ndryshme;</w:t>
            </w:r>
          </w:p>
          <w:p w:rsidR="00B2215E" w:rsidRPr="003B7961" w:rsidRDefault="00B2215E" w:rsidP="00B2215E">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3B7961">
              <w:rPr>
                <w:rFonts w:ascii="Times" w:hAnsi="Times"/>
                <w:color w:val="000000" w:themeColor="text1"/>
                <w:sz w:val="20"/>
                <w:szCs w:val="20"/>
              </w:rPr>
              <w:t>krahason mesazhet kulturore në këngë nga gjuhë dhe vende të ndryshme;</w:t>
            </w:r>
          </w:p>
          <w:p w:rsidR="00B2215E" w:rsidRPr="003B7961" w:rsidRDefault="00B2215E" w:rsidP="00B2215E">
            <w:pPr>
              <w:jc w:val="both"/>
              <w:rPr>
                <w:rFonts w:ascii="Times" w:hAnsi="Times"/>
                <w:b/>
                <w:bCs/>
                <w:color w:val="000000" w:themeColor="text1"/>
                <w:sz w:val="20"/>
                <w:szCs w:val="20"/>
              </w:rPr>
            </w:pPr>
            <w:r w:rsidRPr="003B7961">
              <w:rPr>
                <w:rFonts w:ascii="Times" w:hAnsi="Times"/>
                <w:b/>
                <w:bCs/>
                <w:color w:val="000000" w:themeColor="text1"/>
                <w:sz w:val="20"/>
                <w:szCs w:val="20"/>
              </w:rPr>
              <w:t>Kompetenca në STEM (matematikë, shkencë, teknologji dhe inxhinieri)</w:t>
            </w:r>
          </w:p>
          <w:p w:rsidR="00B2215E" w:rsidRPr="003B7961" w:rsidRDefault="00B2215E" w:rsidP="00B2215E">
            <w:pPr>
              <w:pStyle w:val="ListParagraph"/>
              <w:numPr>
                <w:ilvl w:val="0"/>
                <w:numId w:val="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hAnsi="Times"/>
                <w:sz w:val="20"/>
                <w:szCs w:val="20"/>
              </w:rPr>
              <w:t>analizon modele ritmike, metrike dhe harmonike muzikore;</w:t>
            </w:r>
          </w:p>
          <w:p w:rsidR="00B2215E" w:rsidRPr="003B7961" w:rsidRDefault="00B2215E" w:rsidP="00B2215E">
            <w:pPr>
              <w:pStyle w:val="ListParagraph"/>
              <w:numPr>
                <w:ilvl w:val="0"/>
                <w:numId w:val="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hAnsi="Times"/>
                <w:sz w:val="20"/>
                <w:szCs w:val="20"/>
              </w:rPr>
              <w:t>lidh koncepte shkencore nga lëndët e tjera me muzikën psh: (frekuenca, rezonanca, vibrimi);</w:t>
            </w:r>
          </w:p>
          <w:p w:rsidR="00B2215E" w:rsidRPr="003B7961" w:rsidRDefault="00B2215E" w:rsidP="00B2215E">
            <w:pPr>
              <w:jc w:val="both"/>
              <w:rPr>
                <w:rFonts w:ascii="Times" w:hAnsi="Times"/>
                <w:b/>
                <w:bCs/>
                <w:color w:val="000000" w:themeColor="text1"/>
                <w:sz w:val="20"/>
                <w:szCs w:val="20"/>
              </w:rPr>
            </w:pPr>
            <w:r w:rsidRPr="003B7961">
              <w:rPr>
                <w:rFonts w:ascii="Times" w:hAnsi="Times"/>
                <w:b/>
                <w:bCs/>
                <w:color w:val="000000" w:themeColor="text1"/>
                <w:sz w:val="20"/>
                <w:szCs w:val="20"/>
              </w:rPr>
              <w:t>Kompetenca digjitale</w:t>
            </w:r>
          </w:p>
          <w:p w:rsidR="00B2215E" w:rsidRPr="003B7961" w:rsidRDefault="00B2215E" w:rsidP="00B2215E">
            <w:pPr>
              <w:pStyle w:val="ListParagraph"/>
              <w:numPr>
                <w:ilvl w:val="0"/>
                <w:numId w:val="47"/>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përdor softuerë bazikë për të regjistruar ose manipuluar melodi.</w:t>
            </w:r>
          </w:p>
          <w:p w:rsidR="00B2215E" w:rsidRPr="003B7961" w:rsidRDefault="00B2215E" w:rsidP="00B2215E">
            <w:pPr>
              <w:pStyle w:val="ListParagraph"/>
              <w:numPr>
                <w:ilvl w:val="0"/>
                <w:numId w:val="47"/>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krijon skedarë zanorë ose video që shoqërojnë projektet muzikore.</w:t>
            </w:r>
          </w:p>
          <w:p w:rsidR="00B2215E" w:rsidRPr="003B7961" w:rsidRDefault="00B2215E" w:rsidP="00B2215E">
            <w:pPr>
              <w:jc w:val="both"/>
              <w:rPr>
                <w:rFonts w:ascii="Times" w:hAnsi="Times"/>
                <w:b/>
                <w:bCs/>
                <w:color w:val="000000" w:themeColor="text1"/>
                <w:sz w:val="20"/>
                <w:szCs w:val="20"/>
              </w:rPr>
            </w:pPr>
            <w:r w:rsidRPr="003B7961">
              <w:rPr>
                <w:rFonts w:ascii="Times" w:hAnsi="Times"/>
                <w:b/>
                <w:bCs/>
                <w:color w:val="000000" w:themeColor="text1"/>
                <w:sz w:val="20"/>
                <w:szCs w:val="20"/>
              </w:rPr>
              <w:t>Kompetenca personale, shoqërore dhe e të nxënit</w:t>
            </w:r>
          </w:p>
          <w:p w:rsidR="00B2215E" w:rsidRPr="003B7961" w:rsidRDefault="00B2215E" w:rsidP="00B2215E">
            <w:pPr>
              <w:pStyle w:val="ListParagraph"/>
              <w:numPr>
                <w:ilvl w:val="0"/>
                <w:numId w:val="48"/>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hAnsi="Times"/>
                <w:sz w:val="20"/>
                <w:szCs w:val="20"/>
              </w:rPr>
              <w:lastRenderedPageBreak/>
              <w:t>vlerëson aftësitë muzikore të bashkëmoshatarëve dhe jep kontribut konstruktiv në grup;</w:t>
            </w:r>
          </w:p>
          <w:p w:rsidR="00B2215E" w:rsidRPr="003B7961" w:rsidRDefault="00B2215E" w:rsidP="00B2215E">
            <w:pPr>
              <w:pStyle w:val="ListParagraph"/>
              <w:numPr>
                <w:ilvl w:val="0"/>
                <w:numId w:val="48"/>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identifikon dhe përmirëson përparësitë dhe dobësitë personale ndaj zhanreve muzikore;</w:t>
            </w:r>
          </w:p>
          <w:p w:rsidR="00B2215E" w:rsidRPr="003B7961" w:rsidRDefault="00B2215E" w:rsidP="00B2215E">
            <w:pPr>
              <w:pStyle w:val="ListParagraph"/>
              <w:numPr>
                <w:ilvl w:val="0"/>
                <w:numId w:val="48"/>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organizon, fokusohet në të nxënit, vendos qëllime dhe vlerëson punën e tij në aspekte të ndryshme të proceseve mësimore;</w:t>
            </w:r>
          </w:p>
          <w:p w:rsidR="00B2215E" w:rsidRPr="003B7961" w:rsidRDefault="00B2215E" w:rsidP="00B2215E">
            <w:p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3B7961">
              <w:rPr>
                <w:rFonts w:ascii="Times" w:hAnsi="Times"/>
                <w:b/>
                <w:bCs/>
                <w:color w:val="000000" w:themeColor="text1"/>
                <w:sz w:val="20"/>
                <w:szCs w:val="20"/>
              </w:rPr>
              <w:t>Kompetenca qytetare</w:t>
            </w:r>
          </w:p>
          <w:p w:rsidR="00B2215E" w:rsidRPr="003B7961" w:rsidRDefault="00B2215E" w:rsidP="00B2215E">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angazhohet në aktivitete muzikore që mbështesin kauza sociale ose ditë kombëtare.</w:t>
            </w:r>
          </w:p>
          <w:p w:rsidR="00B2215E" w:rsidRPr="003B7961" w:rsidRDefault="00B2215E" w:rsidP="00B2215E">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zhvillon ndjeshmëri ndaj temave të drejtësisë dhe barazisë në muzikë.</w:t>
            </w:r>
          </w:p>
          <w:p w:rsidR="00B2215E" w:rsidRPr="003B7961" w:rsidRDefault="00B2215E" w:rsidP="00B2215E">
            <w:pPr>
              <w:pStyle w:val="ListParagraph"/>
              <w:numPr>
                <w:ilvl w:val="0"/>
                <w:numId w:val="49"/>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kupton rolin e muzikës në ndërtimin e bashkësive dhe identiteve kolektive.</w:t>
            </w:r>
          </w:p>
          <w:p w:rsidR="00B2215E" w:rsidRPr="003B7961" w:rsidRDefault="00B2215E" w:rsidP="00B2215E">
            <w:pPr>
              <w:spacing w:before="100" w:beforeAutospacing="1" w:after="100" w:afterAutospacing="1" w:line="360" w:lineRule="auto"/>
              <w:jc w:val="both"/>
              <w:rPr>
                <w:rFonts w:ascii="Times" w:eastAsia="Times New Roman" w:hAnsi="Times"/>
                <w:b/>
                <w:bCs/>
                <w:sz w:val="20"/>
                <w:szCs w:val="20"/>
              </w:rPr>
            </w:pPr>
            <w:r w:rsidRPr="003B7961">
              <w:rPr>
                <w:rFonts w:ascii="Times" w:hAnsi="Times"/>
                <w:b/>
                <w:bCs/>
                <w:color w:val="000000" w:themeColor="text1"/>
                <w:sz w:val="20"/>
                <w:szCs w:val="20"/>
              </w:rPr>
              <w:t>Kompetenca e sipërmarrjes</w:t>
            </w:r>
          </w:p>
          <w:p w:rsidR="00B2215E" w:rsidRPr="003B7961" w:rsidRDefault="00B2215E" w:rsidP="00B2215E">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 xml:space="preserve">planifikon projekte </w:t>
            </w:r>
            <w:proofErr w:type="gramStart"/>
            <w:r w:rsidRPr="003B7961">
              <w:rPr>
                <w:rFonts w:ascii="Times" w:eastAsia="Times New Roman" w:hAnsi="Times"/>
                <w:sz w:val="20"/>
                <w:szCs w:val="20"/>
              </w:rPr>
              <w:t>dhe  organizon</w:t>
            </w:r>
            <w:proofErr w:type="gramEnd"/>
            <w:r w:rsidRPr="003B7961">
              <w:rPr>
                <w:rFonts w:ascii="Times" w:eastAsia="Times New Roman" w:hAnsi="Times"/>
                <w:sz w:val="20"/>
                <w:szCs w:val="20"/>
              </w:rPr>
              <w:t xml:space="preserve"> punën me tema të ndryshme muzikore;</w:t>
            </w:r>
          </w:p>
          <w:p w:rsidR="00B2215E" w:rsidRPr="003B7961" w:rsidRDefault="00B2215E" w:rsidP="00B2215E">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punon në mënyrë të pavarur dhe bashkëpunon me të tjerët në detyra të ndryshme muzikore;</w:t>
            </w:r>
          </w:p>
          <w:p w:rsidR="00B2215E" w:rsidRPr="003B7961" w:rsidRDefault="00B2215E" w:rsidP="00B2215E">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vlerëson rëndësinë e punës individuale dhe në grup për zhvillimin e komunitetit;</w:t>
            </w:r>
          </w:p>
          <w:p w:rsidR="00B2215E" w:rsidRPr="003B7961" w:rsidRDefault="00B2215E" w:rsidP="00B2215E">
            <w:pPr>
              <w:pStyle w:val="ListParagraph"/>
              <w:numPr>
                <w:ilvl w:val="0"/>
                <w:numId w:val="50"/>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ndërmerr aktivitete për zgjidhjen e problemeve shoqërore (koncerte, ekspozita, etj.);</w:t>
            </w:r>
          </w:p>
          <w:p w:rsidR="00B2215E" w:rsidRPr="003B7961" w:rsidRDefault="00B2215E" w:rsidP="00B2215E">
            <w:p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3B7961">
              <w:rPr>
                <w:rFonts w:ascii="Times" w:hAnsi="Times"/>
                <w:b/>
                <w:bCs/>
                <w:color w:val="000000" w:themeColor="text1"/>
                <w:sz w:val="20"/>
                <w:szCs w:val="20"/>
              </w:rPr>
              <w:t>Kompetenca për vetëdijen dhe shprehjen kulturore</w:t>
            </w:r>
          </w:p>
          <w:p w:rsidR="00B2215E" w:rsidRPr="003B7961" w:rsidRDefault="00B2215E" w:rsidP="00B2215E">
            <w:pPr>
              <w:pStyle w:val="ListParagraph"/>
              <w:numPr>
                <w:ilvl w:val="0"/>
                <w:numId w:val="43"/>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shpreh, interpreton emocionet dhe idetë e tij me ndjenjë artistike apo edhe forma të tjera;</w:t>
            </w:r>
          </w:p>
          <w:p w:rsidR="00B2215E" w:rsidRPr="003B7961" w:rsidRDefault="00B2215E" w:rsidP="00B2215E">
            <w:pPr>
              <w:pStyle w:val="ListParagraph"/>
              <w:numPr>
                <w:ilvl w:val="0"/>
                <w:numId w:val="43"/>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shpreh veten në media të ndryshme artistike, duke përmirësuar aftësitë e veta personale;</w:t>
            </w:r>
          </w:p>
          <w:p w:rsidR="00B2215E" w:rsidRPr="003B7961" w:rsidRDefault="00B2215E" w:rsidP="00B2215E">
            <w:pPr>
              <w:pStyle w:val="ListParagraph"/>
              <w:numPr>
                <w:ilvl w:val="0"/>
                <w:numId w:val="43"/>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identifikon mundësi për të shprehur vlera personale, sociale nëpërmjet arteve;</w:t>
            </w:r>
          </w:p>
          <w:p w:rsidR="00B2215E" w:rsidRPr="003B7961" w:rsidRDefault="00B2215E" w:rsidP="00B2215E">
            <w:pPr>
              <w:pStyle w:val="ListParagraph"/>
              <w:numPr>
                <w:ilvl w:val="0"/>
                <w:numId w:val="43"/>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analizon ndikimin e muzikës në kulturën e popullit dhe të rinjtë;</w:t>
            </w:r>
          </w:p>
          <w:p w:rsidR="00B2215E" w:rsidRPr="003B7961" w:rsidRDefault="00B2215E" w:rsidP="00B2215E">
            <w:pPr>
              <w:jc w:val="both"/>
              <w:rPr>
                <w:rFonts w:ascii="Times" w:hAnsi="Times"/>
                <w:b/>
                <w:bCs/>
                <w:sz w:val="20"/>
                <w:szCs w:val="20"/>
              </w:rPr>
            </w:pPr>
            <w:r w:rsidRPr="003B7961">
              <w:rPr>
                <w:rFonts w:ascii="Times" w:hAnsi="Times"/>
                <w:sz w:val="20"/>
                <w:szCs w:val="20"/>
              </w:rPr>
              <w:t>krahason stile muzikore dhe mënyra shprehjeje nga kultura të ndryshme</w:t>
            </w:r>
            <w:r>
              <w:rPr>
                <w:rFonts w:ascii="Times" w:hAnsi="Times"/>
                <w:sz w:val="20"/>
                <w:szCs w:val="20"/>
              </w:rPr>
              <w:t>.</w:t>
            </w:r>
          </w:p>
        </w:tc>
      </w:tr>
      <w:tr w:rsidR="00FE325E" w:rsidRPr="00E95CC0" w:rsidTr="00B2215E">
        <w:tc>
          <w:tcPr>
            <w:tcW w:w="11510" w:type="dxa"/>
            <w:shd w:val="clear" w:color="auto" w:fill="D9D9D9" w:themeFill="background1" w:themeFillShade="D9"/>
          </w:tcPr>
          <w:p w:rsidR="00FE325E" w:rsidRPr="003B7961" w:rsidRDefault="00FE325E" w:rsidP="00B2215E">
            <w:pPr>
              <w:jc w:val="center"/>
              <w:rPr>
                <w:rFonts w:ascii="Times" w:hAnsi="Times"/>
                <w:b/>
                <w:bCs/>
                <w:sz w:val="20"/>
                <w:szCs w:val="20"/>
              </w:rPr>
            </w:pPr>
            <w:r w:rsidRPr="003B7961">
              <w:rPr>
                <w:rFonts w:ascii="Times" w:hAnsi="Times"/>
                <w:b/>
                <w:bCs/>
                <w:sz w:val="20"/>
                <w:szCs w:val="20"/>
                <w:lang w:val="en-GB"/>
              </w:rPr>
              <w:lastRenderedPageBreak/>
              <w:t>Rezultatet e të nxënit sipas kompetencave të lëndës</w:t>
            </w:r>
          </w:p>
        </w:tc>
      </w:tr>
      <w:tr w:rsidR="00FE325E" w:rsidRPr="00E95CC0" w:rsidTr="00D577AF">
        <w:tc>
          <w:tcPr>
            <w:tcW w:w="11510" w:type="dxa"/>
          </w:tcPr>
          <w:p w:rsidR="00D577AF" w:rsidRDefault="00D577AF" w:rsidP="00D577AF">
            <w:pPr>
              <w:spacing w:after="0" w:line="360" w:lineRule="auto"/>
              <w:rPr>
                <w:rFonts w:ascii="Times" w:hAnsi="Times"/>
                <w:b/>
                <w:bCs/>
                <w:spacing w:val="2"/>
                <w:sz w:val="20"/>
                <w:szCs w:val="20"/>
              </w:rPr>
            </w:pPr>
            <w:r w:rsidRPr="00045DB7">
              <w:rPr>
                <w:rFonts w:ascii="Times" w:hAnsi="Times"/>
                <w:b/>
                <w:bCs/>
                <w:spacing w:val="2"/>
                <w:sz w:val="20"/>
                <w:szCs w:val="20"/>
              </w:rPr>
              <w:t>Krijimi muzikor</w:t>
            </w:r>
          </w:p>
          <w:p w:rsidR="005120AF" w:rsidRPr="005120AF" w:rsidRDefault="005120AF" w:rsidP="005120AF">
            <w:pPr>
              <w:pStyle w:val="ListParagraph"/>
              <w:numPr>
                <w:ilvl w:val="0"/>
                <w:numId w:val="141"/>
              </w:numPr>
              <w:spacing w:after="0" w:line="360" w:lineRule="auto"/>
              <w:rPr>
                <w:rFonts w:ascii="Times" w:hAnsi="Times"/>
                <w:color w:val="000000" w:themeColor="text1"/>
                <w:sz w:val="20"/>
                <w:szCs w:val="20"/>
              </w:rPr>
            </w:pPr>
            <w:r w:rsidRPr="005120AF">
              <w:rPr>
                <w:rFonts w:ascii="Times" w:hAnsi="Times"/>
                <w:color w:val="000000" w:themeColor="text1"/>
                <w:sz w:val="20"/>
                <w:szCs w:val="20"/>
              </w:rPr>
              <w:lastRenderedPageBreak/>
              <w:t>kupton simbolet muzikore si nota, pushimi, ritmi, pentagrami, çelësi muzikor etj;</w:t>
            </w:r>
          </w:p>
          <w:p w:rsidR="005120AF" w:rsidRPr="005120AF" w:rsidRDefault="005120AF" w:rsidP="005120AF">
            <w:pPr>
              <w:pStyle w:val="ListParagraph"/>
              <w:numPr>
                <w:ilvl w:val="0"/>
                <w:numId w:val="141"/>
              </w:numPr>
              <w:spacing w:after="0" w:line="360" w:lineRule="auto"/>
              <w:rPr>
                <w:rFonts w:ascii="Times" w:hAnsi="Times"/>
                <w:color w:val="000000" w:themeColor="text1"/>
                <w:sz w:val="20"/>
                <w:szCs w:val="20"/>
              </w:rPr>
            </w:pPr>
            <w:r w:rsidRPr="005120AF">
              <w:rPr>
                <w:rFonts w:ascii="Times" w:hAnsi="Times"/>
                <w:color w:val="000000" w:themeColor="text1"/>
                <w:sz w:val="20"/>
                <w:szCs w:val="20"/>
              </w:rPr>
              <w:t>eksperimenton me tinguj dhe krijon struktura të thjeshta muzikore;</w:t>
            </w:r>
          </w:p>
          <w:p w:rsidR="005120AF" w:rsidRPr="005120AF" w:rsidRDefault="005120AF" w:rsidP="005120AF">
            <w:pPr>
              <w:pStyle w:val="ListParagraph"/>
              <w:numPr>
                <w:ilvl w:val="0"/>
                <w:numId w:val="141"/>
              </w:numPr>
              <w:spacing w:after="0" w:line="360" w:lineRule="auto"/>
              <w:rPr>
                <w:rFonts w:ascii="Times" w:hAnsi="Times"/>
                <w:color w:val="000000" w:themeColor="text1"/>
                <w:sz w:val="20"/>
                <w:szCs w:val="20"/>
              </w:rPr>
            </w:pPr>
            <w:r w:rsidRPr="005120AF">
              <w:rPr>
                <w:rFonts w:ascii="Times" w:hAnsi="Times"/>
                <w:color w:val="000000" w:themeColor="text1"/>
                <w:sz w:val="20"/>
                <w:szCs w:val="20"/>
              </w:rPr>
              <w:t>përdor ide të ndryshme, duke përdorur elementet dhe gjuhën muzikore;</w:t>
            </w:r>
          </w:p>
          <w:p w:rsidR="005120AF" w:rsidRPr="005120AF" w:rsidRDefault="005120AF" w:rsidP="005120AF">
            <w:pPr>
              <w:pStyle w:val="ListParagraph"/>
              <w:numPr>
                <w:ilvl w:val="0"/>
                <w:numId w:val="141"/>
              </w:numPr>
              <w:spacing w:after="0" w:line="360" w:lineRule="auto"/>
              <w:rPr>
                <w:rFonts w:ascii="Times" w:hAnsi="Times"/>
                <w:color w:val="000000" w:themeColor="text1"/>
                <w:sz w:val="20"/>
                <w:szCs w:val="20"/>
              </w:rPr>
            </w:pPr>
            <w:r w:rsidRPr="005120AF">
              <w:rPr>
                <w:rFonts w:ascii="Times" w:hAnsi="Times"/>
                <w:color w:val="000000" w:themeColor="text1"/>
                <w:sz w:val="20"/>
                <w:szCs w:val="20"/>
              </w:rPr>
              <w:t xml:space="preserve">eksperimenton </w:t>
            </w:r>
            <w:proofErr w:type="gramStart"/>
            <w:r w:rsidRPr="005120AF">
              <w:rPr>
                <w:rFonts w:ascii="Times" w:hAnsi="Times"/>
                <w:color w:val="000000" w:themeColor="text1"/>
                <w:sz w:val="20"/>
                <w:szCs w:val="20"/>
              </w:rPr>
              <w:t>duke  zbuluar</w:t>
            </w:r>
            <w:proofErr w:type="gramEnd"/>
            <w:r w:rsidRPr="005120AF">
              <w:rPr>
                <w:rFonts w:ascii="Times" w:hAnsi="Times"/>
                <w:color w:val="000000" w:themeColor="text1"/>
                <w:sz w:val="20"/>
                <w:szCs w:val="20"/>
              </w:rPr>
              <w:t xml:space="preserve"> dhe zhvilluar më tej  idetë e veta artistike;</w:t>
            </w:r>
          </w:p>
          <w:p w:rsidR="005120AF" w:rsidRPr="005120AF" w:rsidRDefault="005120AF" w:rsidP="005120AF">
            <w:pPr>
              <w:pStyle w:val="ListParagraph"/>
              <w:numPr>
                <w:ilvl w:val="0"/>
                <w:numId w:val="141"/>
              </w:numPr>
              <w:spacing w:after="0" w:line="360" w:lineRule="auto"/>
              <w:rPr>
                <w:rFonts w:ascii="Times" w:hAnsi="Times"/>
                <w:color w:val="000000" w:themeColor="text1"/>
                <w:sz w:val="20"/>
                <w:szCs w:val="20"/>
              </w:rPr>
            </w:pPr>
            <w:proofErr w:type="gramStart"/>
            <w:r w:rsidRPr="005120AF">
              <w:rPr>
                <w:rFonts w:ascii="Times" w:hAnsi="Times"/>
                <w:color w:val="000000" w:themeColor="text1"/>
                <w:sz w:val="20"/>
                <w:szCs w:val="20"/>
              </w:rPr>
              <w:t>organizon  krijimin</w:t>
            </w:r>
            <w:proofErr w:type="gramEnd"/>
            <w:r w:rsidRPr="005120AF">
              <w:rPr>
                <w:rFonts w:ascii="Times" w:hAnsi="Times"/>
                <w:color w:val="000000" w:themeColor="text1"/>
                <w:sz w:val="20"/>
                <w:szCs w:val="20"/>
              </w:rPr>
              <w:t xml:space="preserve"> e vet muzikor, sipas elementeve të gjuhës muzikore;</w:t>
            </w:r>
          </w:p>
          <w:p w:rsidR="005120AF" w:rsidRPr="005120AF" w:rsidRDefault="005120AF" w:rsidP="00D577AF">
            <w:pPr>
              <w:spacing w:after="0" w:line="360" w:lineRule="auto"/>
              <w:rPr>
                <w:rFonts w:ascii="Times" w:hAnsi="Times"/>
                <w:b/>
                <w:bCs/>
                <w:color w:val="000000" w:themeColor="text1"/>
                <w:spacing w:val="2"/>
                <w:sz w:val="20"/>
                <w:szCs w:val="20"/>
              </w:rPr>
            </w:pPr>
          </w:p>
          <w:p w:rsidR="005120AF" w:rsidRPr="005120AF" w:rsidRDefault="005120AF" w:rsidP="00D577AF">
            <w:pPr>
              <w:spacing w:after="0" w:line="360" w:lineRule="auto"/>
              <w:rPr>
                <w:rFonts w:ascii="Times" w:hAnsi="Times"/>
                <w:b/>
                <w:bCs/>
                <w:color w:val="000000" w:themeColor="text1"/>
                <w:spacing w:val="2"/>
                <w:sz w:val="20"/>
                <w:szCs w:val="20"/>
              </w:rPr>
            </w:pPr>
            <w:r w:rsidRPr="005120AF">
              <w:rPr>
                <w:rFonts w:ascii="Times" w:hAnsi="Times"/>
                <w:b/>
                <w:bCs/>
                <w:color w:val="000000" w:themeColor="text1"/>
                <w:spacing w:val="2"/>
                <w:sz w:val="20"/>
                <w:szCs w:val="20"/>
              </w:rPr>
              <w:t>Interpretim muzikor</w:t>
            </w:r>
          </w:p>
          <w:p w:rsidR="005120AF" w:rsidRPr="005120AF" w:rsidRDefault="005120AF" w:rsidP="005120AF">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 xml:space="preserve">Interpreton zhanre të ndryshme këngësh, </w:t>
            </w:r>
            <w:proofErr w:type="gramStart"/>
            <w:r w:rsidRPr="005120AF">
              <w:rPr>
                <w:rFonts w:ascii="Times" w:hAnsi="Times"/>
                <w:color w:val="000000" w:themeColor="text1"/>
                <w:sz w:val="20"/>
                <w:szCs w:val="20"/>
              </w:rPr>
              <w:t>kryesisht  me</w:t>
            </w:r>
            <w:proofErr w:type="gramEnd"/>
            <w:r w:rsidRPr="005120AF">
              <w:rPr>
                <w:rFonts w:ascii="Times" w:hAnsi="Times"/>
                <w:color w:val="000000" w:themeColor="text1"/>
                <w:sz w:val="20"/>
                <w:szCs w:val="20"/>
              </w:rPr>
              <w:t xml:space="preserve"> tematikë për fëmijë, popullore, moderne etj;</w:t>
            </w:r>
          </w:p>
          <w:p w:rsidR="005120AF" w:rsidRPr="005120AF" w:rsidRDefault="005120AF" w:rsidP="005120AF">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zbaton teknika dhe procese të ndryshme muzikore gjatë këndimit dhe luajtjes me instrumente;</w:t>
            </w:r>
          </w:p>
          <w:p w:rsidR="005120AF" w:rsidRPr="005120AF" w:rsidRDefault="005120AF" w:rsidP="005120AF">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proofErr w:type="gramStart"/>
            <w:r w:rsidRPr="005120AF">
              <w:rPr>
                <w:rFonts w:ascii="Times" w:hAnsi="Times"/>
                <w:color w:val="000000" w:themeColor="text1"/>
                <w:sz w:val="20"/>
                <w:szCs w:val="20"/>
              </w:rPr>
              <w:t>respekton  rregullat</w:t>
            </w:r>
            <w:proofErr w:type="gramEnd"/>
            <w:r w:rsidRPr="005120AF">
              <w:rPr>
                <w:rFonts w:ascii="Times" w:hAnsi="Times"/>
                <w:color w:val="000000" w:themeColor="text1"/>
                <w:sz w:val="20"/>
                <w:szCs w:val="20"/>
              </w:rPr>
              <w:t xml:space="preserve"> e performimit/interpretimit muzikor gjatë këndimit dhe luajtjes në instrumente;</w:t>
            </w:r>
          </w:p>
          <w:p w:rsidR="005120AF" w:rsidRPr="005120AF" w:rsidRDefault="005120AF" w:rsidP="005120AF">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përdor instrumente të thjeshta për të shoqëruar këngët apo krijimet muzikore;</w:t>
            </w:r>
          </w:p>
          <w:p w:rsidR="005120AF" w:rsidRPr="005120AF" w:rsidRDefault="005120AF" w:rsidP="005120AF">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 xml:space="preserve">këndon /luan vetëm ose në grup; </w:t>
            </w:r>
          </w:p>
          <w:p w:rsidR="005120AF" w:rsidRPr="003B7961" w:rsidRDefault="005120AF" w:rsidP="005120AF">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 xml:space="preserve">ndan përvojat e </w:t>
            </w:r>
            <w:proofErr w:type="gramStart"/>
            <w:r w:rsidRPr="005120AF">
              <w:rPr>
                <w:rFonts w:ascii="Times" w:hAnsi="Times"/>
                <w:color w:val="000000" w:themeColor="text1"/>
                <w:sz w:val="20"/>
                <w:szCs w:val="20"/>
              </w:rPr>
              <w:t>veta  performuese</w:t>
            </w:r>
            <w:proofErr w:type="gramEnd"/>
            <w:r w:rsidRPr="005120AF">
              <w:rPr>
                <w:rFonts w:ascii="Times" w:hAnsi="Times"/>
                <w:color w:val="000000" w:themeColor="text1"/>
                <w:sz w:val="20"/>
                <w:szCs w:val="20"/>
              </w:rPr>
              <w:t>/interpretuese  me të tjerë.</w:t>
            </w:r>
          </w:p>
          <w:p w:rsidR="005120AF" w:rsidRPr="005120AF" w:rsidRDefault="005120AF" w:rsidP="005120AF">
            <w:pPr>
              <w:spacing w:before="100" w:beforeAutospacing="1" w:after="100" w:afterAutospacing="1" w:line="360" w:lineRule="auto"/>
              <w:rPr>
                <w:rFonts w:ascii="Times" w:hAnsi="Times"/>
                <w:color w:val="FF0000"/>
                <w:sz w:val="20"/>
                <w:szCs w:val="20"/>
              </w:rPr>
            </w:pPr>
            <w:r w:rsidRPr="00045DB7">
              <w:rPr>
                <w:rFonts w:ascii="Times" w:hAnsi="Times"/>
                <w:b/>
                <w:bCs/>
                <w:spacing w:val="2"/>
                <w:sz w:val="20"/>
                <w:szCs w:val="20"/>
              </w:rPr>
              <w:t>Vlerësimi i veprave muzikore</w:t>
            </w:r>
          </w:p>
          <w:p w:rsidR="005120AF" w:rsidRPr="00045DB7" w:rsidRDefault="005120AF" w:rsidP="005120AF">
            <w:pPr>
              <w:pStyle w:val="ListParagraph"/>
              <w:numPr>
                <w:ilvl w:val="0"/>
                <w:numId w:val="53"/>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zhvillon më tej aftësitë për të dëgjuar dhe analizuar muzikën kombëtare dhe botërore;</w:t>
            </w:r>
          </w:p>
          <w:p w:rsidR="005120AF" w:rsidRPr="00045DB7" w:rsidRDefault="005120AF" w:rsidP="005120AF">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njeh vepra muzikore nga përfaqësuesit e tyre nga kultura të ndryshme;</w:t>
            </w:r>
          </w:p>
          <w:p w:rsidR="005120AF" w:rsidRPr="00045DB7" w:rsidRDefault="005120AF" w:rsidP="005120AF">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vlerëson rolin e trashëgimisë kulturore kombëtare;</w:t>
            </w:r>
          </w:p>
          <w:p w:rsidR="005120AF" w:rsidRPr="00045DB7" w:rsidRDefault="005120AF" w:rsidP="005120AF">
            <w:pPr>
              <w:pStyle w:val="ListParagraph"/>
              <w:numPr>
                <w:ilvl w:val="0"/>
                <w:numId w:val="55"/>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bashkëpunon në veprimtari të ndryshme muzikore në grup si ansamble, kor etj;</w:t>
            </w:r>
          </w:p>
          <w:p w:rsidR="00FE325E" w:rsidRPr="00297060" w:rsidRDefault="005120AF" w:rsidP="00297060">
            <w:pPr>
              <w:pStyle w:val="ListParagraph"/>
              <w:numPr>
                <w:ilvl w:val="0"/>
                <w:numId w:val="55"/>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shkëmben ide dhe përvoja muzikore me bashkëmoshatarët;</w:t>
            </w:r>
          </w:p>
        </w:tc>
      </w:tr>
    </w:tbl>
    <w:p w:rsidR="009A2A84" w:rsidRDefault="009A2A84" w:rsidP="00DA0610">
      <w:pPr>
        <w:spacing w:after="0" w:line="360" w:lineRule="auto"/>
        <w:jc w:val="both"/>
        <w:rPr>
          <w:rFonts w:ascii="Times New Roman" w:hAnsi="Times New Roman"/>
          <w:b/>
          <w:sz w:val="24"/>
          <w:szCs w:val="24"/>
          <w:lang w:val="sq-AL"/>
        </w:rPr>
      </w:pPr>
    </w:p>
    <w:p w:rsidR="00B2215E" w:rsidRDefault="00B2215E" w:rsidP="00DA0610">
      <w:pPr>
        <w:spacing w:after="0" w:line="360" w:lineRule="auto"/>
        <w:jc w:val="both"/>
        <w:rPr>
          <w:rFonts w:ascii="Times New Roman" w:hAnsi="Times New Roman"/>
          <w:b/>
          <w:sz w:val="24"/>
          <w:szCs w:val="24"/>
          <w:lang w:val="sq-AL"/>
        </w:rPr>
      </w:pPr>
    </w:p>
    <w:p w:rsidR="00B2215E" w:rsidRDefault="00B2215E" w:rsidP="00DA0610">
      <w:pPr>
        <w:spacing w:after="0" w:line="360" w:lineRule="auto"/>
        <w:jc w:val="both"/>
        <w:rPr>
          <w:rFonts w:ascii="Times New Roman" w:hAnsi="Times New Roman"/>
          <w:b/>
          <w:sz w:val="24"/>
          <w:szCs w:val="24"/>
          <w:lang w:val="sq-AL"/>
        </w:rPr>
      </w:pPr>
    </w:p>
    <w:tbl>
      <w:tblPr>
        <w:tblW w:w="11057" w:type="dxa"/>
        <w:tblInd w:w="-5" w:type="dxa"/>
        <w:tblLayout w:type="fixed"/>
        <w:tblCellMar>
          <w:left w:w="0" w:type="dxa"/>
          <w:right w:w="0" w:type="dxa"/>
        </w:tblCellMar>
        <w:tblLook w:val="0000" w:firstRow="0" w:lastRow="0" w:firstColumn="0" w:lastColumn="0" w:noHBand="0" w:noVBand="0"/>
      </w:tblPr>
      <w:tblGrid>
        <w:gridCol w:w="567"/>
        <w:gridCol w:w="1134"/>
        <w:gridCol w:w="1560"/>
        <w:gridCol w:w="2268"/>
        <w:gridCol w:w="1842"/>
        <w:gridCol w:w="1843"/>
        <w:gridCol w:w="1843"/>
      </w:tblGrid>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b/>
                <w:bCs/>
                <w:color w:val="000000"/>
                <w:sz w:val="20"/>
                <w:szCs w:val="20"/>
              </w:rPr>
              <w:lastRenderedPageBreak/>
              <w:t xml:space="preserve">Nr. </w:t>
            </w:r>
          </w:p>
        </w:tc>
        <w:tc>
          <w:tcPr>
            <w:tcW w:w="1134"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b/>
                <w:bCs/>
                <w:color w:val="000000"/>
                <w:sz w:val="20"/>
                <w:szCs w:val="20"/>
              </w:rPr>
              <w:t>Tematika</w:t>
            </w:r>
          </w:p>
        </w:tc>
        <w:tc>
          <w:tcPr>
            <w:tcW w:w="1560"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b/>
                <w:bCs/>
                <w:color w:val="000000"/>
                <w:sz w:val="20"/>
                <w:szCs w:val="20"/>
              </w:rPr>
              <w:t>Tema mësimore</w:t>
            </w:r>
          </w:p>
        </w:tc>
        <w:tc>
          <w:tcPr>
            <w:tcW w:w="2268"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b/>
                <w:bCs/>
                <w:color w:val="000000"/>
                <w:sz w:val="20"/>
                <w:szCs w:val="20"/>
              </w:rPr>
              <w:t>Situata e parashikuar e të nxënit</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2B5C3B" w:rsidRPr="00954EDF" w:rsidRDefault="002B5C3B" w:rsidP="00B2215E">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Metodologjia</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b/>
                <w:bCs/>
                <w:color w:val="000000"/>
                <w:sz w:val="20"/>
                <w:szCs w:val="20"/>
              </w:rPr>
              <w:t>Vlerësimi</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2B5C3B" w:rsidRPr="00954EDF" w:rsidRDefault="002B5C3B" w:rsidP="00297060">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b/>
                <w:bCs/>
                <w:color w:val="000000"/>
                <w:sz w:val="20"/>
                <w:szCs w:val="20"/>
              </w:rPr>
              <w:t>Burimet</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i/>
                <w:iCs/>
                <w:color w:val="000000"/>
                <w:sz w:val="20"/>
                <w:szCs w:val="20"/>
              </w:rPr>
            </w:pPr>
          </w:p>
          <w:p w:rsidR="002B5C3B" w:rsidRPr="00954EDF" w:rsidRDefault="002B5C3B" w:rsidP="002B5C3B">
            <w:pPr>
              <w:suppressAutoHyphens/>
              <w:autoSpaceDE w:val="0"/>
              <w:autoSpaceDN w:val="0"/>
              <w:adjustRightInd w:val="0"/>
              <w:spacing w:after="0" w:line="288" w:lineRule="auto"/>
              <w:textAlignment w:val="center"/>
              <w:rPr>
                <w:rFonts w:ascii="Times" w:hAnsi="Times"/>
                <w:i/>
                <w:iCs/>
                <w:color w:val="000000"/>
                <w:sz w:val="20"/>
                <w:szCs w:val="20"/>
              </w:rPr>
            </w:pPr>
            <w:r w:rsidRPr="00954EDF">
              <w:rPr>
                <w:rFonts w:ascii="Times" w:hAnsi="Times"/>
                <w:i/>
                <w:iCs/>
                <w:color w:val="000000"/>
                <w:sz w:val="20"/>
                <w:szCs w:val="20"/>
              </w:rPr>
              <w:t>Teknika dhe procese</w:t>
            </w:r>
          </w:p>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olor w:val="000000"/>
                <w:sz w:val="20"/>
                <w:szCs w:val="20"/>
              </w:rPr>
            </w:pPr>
            <w:proofErr w:type="gramStart"/>
            <w:r w:rsidRPr="00954EDF">
              <w:rPr>
                <w:rFonts w:ascii="Times" w:hAnsi="Times"/>
                <w:color w:val="000000"/>
                <w:sz w:val="20"/>
                <w:szCs w:val="20"/>
              </w:rPr>
              <w:t xml:space="preserve">Përsëritje </w:t>
            </w:r>
            <w:r w:rsidR="00AE5849" w:rsidRPr="00954EDF">
              <w:rPr>
                <w:rFonts w:ascii="Times" w:hAnsi="Times"/>
                <w:color w:val="000000"/>
                <w:sz w:val="20"/>
                <w:szCs w:val="20"/>
              </w:rPr>
              <w:t xml:space="preserve"> dhe</w:t>
            </w:r>
            <w:proofErr w:type="gramEnd"/>
            <w:r w:rsidR="00AE5849" w:rsidRPr="00954EDF">
              <w:rPr>
                <w:rFonts w:ascii="Times" w:hAnsi="Times"/>
                <w:color w:val="000000"/>
                <w:sz w:val="20"/>
                <w:szCs w:val="20"/>
              </w:rPr>
              <w:t xml:space="preserve"> Himnet </w:t>
            </w:r>
            <w:r w:rsidR="00883C0F" w:rsidRPr="00954EDF">
              <w:rPr>
                <w:rFonts w:ascii="Times" w:hAnsi="Times"/>
                <w:color w:val="000000"/>
                <w:sz w:val="20"/>
                <w:szCs w:val="20"/>
              </w:rPr>
              <w:t>shqiptare</w:t>
            </w:r>
          </w:p>
          <w:p w:rsidR="002B5C3B" w:rsidRPr="00954EDF" w:rsidRDefault="002B5C3B" w:rsidP="002B5C3B">
            <w:pPr>
              <w:suppressAutoHyphens/>
              <w:autoSpaceDE w:val="0"/>
              <w:autoSpaceDN w:val="0"/>
              <w:adjustRightInd w:val="0"/>
              <w:spacing w:after="0" w:line="288" w:lineRule="auto"/>
              <w:textAlignment w:val="center"/>
              <w:rPr>
                <w:rFonts w:ascii="Times" w:hAnsi="Times" w:cs="Minion Pro"/>
                <w:i/>
                <w:iCs/>
                <w:color w:val="000000"/>
                <w:sz w:val="20"/>
                <w:szCs w:val="20"/>
              </w:rPr>
            </w:pPr>
            <w:r w:rsidRPr="00954EDF">
              <w:rPr>
                <w:rFonts w:ascii="Times" w:hAnsi="Times"/>
                <w:i/>
                <w:iCs/>
                <w:color w:val="000000"/>
                <w:sz w:val="20"/>
                <w:szCs w:val="20"/>
              </w:rPr>
              <w:t>Himni Kombëtar dhe Himni Kosovës</w:t>
            </w:r>
          </w:p>
        </w:tc>
        <w:tc>
          <w:tcPr>
            <w:tcW w:w="2268"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2B5C3B" w:rsidRPr="00954EDF" w:rsidRDefault="002B5C3B" w:rsidP="002B5C3B">
            <w:pPr>
              <w:suppressAutoHyphens/>
              <w:autoSpaceDE w:val="0"/>
              <w:autoSpaceDN w:val="0"/>
              <w:adjustRightInd w:val="0"/>
              <w:spacing w:after="0" w:line="288" w:lineRule="auto"/>
              <w:textAlignment w:val="center"/>
              <w:rPr>
                <w:rFonts w:ascii="Times" w:hAnsi="Times"/>
                <w:color w:val="000000"/>
                <w:sz w:val="20"/>
                <w:szCs w:val="20"/>
              </w:rPr>
            </w:pPr>
          </w:p>
          <w:p w:rsidR="002B5C3B" w:rsidRPr="00954EDF" w:rsidRDefault="002B5C3B" w:rsidP="002B5C3B">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Kombi dhe identiteti im shqiptar</w:t>
            </w:r>
          </w:p>
          <w:p w:rsidR="002B5C3B" w:rsidRPr="00954EDF" w:rsidRDefault="002B5C3B" w:rsidP="002B5C3B">
            <w:pPr>
              <w:suppressAutoHyphens/>
              <w:autoSpaceDE w:val="0"/>
              <w:autoSpaceDN w:val="0"/>
              <w:adjustRightInd w:val="0"/>
              <w:spacing w:after="0" w:line="288" w:lineRule="auto"/>
              <w:textAlignment w:val="center"/>
              <w:rPr>
                <w:rFonts w:ascii="Times" w:hAnsi="Times"/>
                <w:color w:val="000000"/>
                <w:sz w:val="20"/>
                <w:szCs w:val="20"/>
              </w:rPr>
            </w:pPr>
          </w:p>
          <w:p w:rsidR="002B5C3B" w:rsidRPr="00954EDF" w:rsidRDefault="002B5C3B" w:rsidP="002B5C3B">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Improvizohet një </w:t>
            </w:r>
            <w:proofErr w:type="gramStart"/>
            <w:r w:rsidRPr="00954EDF">
              <w:rPr>
                <w:rFonts w:ascii="Times" w:hAnsi="Times"/>
                <w:color w:val="000000"/>
                <w:sz w:val="20"/>
                <w:szCs w:val="20"/>
              </w:rPr>
              <w:t>kuiz  me</w:t>
            </w:r>
            <w:proofErr w:type="gramEnd"/>
            <w:r w:rsidRPr="00954EDF">
              <w:rPr>
                <w:rFonts w:ascii="Times" w:hAnsi="Times"/>
                <w:color w:val="000000"/>
                <w:sz w:val="20"/>
                <w:szCs w:val="20"/>
              </w:rPr>
              <w:t xml:space="preserve"> pyetje rreth historisë së Flamurit dhe Historisë së Shqipërisë.</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D24DBE"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2B5C3B" w:rsidRPr="00954EDF" w:rsidRDefault="00D24DBE"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2B5C3B" w:rsidRPr="00954EDF" w:rsidRDefault="001667ED" w:rsidP="001667ED">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 xml:space="preserve">Vlerësim </w:t>
            </w:r>
            <w:r w:rsidR="00E636E1" w:rsidRPr="00954EDF">
              <w:rPr>
                <w:rFonts w:ascii="Times" w:hAnsi="Times" w:cs="Minion Pro"/>
                <w:color w:val="000000"/>
                <w:sz w:val="20"/>
                <w:szCs w:val="20"/>
              </w:rPr>
              <w:t>i vazhdueshëm</w:t>
            </w:r>
          </w:p>
          <w:p w:rsidR="00E636E1" w:rsidRPr="00954EDF" w:rsidRDefault="00E636E1" w:rsidP="001667ED">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1667ED">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1667ED">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1667ED">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1667ED">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2B5C3B" w:rsidRPr="00954EDF" w:rsidRDefault="002B5C3B" w:rsidP="00297060">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Teksti i nxënësit, </w:t>
            </w:r>
          </w:p>
          <w:p w:rsidR="002B5C3B" w:rsidRPr="00954EDF" w:rsidRDefault="002B5C3B" w:rsidP="00297060">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materiale </w:t>
            </w:r>
            <w:proofErr w:type="gramStart"/>
            <w:r w:rsidRPr="00954EDF">
              <w:rPr>
                <w:rFonts w:ascii="Times" w:hAnsi="Times"/>
                <w:color w:val="000000"/>
                <w:sz w:val="20"/>
                <w:szCs w:val="20"/>
              </w:rPr>
              <w:t>nga  enciklopedi</w:t>
            </w:r>
            <w:proofErr w:type="gramEnd"/>
          </w:p>
          <w:p w:rsidR="002B5C3B" w:rsidRPr="00954EDF" w:rsidRDefault="002B5C3B" w:rsidP="00297060">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materiale nga interneti</w:t>
            </w:r>
          </w:p>
          <w:p w:rsidR="002B5C3B" w:rsidRPr="00954EDF" w:rsidRDefault="002B5C3B" w:rsidP="00297060">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postera me tekstin e këngës, </w:t>
            </w:r>
          </w:p>
          <w:p w:rsidR="002B5C3B" w:rsidRPr="00954EDF" w:rsidRDefault="002B5C3B" w:rsidP="00297060">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flamurin kombëtar dhe atë të Kosovës</w:t>
            </w:r>
          </w:p>
          <w:p w:rsidR="002B5C3B" w:rsidRPr="00954EDF" w:rsidRDefault="002B5C3B" w:rsidP="00297060">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foto të krijuesve të këngëve</w:t>
            </w:r>
          </w:p>
          <w:p w:rsidR="002B5C3B" w:rsidRPr="00954EDF" w:rsidRDefault="002B5C3B" w:rsidP="00297060">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CD</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2.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i/>
                <w:iCs/>
                <w:color w:val="000000"/>
                <w:sz w:val="20"/>
                <w:szCs w:val="20"/>
              </w:rPr>
            </w:pPr>
            <w:r w:rsidRPr="00954EDF">
              <w:rPr>
                <w:rFonts w:ascii="Times" w:hAnsi="Times"/>
                <w:i/>
                <w:iCs/>
                <w:color w:val="000000"/>
                <w:sz w:val="20"/>
                <w:szCs w:val="20"/>
              </w:rPr>
              <w:t>Gjuha dhe komunikimi muzikor</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Pentagrami dhe çelësi i solit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Simbolet muzikore dhe kuptimi i tyre</w:t>
            </w: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 xml:space="preserve">Nxënësit shkruajnë simbole të ndryshme dhe japin kuptimet e tyre. </w:t>
            </w:r>
            <w:proofErr w:type="gramStart"/>
            <w:r w:rsidRPr="00954EDF">
              <w:rPr>
                <w:rFonts w:ascii="Times" w:hAnsi="Times"/>
                <w:color w:val="000000"/>
                <w:sz w:val="20"/>
                <w:szCs w:val="20"/>
              </w:rPr>
              <w:t>Pastaj  gjejnë</w:t>
            </w:r>
            <w:proofErr w:type="gramEnd"/>
            <w:r w:rsidRPr="00954EDF">
              <w:rPr>
                <w:rFonts w:ascii="Times" w:hAnsi="Times"/>
                <w:color w:val="000000"/>
                <w:sz w:val="20"/>
                <w:szCs w:val="20"/>
              </w:rPr>
              <w:t xml:space="preserve">  në tekst gjithçka me të cilën ata nënkuptojnë një simbol muzikor.</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Teksti i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detyrë e kryer nga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materiale përgatitur nga mësuesi</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 xml:space="preserve">material </w:t>
            </w:r>
            <w:proofErr w:type="gramStart"/>
            <w:r w:rsidRPr="00954EDF">
              <w:rPr>
                <w:rFonts w:ascii="Times" w:hAnsi="Times"/>
                <w:color w:val="000000"/>
                <w:sz w:val="20"/>
                <w:szCs w:val="20"/>
              </w:rPr>
              <w:t>nga  interneti</w:t>
            </w:r>
            <w:proofErr w:type="gramEnd"/>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3.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Teknika dhe procese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Kënga “Ëndërr”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autoSpaceDE w:val="0"/>
              <w:autoSpaceDN w:val="0"/>
              <w:adjustRightInd w:val="0"/>
              <w:spacing w:after="0" w:line="240" w:lineRule="auto"/>
              <w:rPr>
                <w:rFonts w:ascii="Times" w:hAnsi="Times"/>
                <w:b/>
                <w:bCs/>
                <w:sz w:val="20"/>
                <w:szCs w:val="20"/>
                <w:lang w:val="en-GB"/>
              </w:rPr>
            </w:pPr>
            <w:r w:rsidRPr="00954EDF">
              <w:rPr>
                <w:rFonts w:ascii="Times" w:hAnsi="Times"/>
                <w:b/>
                <w:bCs/>
                <w:sz w:val="20"/>
                <w:szCs w:val="20"/>
                <w:lang w:val="en-GB"/>
              </w:rPr>
              <w:t>Unë dhe muzika</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Një ditë në X-factor... nxënësit shprehen për këngët që pëlqejnë, duke kënduar fragmente dhe duke shprehur dëshirat e tyre rreth asaj që duan të bëhen në jetë.</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lastRenderedPageBreak/>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lastRenderedPageBreak/>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lastRenderedPageBreak/>
              <w:t xml:space="preserve">Teksti i nxënësit, </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materiale të ndryshme enciklopedike</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Gjuha dhe komunikimi muzikor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Notat muzikore</w:t>
            </w:r>
            <w:r w:rsidR="00B2215E" w:rsidRPr="00954EDF">
              <w:rPr>
                <w:rFonts w:ascii="Times" w:hAnsi="Times"/>
                <w:color w:val="000000"/>
                <w:sz w:val="20"/>
                <w:szCs w:val="20"/>
              </w:rPr>
              <w:t xml:space="preserve"> </w:t>
            </w:r>
            <w:r w:rsidR="00B2215E" w:rsidRPr="00954EDF">
              <w:rPr>
                <w:rFonts w:ascii="Times" w:hAnsi="Times"/>
                <w:sz w:val="20"/>
                <w:szCs w:val="20"/>
                <w:lang w:val="sq-AL"/>
              </w:rPr>
              <w:t>në vija e fusha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autoSpaceDE w:val="0"/>
              <w:autoSpaceDN w:val="0"/>
              <w:adjustRightInd w:val="0"/>
              <w:spacing w:after="0" w:line="240" w:lineRule="auto"/>
              <w:rPr>
                <w:rFonts w:ascii="Times" w:hAnsi="Times"/>
                <w:b/>
                <w:bCs/>
                <w:sz w:val="20"/>
                <w:szCs w:val="20"/>
                <w:lang w:val="en-GB"/>
              </w:rPr>
            </w:pPr>
            <w:r w:rsidRPr="00954EDF">
              <w:rPr>
                <w:rFonts w:ascii="Times" w:hAnsi="Times"/>
                <w:b/>
                <w:bCs/>
                <w:sz w:val="20"/>
                <w:szCs w:val="20"/>
                <w:lang w:val="en-GB"/>
              </w:rPr>
              <w:t>Loja e emrave</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Vizatohet pentagrami në</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mesin e klasës në dysheme</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dhe çdo nxënës mban në</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duar një emër të notave</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në vija ose në fusha.</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Sapo përmendet emri i</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notës, nxënësi zë vend</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mbi vijën apo në fushën 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sz w:val="20"/>
                <w:szCs w:val="20"/>
                <w:lang w:val="en-GB"/>
              </w:rPr>
              <w:t>pentagramit.</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Teksti i nxënësit, </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libra të ndryshme muzikore</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materiale të përgatitura nga mësuesi</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i/>
                <w:iC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Teknika dhe procese</w:t>
            </w:r>
          </w:p>
        </w:tc>
        <w:tc>
          <w:tcPr>
            <w:tcW w:w="1560"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Kënga “Delja rudë”</w:t>
            </w:r>
          </w:p>
        </w:tc>
        <w:tc>
          <w:tcPr>
            <w:tcW w:w="2268"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Qengji kafshë e dashur</w:t>
            </w: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Nxënësit </w:t>
            </w:r>
            <w:proofErr w:type="gramStart"/>
            <w:r w:rsidRPr="00954EDF">
              <w:rPr>
                <w:rFonts w:ascii="Times" w:hAnsi="Times"/>
                <w:color w:val="000000"/>
                <w:sz w:val="20"/>
                <w:szCs w:val="20"/>
              </w:rPr>
              <w:t>gjejnë  materiale</w:t>
            </w:r>
            <w:proofErr w:type="gramEnd"/>
            <w:r w:rsidRPr="00954EDF">
              <w:rPr>
                <w:rFonts w:ascii="Times" w:hAnsi="Times"/>
                <w:color w:val="000000"/>
                <w:sz w:val="20"/>
                <w:szCs w:val="20"/>
              </w:rPr>
              <w:t xml:space="preserve"> nga mjedisi rreth blegtorisë, diskutojnë me për të mirat që marrim nga qengjat dhe delet.</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shd w:val="solid" w:color="FFFFFF" w:fill="auto"/>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Teksti i nxënësit, </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materiale nga enciklopedi,</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materiale nga interneti për këngën popullore kosovare</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Gjuha dhe komunikimi muzikor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Notat </w:t>
            </w:r>
            <w:r w:rsidRPr="00954EDF">
              <w:rPr>
                <w:rFonts w:ascii="Times" w:hAnsi="Times"/>
                <w:i/>
                <w:iCs/>
                <w:color w:val="000000"/>
                <w:sz w:val="20"/>
                <w:szCs w:val="20"/>
              </w:rPr>
              <w:t xml:space="preserve">poshtë </w:t>
            </w:r>
            <w:r w:rsidRPr="00954EDF">
              <w:rPr>
                <w:rFonts w:ascii="Times" w:hAnsi="Times"/>
                <w:color w:val="000000"/>
                <w:sz w:val="20"/>
                <w:szCs w:val="20"/>
              </w:rPr>
              <w:t xml:space="preserve">dhe </w:t>
            </w:r>
            <w:r w:rsidRPr="00954EDF">
              <w:rPr>
                <w:rFonts w:ascii="Times" w:hAnsi="Times"/>
                <w:i/>
                <w:iCs/>
                <w:color w:val="000000"/>
                <w:sz w:val="20"/>
                <w:szCs w:val="20"/>
              </w:rPr>
              <w:t>sipër</w:t>
            </w:r>
            <w:r w:rsidRPr="00954EDF">
              <w:rPr>
                <w:rFonts w:ascii="Times" w:hAnsi="Times"/>
                <w:color w:val="000000"/>
                <w:sz w:val="20"/>
                <w:szCs w:val="20"/>
              </w:rPr>
              <w:t xml:space="preserve"> pentagramit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 xml:space="preserve">Loja e emërtimit të notave </w:t>
            </w: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Vazhdohet zgjerimi i situatës: tema 5</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Teksti i nxënësit, </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libra të ndryshme muzikore</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materiale të përgatitura nga mësuesi</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lastRenderedPageBreak/>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Teknika dhe procese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Fyelli – rregullat e luajtjes me të.</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autoSpaceDE w:val="0"/>
              <w:autoSpaceDN w:val="0"/>
              <w:adjustRightInd w:val="0"/>
              <w:spacing w:after="0" w:line="240" w:lineRule="auto"/>
              <w:rPr>
                <w:rFonts w:ascii="Times" w:hAnsi="Times"/>
                <w:b/>
                <w:bCs/>
                <w:sz w:val="20"/>
                <w:szCs w:val="20"/>
                <w:lang w:val="en-GB"/>
              </w:rPr>
            </w:pPr>
            <w:r w:rsidRPr="00954EDF">
              <w:rPr>
                <w:rFonts w:ascii="Times" w:hAnsi="Times"/>
                <w:b/>
                <w:bCs/>
                <w:sz w:val="20"/>
                <w:szCs w:val="20"/>
                <w:lang w:val="en-GB"/>
              </w:rPr>
              <w:t>Të ngjashëm dhe të</w:t>
            </w:r>
          </w:p>
          <w:p w:rsidR="00E636E1" w:rsidRPr="00954EDF" w:rsidRDefault="00E636E1" w:rsidP="00E636E1">
            <w:pPr>
              <w:autoSpaceDE w:val="0"/>
              <w:autoSpaceDN w:val="0"/>
              <w:adjustRightInd w:val="0"/>
              <w:spacing w:after="0" w:line="240" w:lineRule="auto"/>
              <w:rPr>
                <w:rFonts w:ascii="Times" w:hAnsi="Times"/>
                <w:b/>
                <w:bCs/>
                <w:sz w:val="20"/>
                <w:szCs w:val="20"/>
                <w:lang w:val="en-GB"/>
              </w:rPr>
            </w:pPr>
            <w:r w:rsidRPr="00954EDF">
              <w:rPr>
                <w:rFonts w:ascii="Times" w:hAnsi="Times"/>
                <w:b/>
                <w:bCs/>
                <w:sz w:val="20"/>
                <w:szCs w:val="20"/>
                <w:lang w:val="en-GB"/>
              </w:rPr>
              <w:t>ndryshëm</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Vendosen disa foto të instrumenteve frymore</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popullore ose sillen konkretisht disa modele fyejsh që duken të ngjashëm, por që në të vërtetë ndryshojnë nga</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vrimat, gjatësia e trupit të fyellit apo bokina.</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Teksti i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instrumenti i fyellit</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Teknika dhe procese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Kënga “Alfabeti shqip”</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 xml:space="preserve">Vazhdohet zgjerimi i situatës: </w:t>
            </w:r>
          </w:p>
          <w:p w:rsidR="00B2215E" w:rsidRPr="00954EDF" w:rsidRDefault="00B2215E" w:rsidP="00E636E1">
            <w:pPr>
              <w:suppressAutoHyphens/>
              <w:autoSpaceDE w:val="0"/>
              <w:autoSpaceDN w:val="0"/>
              <w:adjustRightInd w:val="0"/>
              <w:spacing w:after="0" w:line="288" w:lineRule="auto"/>
              <w:textAlignment w:val="center"/>
              <w:rPr>
                <w:rFonts w:ascii="Times" w:hAnsi="Times"/>
                <w:color w:val="000000"/>
                <w:sz w:val="20"/>
                <w:szCs w:val="20"/>
              </w:rPr>
            </w:pPr>
          </w:p>
          <w:p w:rsidR="00B2215E" w:rsidRPr="00954EDF" w:rsidRDefault="00B2215E"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 tema 1.</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Teksti i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materiale </w:t>
            </w:r>
            <w:proofErr w:type="gramStart"/>
            <w:r w:rsidRPr="00954EDF">
              <w:rPr>
                <w:rFonts w:ascii="Times" w:hAnsi="Times"/>
                <w:color w:val="000000"/>
                <w:sz w:val="20"/>
                <w:szCs w:val="20"/>
              </w:rPr>
              <w:t>nga  enciklopedi</w:t>
            </w:r>
            <w:proofErr w:type="gramEnd"/>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materiale nga interneti</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postera me shkollën e parë shqipe </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foto të autorëve të këngëve</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CD me këngë</w:t>
            </w:r>
          </w:p>
        </w:tc>
      </w:tr>
      <w:tr w:rsidR="00F60FC7" w:rsidRPr="00954EDF" w:rsidTr="00B2215E">
        <w:trPr>
          <w:trHeight w:val="46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i/>
                <w:iC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Gjuha dhe komunikimi muzikor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Gjatësia e tingujve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autoSpaceDE w:val="0"/>
              <w:autoSpaceDN w:val="0"/>
              <w:adjustRightInd w:val="0"/>
              <w:spacing w:after="0" w:line="240" w:lineRule="auto"/>
              <w:rPr>
                <w:rFonts w:ascii="Times" w:hAnsi="Times"/>
                <w:b/>
                <w:bCs/>
                <w:sz w:val="20"/>
                <w:szCs w:val="20"/>
                <w:lang w:val="en-GB"/>
              </w:rPr>
            </w:pPr>
            <w:r w:rsidRPr="00954EDF">
              <w:rPr>
                <w:rFonts w:ascii="Times" w:hAnsi="Times"/>
                <w:b/>
                <w:bCs/>
                <w:sz w:val="20"/>
                <w:szCs w:val="20"/>
                <w:lang w:val="en-GB"/>
              </w:rPr>
              <w:t>Gjeni ndryshimet...</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Vendosen nota të</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ndryshme muzikore,</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duke pyetur ku janë</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ndryshimet dhe</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pse shërbejnë këto</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ndryshime? A duhen</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sz w:val="20"/>
                <w:szCs w:val="20"/>
                <w:lang w:val="en-GB"/>
              </w:rPr>
              <w:t>respektuar ato?</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 xml:space="preserve">Teksti i nxënësit, </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libra të ndryshme muzikore</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materiale të përgatitura nga mësuesi</w:t>
            </w:r>
          </w:p>
        </w:tc>
      </w:tr>
      <w:tr w:rsidR="00F60FC7" w:rsidRPr="00954EDF" w:rsidTr="00B2215E">
        <w:trPr>
          <w:trHeight w:val="46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Gjuha dhe komunikimi muzikor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 xml:space="preserve">Ushtrime me fyell </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proofErr w:type="gramStart"/>
            <w:r w:rsidRPr="00954EDF">
              <w:rPr>
                <w:rFonts w:ascii="Times" w:hAnsi="Times"/>
                <w:b/>
                <w:bCs/>
                <w:color w:val="000000"/>
                <w:sz w:val="20"/>
                <w:szCs w:val="20"/>
              </w:rPr>
              <w:t>Folklori  muzikor</w:t>
            </w:r>
            <w:proofErr w:type="gramEnd"/>
            <w:r w:rsidRPr="00954EDF">
              <w:rPr>
                <w:rFonts w:ascii="Times" w:hAnsi="Times"/>
                <w:b/>
                <w:bCs/>
                <w:color w:val="000000"/>
                <w:sz w:val="20"/>
                <w:szCs w:val="20"/>
              </w:rPr>
              <w:t xml:space="preserve"> i popullit tim</w:t>
            </w: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lastRenderedPageBreak/>
              <w:t xml:space="preserve">Vazhdohet zgjerimi i situatës: </w:t>
            </w: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 xml:space="preserve">                  tema 8</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lastRenderedPageBreak/>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lastRenderedPageBreak/>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lastRenderedPageBreak/>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lastRenderedPageBreak/>
              <w:t>Teksti i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instrumenti i fyellit</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Gjuha dhe komunikimi muzikor</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Masa muzikore dhe shenjat e përsëritjes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Gjuha dhe muzika</w:t>
            </w:r>
          </w:p>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Shenjat e pikësimit në</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gjuhë - presja.</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 xml:space="preserve">Nxënësit </w:t>
            </w:r>
            <w:r w:rsidRPr="00954EDF">
              <w:rPr>
                <w:rFonts w:ascii="Times" w:hAnsi="Times" w:cs="ÍMÖu'3"/>
                <w:sz w:val="20"/>
                <w:szCs w:val="20"/>
                <w:lang w:val="en-GB"/>
              </w:rPr>
              <w:t xml:space="preserve">􀃀 </w:t>
            </w:r>
            <w:r w:rsidRPr="00954EDF">
              <w:rPr>
                <w:rFonts w:ascii="Times" w:hAnsi="Times"/>
                <w:sz w:val="20"/>
                <w:szCs w:val="20"/>
                <w:lang w:val="en-GB"/>
              </w:rPr>
              <w:t>asin për</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funksionin që luan</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presja në gjuhë. Po</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në muzikë si vendoset</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presja? Por kur duam të</w:t>
            </w:r>
          </w:p>
          <w:p w:rsidR="00E636E1" w:rsidRPr="00954EDF" w:rsidRDefault="00E636E1" w:rsidP="00E636E1">
            <w:pPr>
              <w:autoSpaceDE w:val="0"/>
              <w:autoSpaceDN w:val="0"/>
              <w:adjustRightInd w:val="0"/>
              <w:spacing w:after="0" w:line="240" w:lineRule="auto"/>
              <w:rPr>
                <w:rFonts w:ascii="Times" w:hAnsi="Times"/>
                <w:sz w:val="20"/>
                <w:szCs w:val="20"/>
                <w:lang w:val="en-GB"/>
              </w:rPr>
            </w:pPr>
            <w:r w:rsidRPr="00954EDF">
              <w:rPr>
                <w:rFonts w:ascii="Times" w:hAnsi="Times"/>
                <w:sz w:val="20"/>
                <w:szCs w:val="20"/>
                <w:lang w:val="en-GB"/>
              </w:rPr>
              <w:t>përsëritim idenë çfarë</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sz w:val="20"/>
                <w:szCs w:val="20"/>
                <w:lang w:val="en-GB"/>
              </w:rPr>
              <w:t>bëjmë?</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Teksti i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libra të ndryshme muzikore</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materiale të përgatitura nga mësuesi</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i/>
                <w:iC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i/>
                <w:iCs/>
                <w:color w:val="000000"/>
                <w:sz w:val="20"/>
                <w:szCs w:val="20"/>
              </w:rPr>
              <w:t>Historia, shoqëria, muzika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 xml:space="preserve">Format </w:t>
            </w:r>
            <w:proofErr w:type="gramStart"/>
            <w:r w:rsidRPr="00954EDF">
              <w:rPr>
                <w:rFonts w:ascii="Times" w:hAnsi="Times"/>
                <w:color w:val="000000"/>
                <w:sz w:val="20"/>
                <w:szCs w:val="20"/>
              </w:rPr>
              <w:t>muzikore  (</w:t>
            </w:r>
            <w:proofErr w:type="gramEnd"/>
            <w:r w:rsidRPr="00954EDF">
              <w:rPr>
                <w:rFonts w:ascii="Times" w:hAnsi="Times"/>
                <w:color w:val="000000"/>
                <w:sz w:val="20"/>
                <w:szCs w:val="20"/>
              </w:rPr>
              <w:t>motivi- fraza- fjalia- periudha)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r w:rsidRPr="00954EDF">
              <w:rPr>
                <w:rFonts w:ascii="Times" w:hAnsi="Times"/>
                <w:b/>
                <w:bCs/>
                <w:color w:val="000000"/>
                <w:sz w:val="20"/>
                <w:szCs w:val="20"/>
              </w:rPr>
              <w:t>Forma në pikturë dhe forma në muzikë</w:t>
            </w:r>
          </w:p>
          <w:p w:rsidR="00E636E1" w:rsidRPr="00954EDF" w:rsidRDefault="00E636E1" w:rsidP="00E636E1">
            <w:pPr>
              <w:suppressAutoHyphens/>
              <w:autoSpaceDE w:val="0"/>
              <w:autoSpaceDN w:val="0"/>
              <w:adjustRightInd w:val="0"/>
              <w:spacing w:after="0" w:line="288" w:lineRule="auto"/>
              <w:textAlignment w:val="center"/>
              <w:rPr>
                <w:rFonts w:ascii="Times" w:hAnsi="Times"/>
                <w:b/>
                <w:bCs/>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Nxënësit flasin për format që shikojnë në mjedis, në pikturë, dhe më pas diskutojnë për format në muzikë.</w:t>
            </w: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Bisedë</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Diskutim</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Brainstorming</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Diagrama e</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Venit</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Klaster</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Punë individ-</w:t>
            </w:r>
          </w:p>
          <w:p w:rsidR="00E636E1" w:rsidRPr="00954EDF" w:rsidRDefault="00E636E1" w:rsidP="00B2215E">
            <w:pPr>
              <w:pStyle w:val="ListParagraph"/>
              <w:numPr>
                <w:ilvl w:val="0"/>
                <w:numId w:val="182"/>
              </w:num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i vazhdueshëm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Vetvlerësim</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Teksti i nxënësit,</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materiale të përgatitura nga mësuesi</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olor w:val="000000"/>
                <w:sz w:val="20"/>
                <w:szCs w:val="20"/>
              </w:rPr>
            </w:pPr>
            <w:r w:rsidRPr="00954EDF">
              <w:rPr>
                <w:rFonts w:ascii="Times" w:hAnsi="Times"/>
                <w:color w:val="000000"/>
                <w:sz w:val="20"/>
                <w:szCs w:val="20"/>
              </w:rPr>
              <w:t>magnetofoni</w:t>
            </w:r>
          </w:p>
          <w:p w:rsidR="00E636E1" w:rsidRPr="00954EDF" w:rsidRDefault="00E636E1" w:rsidP="00E636E1">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954EDF">
              <w:rPr>
                <w:rFonts w:ascii="Times" w:hAnsi="Times"/>
                <w:color w:val="000000"/>
                <w:sz w:val="20"/>
                <w:szCs w:val="20"/>
              </w:rPr>
              <w:t>CD me fragmente muzikore</w:t>
            </w: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13.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autoSpaceDE w:val="0"/>
              <w:autoSpaceDN w:val="0"/>
              <w:adjustRightInd w:val="0"/>
              <w:spacing w:after="0" w:line="240" w:lineRule="auto"/>
              <w:rPr>
                <w:rFonts w:ascii="Times" w:hAnsi="Times"/>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olor w:val="000000"/>
                <w:sz w:val="20"/>
                <w:szCs w:val="20"/>
              </w:rPr>
              <w:t>Detyrë Përmbledhëse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autoSpaceDE w:val="0"/>
              <w:autoSpaceDN w:val="0"/>
              <w:adjustRightInd w:val="0"/>
              <w:spacing w:after="0" w:line="240" w:lineRule="auto"/>
              <w:rPr>
                <w:rFonts w:ascii="Times" w:hAnsi="Time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E636E1" w:rsidRPr="00954EDF" w:rsidRDefault="00F60FC7" w:rsidP="00B2215E">
            <w:pPr>
              <w:pStyle w:val="ListParagraph"/>
              <w:numPr>
                <w:ilvl w:val="0"/>
                <w:numId w:val="182"/>
              </w:numPr>
              <w:autoSpaceDE w:val="0"/>
              <w:autoSpaceDN w:val="0"/>
              <w:adjustRightInd w:val="0"/>
              <w:spacing w:after="0" w:line="240" w:lineRule="auto"/>
              <w:rPr>
                <w:rFonts w:ascii="Times" w:hAnsi="Times"/>
                <w:sz w:val="20"/>
                <w:szCs w:val="20"/>
              </w:rPr>
            </w:pPr>
            <w:r w:rsidRPr="00954EDF">
              <w:rPr>
                <w:rFonts w:ascii="Times" w:hAnsi="Times"/>
                <w:sz w:val="20"/>
                <w:szCs w:val="20"/>
              </w:rPr>
              <w:t>Punë individuale ose në grup</w:t>
            </w:r>
          </w:p>
          <w:p w:rsidR="00F60FC7" w:rsidRPr="00954EDF" w:rsidRDefault="00F60FC7" w:rsidP="00B2215E">
            <w:pPr>
              <w:pStyle w:val="ListParagraph"/>
              <w:numPr>
                <w:ilvl w:val="0"/>
                <w:numId w:val="182"/>
              </w:numPr>
              <w:autoSpaceDE w:val="0"/>
              <w:autoSpaceDN w:val="0"/>
              <w:adjustRightInd w:val="0"/>
              <w:spacing w:after="0" w:line="240" w:lineRule="auto"/>
              <w:rPr>
                <w:rFonts w:ascii="Times" w:hAnsi="Times"/>
                <w:sz w:val="20"/>
                <w:szCs w:val="20"/>
              </w:rPr>
            </w:pPr>
            <w:r w:rsidRPr="00954EDF">
              <w:rPr>
                <w:rFonts w:ascii="Times" w:hAnsi="Times"/>
                <w:sz w:val="20"/>
                <w:szCs w:val="20"/>
              </w:rPr>
              <w:t>Performimi solo ose në grup</w:t>
            </w:r>
          </w:p>
          <w:p w:rsidR="00F60FC7" w:rsidRPr="00954EDF" w:rsidRDefault="00F60FC7" w:rsidP="00E636E1">
            <w:pPr>
              <w:autoSpaceDE w:val="0"/>
              <w:autoSpaceDN w:val="0"/>
              <w:adjustRightInd w:val="0"/>
              <w:spacing w:after="0" w:line="240" w:lineRule="auto"/>
              <w:rPr>
                <w:rFonts w:ascii="Times" w:hAnsi="Times"/>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60FC7" w:rsidRPr="00954EDF" w:rsidRDefault="00F60FC7" w:rsidP="00F60FC7">
            <w:pPr>
              <w:suppressAutoHyphens/>
              <w:autoSpaceDE w:val="0"/>
              <w:autoSpaceDN w:val="0"/>
              <w:adjustRightInd w:val="0"/>
              <w:spacing w:after="0" w:line="288" w:lineRule="auto"/>
              <w:textAlignment w:val="center"/>
              <w:rPr>
                <w:rFonts w:ascii="Times" w:hAnsi="Times" w:cs="Minion Pro"/>
                <w:color w:val="000000"/>
                <w:sz w:val="20"/>
                <w:szCs w:val="20"/>
              </w:rPr>
            </w:pPr>
            <w:r w:rsidRPr="00954EDF">
              <w:rPr>
                <w:rFonts w:ascii="Times" w:hAnsi="Times" w:cs="Minion Pro"/>
                <w:color w:val="000000"/>
                <w:sz w:val="20"/>
                <w:szCs w:val="20"/>
              </w:rPr>
              <w:t>Vlerësim sipas niveleve</w:t>
            </w:r>
          </w:p>
          <w:p w:rsidR="00E636E1" w:rsidRPr="00954EDF" w:rsidRDefault="00E636E1" w:rsidP="00E636E1">
            <w:pPr>
              <w:autoSpaceDE w:val="0"/>
              <w:autoSpaceDN w:val="0"/>
              <w:adjustRightInd w:val="0"/>
              <w:spacing w:after="0" w:line="240" w:lineRule="auto"/>
              <w:rPr>
                <w:rFonts w:ascii="Times" w:hAnsi="Times"/>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autoSpaceDE w:val="0"/>
              <w:autoSpaceDN w:val="0"/>
              <w:adjustRightInd w:val="0"/>
              <w:spacing w:after="0" w:line="240" w:lineRule="auto"/>
              <w:ind w:left="360"/>
              <w:rPr>
                <w:rFonts w:ascii="Times" w:hAnsi="Times"/>
                <w:sz w:val="20"/>
                <w:szCs w:val="20"/>
              </w:rPr>
            </w:pPr>
          </w:p>
        </w:tc>
      </w:tr>
      <w:tr w:rsidR="00F60FC7" w:rsidRPr="00954EDF" w:rsidTr="00B2215E">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36E1" w:rsidRPr="00954EDF" w:rsidRDefault="00E636E1" w:rsidP="00E636E1">
            <w:pPr>
              <w:autoSpaceDE w:val="0"/>
              <w:autoSpaceDN w:val="0"/>
              <w:adjustRightInd w:val="0"/>
              <w:spacing w:after="0" w:line="240" w:lineRule="auto"/>
              <w:rPr>
                <w:rFonts w:ascii="Times" w:hAnsi="Times"/>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suppressAutoHyphens/>
              <w:autoSpaceDE w:val="0"/>
              <w:autoSpaceDN w:val="0"/>
              <w:adjustRightInd w:val="0"/>
              <w:spacing w:after="0" w:line="288" w:lineRule="auto"/>
              <w:textAlignment w:val="center"/>
              <w:rPr>
                <w:rFonts w:ascii="Times" w:hAnsi="Times"/>
                <w:color w:val="000000"/>
                <w:sz w:val="20"/>
                <w:szCs w:val="20"/>
              </w:rPr>
            </w:pPr>
            <w:r w:rsidRPr="00954EDF">
              <w:rPr>
                <w:rFonts w:ascii="Times" w:hAnsi="Times"/>
                <w:color w:val="000000"/>
                <w:sz w:val="20"/>
                <w:szCs w:val="20"/>
              </w:rPr>
              <w:t>Projekt kurrikular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36E1" w:rsidRPr="00954EDF" w:rsidRDefault="00E636E1" w:rsidP="00E636E1">
            <w:pPr>
              <w:autoSpaceDE w:val="0"/>
              <w:autoSpaceDN w:val="0"/>
              <w:adjustRightInd w:val="0"/>
              <w:spacing w:after="0" w:line="240" w:lineRule="auto"/>
              <w:rPr>
                <w:rFonts w:ascii="Times" w:hAnsi="Time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F60FC7" w:rsidRPr="00954EDF" w:rsidRDefault="00F60FC7" w:rsidP="00B2215E">
            <w:pPr>
              <w:pStyle w:val="ListParagraph"/>
              <w:numPr>
                <w:ilvl w:val="0"/>
                <w:numId w:val="182"/>
              </w:numPr>
              <w:autoSpaceDE w:val="0"/>
              <w:autoSpaceDN w:val="0"/>
              <w:adjustRightInd w:val="0"/>
              <w:spacing w:after="0" w:line="240" w:lineRule="auto"/>
              <w:rPr>
                <w:rFonts w:ascii="Times" w:hAnsi="Times"/>
                <w:sz w:val="20"/>
                <w:szCs w:val="20"/>
              </w:rPr>
            </w:pPr>
            <w:r w:rsidRPr="00954EDF">
              <w:rPr>
                <w:rFonts w:ascii="Times" w:hAnsi="Times"/>
                <w:sz w:val="20"/>
                <w:szCs w:val="20"/>
              </w:rPr>
              <w:t>Punë individuale ose në grup</w:t>
            </w:r>
          </w:p>
          <w:p w:rsidR="00E636E1" w:rsidRPr="00954EDF" w:rsidRDefault="00E636E1" w:rsidP="00E636E1">
            <w:pPr>
              <w:autoSpaceDE w:val="0"/>
              <w:autoSpaceDN w:val="0"/>
              <w:adjustRightInd w:val="0"/>
              <w:spacing w:after="0" w:line="240" w:lineRule="auto"/>
              <w:rPr>
                <w:rFonts w:ascii="Times" w:hAnsi="Times"/>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F60FC7" w:rsidP="00E636E1">
            <w:pPr>
              <w:autoSpaceDE w:val="0"/>
              <w:autoSpaceDN w:val="0"/>
              <w:adjustRightInd w:val="0"/>
              <w:spacing w:after="0" w:line="240" w:lineRule="auto"/>
              <w:rPr>
                <w:rFonts w:ascii="Times" w:hAnsi="Times"/>
                <w:sz w:val="20"/>
                <w:szCs w:val="20"/>
              </w:rPr>
            </w:pPr>
            <w:r w:rsidRPr="00954EDF">
              <w:rPr>
                <w:rFonts w:ascii="Times" w:hAnsi="Times" w:cs="Minion Pro"/>
                <w:color w:val="000000"/>
                <w:sz w:val="20"/>
                <w:szCs w:val="20"/>
              </w:rPr>
              <w:t>Vlerësim sipas kritereve të vendosura për projektin kurrikular</w:t>
            </w:r>
          </w:p>
        </w:tc>
        <w:tc>
          <w:tcPr>
            <w:tcW w:w="1843" w:type="dxa"/>
            <w:tcBorders>
              <w:top w:val="single" w:sz="4" w:space="0" w:color="000000"/>
              <w:left w:val="single" w:sz="4" w:space="0" w:color="000000"/>
              <w:bottom w:val="single" w:sz="4" w:space="0" w:color="000000"/>
              <w:right w:val="single" w:sz="4" w:space="0" w:color="000000"/>
            </w:tcBorders>
            <w:vAlign w:val="center"/>
          </w:tcPr>
          <w:p w:rsidR="00E636E1" w:rsidRPr="00954EDF" w:rsidRDefault="00E636E1" w:rsidP="00E636E1">
            <w:pPr>
              <w:autoSpaceDE w:val="0"/>
              <w:autoSpaceDN w:val="0"/>
              <w:adjustRightInd w:val="0"/>
              <w:spacing w:after="0" w:line="240" w:lineRule="auto"/>
              <w:ind w:left="360"/>
              <w:rPr>
                <w:rFonts w:ascii="Times" w:hAnsi="Times"/>
                <w:sz w:val="20"/>
                <w:szCs w:val="20"/>
              </w:rPr>
            </w:pPr>
          </w:p>
        </w:tc>
      </w:tr>
    </w:tbl>
    <w:p w:rsidR="004E6DEE" w:rsidRPr="00153294" w:rsidRDefault="004E6DEE" w:rsidP="00DA0610">
      <w:pPr>
        <w:spacing w:after="0" w:line="360" w:lineRule="auto"/>
        <w:jc w:val="both"/>
        <w:rPr>
          <w:rFonts w:ascii="Times New Roman" w:hAnsi="Times New Roman"/>
          <w:b/>
          <w:sz w:val="24"/>
          <w:szCs w:val="24"/>
          <w:lang w:val="sq-AL"/>
        </w:rPr>
      </w:pPr>
    </w:p>
    <w:p w:rsidR="004E6DEE" w:rsidRDefault="004E6DEE" w:rsidP="00DA0610">
      <w:pPr>
        <w:spacing w:after="0" w:line="360" w:lineRule="auto"/>
        <w:jc w:val="both"/>
        <w:rPr>
          <w:rFonts w:ascii="Times New Roman" w:hAnsi="Times New Roman"/>
          <w:sz w:val="24"/>
          <w:szCs w:val="24"/>
          <w:lang w:val="sq-AL"/>
        </w:rPr>
      </w:pPr>
    </w:p>
    <w:p w:rsidR="00AF418D" w:rsidRDefault="00AF418D" w:rsidP="00DA0610">
      <w:pPr>
        <w:spacing w:after="0" w:line="360" w:lineRule="auto"/>
        <w:jc w:val="both"/>
        <w:rPr>
          <w:rFonts w:ascii="Times New Roman" w:hAnsi="Times New Roman"/>
          <w:sz w:val="24"/>
          <w:szCs w:val="24"/>
          <w:lang w:val="sq-AL"/>
        </w:rPr>
      </w:pPr>
    </w:p>
    <w:p w:rsidR="00AF418D" w:rsidRDefault="00AF418D" w:rsidP="00DA0610">
      <w:pPr>
        <w:spacing w:after="0" w:line="360" w:lineRule="auto"/>
        <w:jc w:val="both"/>
        <w:rPr>
          <w:rFonts w:ascii="Times New Roman" w:hAnsi="Times New Roman"/>
          <w:sz w:val="24"/>
          <w:szCs w:val="24"/>
          <w:lang w:val="sq-AL"/>
        </w:rPr>
      </w:pPr>
    </w:p>
    <w:p w:rsidR="00B07777" w:rsidRPr="003B7961" w:rsidRDefault="00B07777" w:rsidP="003B7961">
      <w:pPr>
        <w:pStyle w:val="ListParagraph"/>
        <w:numPr>
          <w:ilvl w:val="1"/>
          <w:numId w:val="25"/>
        </w:numPr>
        <w:autoSpaceDE w:val="0"/>
        <w:autoSpaceDN w:val="0"/>
        <w:adjustRightInd w:val="0"/>
        <w:spacing w:after="0" w:line="360" w:lineRule="auto"/>
        <w:rPr>
          <w:rFonts w:ascii="Times" w:hAnsi="Times"/>
          <w:b/>
          <w:bCs/>
          <w:sz w:val="20"/>
          <w:szCs w:val="20"/>
          <w:lang w:val="en-GB"/>
        </w:rPr>
      </w:pPr>
      <w:r w:rsidRPr="003B7961">
        <w:rPr>
          <w:rFonts w:ascii="Times" w:hAnsi="Times"/>
          <w:b/>
          <w:bCs/>
          <w:sz w:val="20"/>
          <w:szCs w:val="20"/>
          <w:lang w:val="en-GB"/>
        </w:rPr>
        <w:t>PLANIFIKIMI DITOR PËR PERIUDH</w:t>
      </w:r>
      <w:r w:rsidR="00D9650F" w:rsidRPr="003B7961">
        <w:rPr>
          <w:rFonts w:ascii="Times" w:hAnsi="Times"/>
          <w:b/>
          <w:bCs/>
          <w:sz w:val="20"/>
          <w:szCs w:val="20"/>
          <w:lang w:val="en-GB"/>
        </w:rPr>
        <w:t>Ë</w:t>
      </w:r>
      <w:r w:rsidRPr="003B7961">
        <w:rPr>
          <w:rFonts w:ascii="Times" w:hAnsi="Times"/>
          <w:b/>
          <w:bCs/>
          <w:sz w:val="20"/>
          <w:szCs w:val="20"/>
          <w:lang w:val="en-GB"/>
        </w:rPr>
        <w:t>N E PARË SHTATOR – DHJETOR</w:t>
      </w:r>
    </w:p>
    <w:p w:rsidR="00752C4B" w:rsidRPr="00E95CC0" w:rsidRDefault="00752C4B" w:rsidP="00E95CC0">
      <w:pPr>
        <w:autoSpaceDE w:val="0"/>
        <w:autoSpaceDN w:val="0"/>
        <w:adjustRightInd w:val="0"/>
        <w:spacing w:after="0" w:line="360" w:lineRule="auto"/>
        <w:rPr>
          <w:rFonts w:ascii="Times" w:hAnsi="Times"/>
          <w:b/>
          <w:bCs/>
          <w:sz w:val="20"/>
          <w:szCs w:val="20"/>
          <w:lang w:val="en-GB"/>
        </w:rPr>
      </w:pPr>
    </w:p>
    <w:p w:rsidR="00AF418D" w:rsidRPr="00752C4B" w:rsidRDefault="00B07777" w:rsidP="00752C4B">
      <w:pPr>
        <w:autoSpaceDE w:val="0"/>
        <w:autoSpaceDN w:val="0"/>
        <w:adjustRightInd w:val="0"/>
        <w:spacing w:after="0" w:line="360" w:lineRule="auto"/>
        <w:rPr>
          <w:rFonts w:ascii="Times" w:hAnsi="Times"/>
          <w:sz w:val="20"/>
          <w:szCs w:val="20"/>
          <w:lang w:val="en-GB"/>
        </w:rPr>
      </w:pPr>
      <w:r w:rsidRPr="00E95CC0">
        <w:rPr>
          <w:rFonts w:ascii="Times" w:hAnsi="Times"/>
          <w:sz w:val="20"/>
          <w:szCs w:val="20"/>
          <w:lang w:val="en-GB"/>
        </w:rPr>
        <w:t xml:space="preserve">Secili model </w:t>
      </w:r>
      <w:r w:rsidR="00752C4B">
        <w:rPr>
          <w:rFonts w:ascii="Times" w:hAnsi="Times"/>
          <w:sz w:val="20"/>
          <w:szCs w:val="20"/>
          <w:lang w:val="en-GB"/>
        </w:rPr>
        <w:t>i</w:t>
      </w:r>
      <w:r w:rsidRPr="00E95CC0">
        <w:rPr>
          <w:rFonts w:ascii="Times" w:hAnsi="Times"/>
          <w:sz w:val="20"/>
          <w:szCs w:val="20"/>
          <w:lang w:val="en-GB"/>
        </w:rPr>
        <w:t xml:space="preserve"> plani</w:t>
      </w:r>
      <w:r w:rsidR="00E95CC0">
        <w:rPr>
          <w:rFonts w:ascii="Times" w:hAnsi="Times" w:cs="ÍMÖu'3"/>
          <w:sz w:val="20"/>
          <w:szCs w:val="20"/>
          <w:lang w:val="en-GB"/>
        </w:rPr>
        <w:t>fi</w:t>
      </w:r>
      <w:r w:rsidRPr="00E95CC0">
        <w:rPr>
          <w:rFonts w:ascii="Times" w:hAnsi="Times"/>
          <w:sz w:val="20"/>
          <w:szCs w:val="20"/>
          <w:lang w:val="en-GB"/>
        </w:rPr>
        <w:t xml:space="preserve">kimit ditor, është sugjerues, sepse kërkon të nxisë </w:t>
      </w:r>
      <w:r w:rsidR="00054F37">
        <w:rPr>
          <w:rFonts w:ascii="Times" w:hAnsi="Times"/>
          <w:sz w:val="20"/>
          <w:szCs w:val="20"/>
          <w:lang w:val="en-GB"/>
        </w:rPr>
        <w:t xml:space="preserve">krijimtarinë e </w:t>
      </w:r>
      <w:r w:rsidRPr="00E95CC0">
        <w:rPr>
          <w:rFonts w:ascii="Times" w:hAnsi="Times"/>
          <w:sz w:val="20"/>
          <w:szCs w:val="20"/>
          <w:lang w:val="en-GB"/>
        </w:rPr>
        <w:t xml:space="preserve">mësuesit rreth zhvillimit të orës mësimore. Niveli i nxënësve, burimet materiale, përvoja e vetë mësuesit, mjetet në dispozicion për realizimin e orës mësimore, </w:t>
      </w:r>
      <w:r w:rsidR="00752C4B">
        <w:rPr>
          <w:rFonts w:ascii="Times" w:hAnsi="Times"/>
          <w:sz w:val="20"/>
          <w:szCs w:val="20"/>
          <w:lang w:val="en-GB"/>
        </w:rPr>
        <w:t xml:space="preserve">si </w:t>
      </w:r>
      <w:r w:rsidRPr="00E95CC0">
        <w:rPr>
          <w:rFonts w:ascii="Times" w:hAnsi="Times"/>
          <w:sz w:val="20"/>
          <w:szCs w:val="20"/>
          <w:lang w:val="en-GB"/>
        </w:rPr>
        <w:t xml:space="preserve">dhe vendosja e rezultateve të të nxënit për zhvillimin e kompetencave kyçe dhe lëndore, nuk mund të jenë për të gjithë njësoj. Kështu që çdo mësues zgjedh të zhvillojë temën mësimore sipas këtij modeli të sugjeruar, një </w:t>
      </w:r>
      <w:r w:rsidR="00752C4B">
        <w:rPr>
          <w:rFonts w:ascii="Times" w:hAnsi="Times"/>
          <w:sz w:val="20"/>
          <w:szCs w:val="20"/>
          <w:lang w:val="en-GB"/>
        </w:rPr>
        <w:t>model</w:t>
      </w:r>
      <w:r w:rsidRPr="00E95CC0">
        <w:rPr>
          <w:rFonts w:ascii="Times" w:hAnsi="Times"/>
          <w:sz w:val="20"/>
          <w:szCs w:val="20"/>
          <w:lang w:val="en-GB"/>
        </w:rPr>
        <w:t>tipike për klasën e tij.</w:t>
      </w:r>
    </w:p>
    <w:p w:rsidR="00AF418D" w:rsidRPr="00633EE7" w:rsidRDefault="00AF418D" w:rsidP="00633EE7">
      <w:pPr>
        <w:spacing w:after="0" w:line="240" w:lineRule="auto"/>
        <w:jc w:val="both"/>
        <w:rPr>
          <w:rFonts w:ascii="Times" w:hAnsi="Times"/>
          <w:sz w:val="20"/>
          <w:szCs w:val="20"/>
          <w:lang w:val="sq-AL"/>
        </w:rPr>
      </w:pPr>
    </w:p>
    <w:tbl>
      <w:tblPr>
        <w:tblW w:w="26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835"/>
        <w:gridCol w:w="5103"/>
        <w:gridCol w:w="4670"/>
        <w:gridCol w:w="3536"/>
        <w:gridCol w:w="3536"/>
        <w:gridCol w:w="3536"/>
      </w:tblGrid>
      <w:tr w:rsidR="001359B4" w:rsidRPr="00633EE7" w:rsidTr="00B209D2">
        <w:trPr>
          <w:gridAfter w:val="4"/>
          <w:wAfter w:w="15278" w:type="dxa"/>
        </w:trPr>
        <w:tc>
          <w:tcPr>
            <w:tcW w:w="3539" w:type="dxa"/>
            <w:shd w:val="clear" w:color="auto" w:fill="auto"/>
          </w:tcPr>
          <w:p w:rsidR="001359B4" w:rsidRPr="00633EE7" w:rsidRDefault="001359B4" w:rsidP="00633EE7">
            <w:pPr>
              <w:spacing w:after="0" w:line="240" w:lineRule="auto"/>
              <w:jc w:val="center"/>
              <w:rPr>
                <w:rFonts w:ascii="Times" w:hAnsi="Times"/>
                <w:b/>
                <w:sz w:val="20"/>
                <w:szCs w:val="20"/>
                <w:lang w:val="sq-AL"/>
              </w:rPr>
            </w:pPr>
            <w:r w:rsidRPr="00633EE7">
              <w:rPr>
                <w:rFonts w:ascii="Times" w:hAnsi="Times"/>
                <w:b/>
                <w:sz w:val="20"/>
                <w:szCs w:val="20"/>
                <w:lang w:val="sq-AL"/>
              </w:rPr>
              <w:t>Fusha: Arte</w:t>
            </w:r>
          </w:p>
        </w:tc>
        <w:tc>
          <w:tcPr>
            <w:tcW w:w="2835" w:type="dxa"/>
            <w:shd w:val="clear" w:color="auto" w:fill="auto"/>
          </w:tcPr>
          <w:p w:rsidR="001359B4" w:rsidRPr="00633EE7" w:rsidRDefault="001359B4" w:rsidP="00633EE7">
            <w:pPr>
              <w:spacing w:after="0" w:line="240" w:lineRule="auto"/>
              <w:jc w:val="center"/>
              <w:rPr>
                <w:rFonts w:ascii="Times" w:hAnsi="Times"/>
                <w:b/>
                <w:sz w:val="20"/>
                <w:szCs w:val="20"/>
                <w:lang w:val="sq-AL"/>
              </w:rPr>
            </w:pPr>
            <w:r w:rsidRPr="00633EE7">
              <w:rPr>
                <w:rFonts w:ascii="Times" w:hAnsi="Times"/>
                <w:b/>
                <w:sz w:val="20"/>
                <w:szCs w:val="20"/>
                <w:lang w:val="sq-AL"/>
              </w:rPr>
              <w:t>Lënda: Muzikë</w:t>
            </w:r>
          </w:p>
        </w:tc>
        <w:tc>
          <w:tcPr>
            <w:tcW w:w="5103" w:type="dxa"/>
            <w:shd w:val="clear" w:color="auto" w:fill="auto"/>
          </w:tcPr>
          <w:p w:rsidR="001359B4" w:rsidRPr="00633EE7" w:rsidRDefault="001359B4" w:rsidP="00633EE7">
            <w:pPr>
              <w:spacing w:after="0" w:line="240" w:lineRule="auto"/>
              <w:jc w:val="center"/>
              <w:rPr>
                <w:rFonts w:ascii="Times" w:hAnsi="Times"/>
                <w:b/>
                <w:sz w:val="20"/>
                <w:szCs w:val="20"/>
                <w:lang w:val="sq-AL"/>
              </w:rPr>
            </w:pPr>
            <w:r w:rsidRPr="00633EE7">
              <w:rPr>
                <w:rFonts w:ascii="Times" w:hAnsi="Times"/>
                <w:b/>
                <w:sz w:val="20"/>
                <w:szCs w:val="20"/>
                <w:lang w:val="sq-AL"/>
              </w:rPr>
              <w:t>Klasa: 6-të</w:t>
            </w:r>
          </w:p>
        </w:tc>
      </w:tr>
      <w:tr w:rsidR="00B07777" w:rsidRPr="00633EE7" w:rsidTr="00B209D2">
        <w:trPr>
          <w:gridAfter w:val="4"/>
          <w:wAfter w:w="15278" w:type="dxa"/>
        </w:trPr>
        <w:tc>
          <w:tcPr>
            <w:tcW w:w="6374" w:type="dxa"/>
            <w:gridSpan w:val="2"/>
            <w:shd w:val="clear" w:color="auto" w:fill="auto"/>
          </w:tcPr>
          <w:p w:rsidR="00B07777" w:rsidRPr="00633EE7" w:rsidRDefault="00B07777" w:rsidP="00633EE7">
            <w:pPr>
              <w:spacing w:after="0" w:line="240" w:lineRule="auto"/>
              <w:rPr>
                <w:rFonts w:ascii="Times" w:hAnsi="Times"/>
                <w:b/>
                <w:sz w:val="20"/>
                <w:szCs w:val="20"/>
                <w:lang w:val="sq-AL"/>
              </w:rPr>
            </w:pPr>
          </w:p>
          <w:p w:rsidR="00B07777" w:rsidRPr="00633EE7" w:rsidRDefault="00B07777" w:rsidP="00633EE7">
            <w:pPr>
              <w:spacing w:after="0" w:line="240" w:lineRule="auto"/>
              <w:rPr>
                <w:rFonts w:ascii="Times" w:hAnsi="Times"/>
                <w:b/>
                <w:sz w:val="20"/>
                <w:szCs w:val="20"/>
                <w:lang w:val="sq-AL"/>
              </w:rPr>
            </w:pPr>
            <w:r w:rsidRPr="00633EE7">
              <w:rPr>
                <w:rFonts w:ascii="Times" w:hAnsi="Times"/>
                <w:b/>
                <w:sz w:val="20"/>
                <w:szCs w:val="20"/>
                <w:lang w:val="sq-AL"/>
              </w:rPr>
              <w:t xml:space="preserve">Tematika: </w:t>
            </w:r>
            <w:r w:rsidRPr="00633EE7">
              <w:rPr>
                <w:rFonts w:ascii="Times" w:hAnsi="Times"/>
                <w:sz w:val="20"/>
                <w:szCs w:val="20"/>
                <w:lang w:val="sq-AL"/>
              </w:rPr>
              <w:t>Teknika dhe procese</w:t>
            </w:r>
          </w:p>
          <w:p w:rsidR="00B07777" w:rsidRPr="00633EE7" w:rsidRDefault="00B07777" w:rsidP="00633EE7">
            <w:pPr>
              <w:spacing w:after="0" w:line="240" w:lineRule="auto"/>
              <w:rPr>
                <w:rFonts w:ascii="Times" w:hAnsi="Times"/>
                <w:b/>
                <w:sz w:val="20"/>
                <w:szCs w:val="20"/>
                <w:lang w:val="sq-AL"/>
              </w:rPr>
            </w:pPr>
          </w:p>
          <w:p w:rsidR="00B07777" w:rsidRPr="00633EE7" w:rsidRDefault="00B07777" w:rsidP="00633EE7">
            <w:pPr>
              <w:spacing w:after="0" w:line="240" w:lineRule="auto"/>
              <w:rPr>
                <w:rFonts w:ascii="Times" w:hAnsi="Times"/>
                <w:sz w:val="20"/>
                <w:szCs w:val="20"/>
                <w:lang w:val="sq-AL"/>
              </w:rPr>
            </w:pPr>
            <w:r w:rsidRPr="00633EE7">
              <w:rPr>
                <w:rFonts w:ascii="Times" w:hAnsi="Times"/>
                <w:b/>
                <w:sz w:val="20"/>
                <w:szCs w:val="20"/>
                <w:lang w:val="sq-AL"/>
              </w:rPr>
              <w:t xml:space="preserve">Tema mësimore: </w:t>
            </w:r>
            <w:r w:rsidR="001A294A" w:rsidRPr="001A294A">
              <w:rPr>
                <w:rFonts w:ascii="Times" w:hAnsi="Times"/>
                <w:bCs/>
                <w:sz w:val="20"/>
                <w:szCs w:val="20"/>
                <w:lang w:val="sq-AL"/>
              </w:rPr>
              <w:t>P</w:t>
            </w:r>
            <w:r w:rsidR="00A82180">
              <w:rPr>
                <w:rFonts w:ascii="Times" w:hAnsi="Times"/>
                <w:bCs/>
                <w:sz w:val="20"/>
                <w:szCs w:val="20"/>
                <w:lang w:val="sq-AL"/>
              </w:rPr>
              <w:t>ë</w:t>
            </w:r>
            <w:r w:rsidR="001A294A" w:rsidRPr="001A294A">
              <w:rPr>
                <w:rFonts w:ascii="Times" w:hAnsi="Times"/>
                <w:bCs/>
                <w:sz w:val="20"/>
                <w:szCs w:val="20"/>
                <w:lang w:val="sq-AL"/>
              </w:rPr>
              <w:t>rs</w:t>
            </w:r>
            <w:r w:rsidR="00A82180">
              <w:rPr>
                <w:rFonts w:ascii="Times" w:hAnsi="Times"/>
                <w:bCs/>
                <w:sz w:val="20"/>
                <w:szCs w:val="20"/>
                <w:lang w:val="sq-AL"/>
              </w:rPr>
              <w:t>ë</w:t>
            </w:r>
            <w:r w:rsidR="001A294A" w:rsidRPr="001A294A">
              <w:rPr>
                <w:rFonts w:ascii="Times" w:hAnsi="Times"/>
                <w:bCs/>
                <w:sz w:val="20"/>
                <w:szCs w:val="20"/>
                <w:lang w:val="sq-AL"/>
              </w:rPr>
              <w:t>ritje -</w:t>
            </w:r>
            <w:r w:rsidR="001A294A">
              <w:rPr>
                <w:rFonts w:ascii="Times" w:hAnsi="Times"/>
                <w:b/>
                <w:sz w:val="20"/>
                <w:szCs w:val="20"/>
                <w:lang w:val="sq-AL"/>
              </w:rPr>
              <w:t xml:space="preserve"> </w:t>
            </w:r>
            <w:r w:rsidRPr="00633EE7">
              <w:rPr>
                <w:rFonts w:ascii="Times" w:hAnsi="Times"/>
                <w:sz w:val="20"/>
                <w:szCs w:val="20"/>
                <w:lang w:val="sq-AL"/>
              </w:rPr>
              <w:t>“Himni Kombëtar</w:t>
            </w:r>
            <w:r w:rsidR="00954EDF">
              <w:rPr>
                <w:rFonts w:ascii="Times" w:hAnsi="Times"/>
                <w:sz w:val="20"/>
                <w:szCs w:val="20"/>
                <w:lang w:val="sq-AL"/>
              </w:rPr>
              <w:t xml:space="preserve"> dhe Himni Kosovës</w:t>
            </w:r>
            <w:r w:rsidRPr="00633EE7">
              <w:rPr>
                <w:rFonts w:ascii="Times" w:hAnsi="Times"/>
                <w:sz w:val="20"/>
                <w:szCs w:val="20"/>
                <w:lang w:val="sq-AL"/>
              </w:rPr>
              <w:t>”</w:t>
            </w:r>
          </w:p>
        </w:tc>
        <w:tc>
          <w:tcPr>
            <w:tcW w:w="5103" w:type="dxa"/>
            <w:shd w:val="clear" w:color="auto" w:fill="auto"/>
          </w:tcPr>
          <w:p w:rsidR="00B07777" w:rsidRPr="00633EE7" w:rsidRDefault="00B07777" w:rsidP="00633EE7">
            <w:pPr>
              <w:spacing w:after="0" w:line="240" w:lineRule="auto"/>
              <w:rPr>
                <w:rFonts w:ascii="Times" w:hAnsi="Times"/>
                <w:b/>
                <w:sz w:val="20"/>
                <w:szCs w:val="20"/>
                <w:lang w:val="sq-AL"/>
              </w:rPr>
            </w:pPr>
            <w:r w:rsidRPr="00633EE7">
              <w:rPr>
                <w:rFonts w:ascii="Times" w:hAnsi="Times"/>
                <w:b/>
                <w:sz w:val="20"/>
                <w:szCs w:val="20"/>
                <w:lang w:val="sq-AL"/>
              </w:rPr>
              <w:t>Situata e të nxënit:  Kombi dhe identiteti im shqiptar</w:t>
            </w:r>
          </w:p>
          <w:p w:rsidR="00B07777" w:rsidRPr="00633EE7" w:rsidRDefault="00B07777" w:rsidP="00633EE7">
            <w:pPr>
              <w:spacing w:after="0" w:line="240" w:lineRule="auto"/>
              <w:rPr>
                <w:rFonts w:ascii="Times" w:hAnsi="Times"/>
                <w:b/>
                <w:sz w:val="20"/>
                <w:szCs w:val="20"/>
                <w:lang w:val="sq-AL"/>
              </w:rPr>
            </w:pPr>
            <w:r w:rsidRPr="00633EE7">
              <w:rPr>
                <w:rFonts w:ascii="Times" w:hAnsi="Times"/>
                <w:sz w:val="20"/>
                <w:szCs w:val="20"/>
                <w:lang w:val="sq-AL"/>
              </w:rPr>
              <w:t>Improvizohet një kuiz  me pyetje rreth historisë së Flamurit dhe vendin që ka zënë ky moment në Historinë e Shqipërisë.</w:t>
            </w:r>
          </w:p>
        </w:tc>
      </w:tr>
      <w:tr w:rsidR="00B07777" w:rsidRPr="00633EE7" w:rsidTr="00B209D2">
        <w:trPr>
          <w:gridAfter w:val="4"/>
          <w:wAfter w:w="15278" w:type="dxa"/>
          <w:trHeight w:val="519"/>
        </w:trPr>
        <w:tc>
          <w:tcPr>
            <w:tcW w:w="6374" w:type="dxa"/>
            <w:gridSpan w:val="2"/>
            <w:shd w:val="clear" w:color="auto" w:fill="auto"/>
          </w:tcPr>
          <w:p w:rsidR="00B07777" w:rsidRDefault="00B07777" w:rsidP="00633EE7">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sidR="009C5252">
              <w:rPr>
                <w:rFonts w:ascii="Times" w:hAnsi="Times"/>
                <w:b/>
                <w:sz w:val="20"/>
                <w:szCs w:val="20"/>
                <w:lang w:val="sq-AL"/>
              </w:rPr>
              <w:t>t</w:t>
            </w:r>
            <w:r w:rsidR="00A82180">
              <w:rPr>
                <w:rFonts w:ascii="Times" w:hAnsi="Times"/>
                <w:b/>
                <w:sz w:val="20"/>
                <w:szCs w:val="20"/>
                <w:lang w:val="sq-AL"/>
              </w:rPr>
              <w:t>ë</w:t>
            </w:r>
            <w:r w:rsidRPr="00633EE7">
              <w:rPr>
                <w:rFonts w:ascii="Times" w:hAnsi="Times"/>
                <w:b/>
                <w:sz w:val="20"/>
                <w:szCs w:val="20"/>
                <w:lang w:val="sq-AL"/>
              </w:rPr>
              <w:t xml:space="preserve"> temës mësimore</w:t>
            </w:r>
          </w:p>
          <w:p w:rsidR="00954EDF" w:rsidRPr="00954EDF" w:rsidRDefault="00954EDF" w:rsidP="00633EE7">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A35302" w:rsidRDefault="00B07777" w:rsidP="00A35302">
            <w:pPr>
              <w:pStyle w:val="ListParagraph"/>
              <w:numPr>
                <w:ilvl w:val="0"/>
                <w:numId w:val="119"/>
              </w:numPr>
              <w:spacing w:after="0" w:line="240" w:lineRule="auto"/>
              <w:rPr>
                <w:rFonts w:ascii="Times" w:eastAsia="Times New Roman" w:hAnsi="Times"/>
                <w:bCs/>
                <w:sz w:val="20"/>
                <w:szCs w:val="20"/>
                <w:lang w:val="sq-AL" w:eastAsia="sq-AL"/>
              </w:rPr>
            </w:pPr>
            <w:r w:rsidRPr="00A35302">
              <w:rPr>
                <w:rFonts w:ascii="Times" w:eastAsia="Times New Roman" w:hAnsi="Times"/>
                <w:bCs/>
                <w:sz w:val="20"/>
                <w:szCs w:val="20"/>
                <w:lang w:val="sq-AL" w:eastAsia="sq-AL"/>
              </w:rPr>
              <w:t xml:space="preserve">këndon duke respektuar teknikën e këndimit përmes rregullave të përcaktuara; </w:t>
            </w:r>
          </w:p>
          <w:p w:rsidR="00B07777" w:rsidRPr="00A35302" w:rsidRDefault="00B07777" w:rsidP="00A35302">
            <w:pPr>
              <w:pStyle w:val="ListParagraph"/>
              <w:numPr>
                <w:ilvl w:val="0"/>
                <w:numId w:val="119"/>
              </w:numPr>
              <w:spacing w:after="0" w:line="240" w:lineRule="auto"/>
              <w:rPr>
                <w:rFonts w:ascii="Times" w:eastAsia="Times New Roman" w:hAnsi="Times"/>
                <w:bCs/>
                <w:sz w:val="20"/>
                <w:szCs w:val="20"/>
                <w:lang w:val="sq-AL" w:eastAsia="sq-AL"/>
              </w:rPr>
            </w:pPr>
            <w:r w:rsidRPr="00A35302">
              <w:rPr>
                <w:rFonts w:ascii="Times" w:eastAsia="Times New Roman" w:hAnsi="Times"/>
                <w:bCs/>
                <w:sz w:val="20"/>
                <w:szCs w:val="20"/>
                <w:lang w:val="sq-AL" w:eastAsia="sq-AL"/>
              </w:rPr>
              <w:t xml:space="preserve">interpreton këngët me ndjenjë dhe emocion; </w:t>
            </w:r>
          </w:p>
          <w:p w:rsidR="00B07777" w:rsidRPr="00A35302" w:rsidRDefault="00B07777" w:rsidP="00A35302">
            <w:pPr>
              <w:pStyle w:val="ListParagraph"/>
              <w:numPr>
                <w:ilvl w:val="0"/>
                <w:numId w:val="119"/>
              </w:numPr>
              <w:spacing w:after="0" w:line="240" w:lineRule="auto"/>
              <w:rPr>
                <w:rFonts w:ascii="Times" w:eastAsia="Times New Roman" w:hAnsi="Times"/>
                <w:bCs/>
                <w:sz w:val="20"/>
                <w:szCs w:val="20"/>
                <w:lang w:val="sq-AL" w:eastAsia="sq-AL"/>
              </w:rPr>
            </w:pPr>
            <w:r w:rsidRPr="00A35302">
              <w:rPr>
                <w:rFonts w:ascii="Times" w:eastAsia="Times New Roman" w:hAnsi="Times"/>
                <w:bCs/>
                <w:sz w:val="20"/>
                <w:szCs w:val="20"/>
                <w:lang w:val="sq-AL" w:eastAsia="sq-AL"/>
              </w:rPr>
              <w:t xml:space="preserve">respekton interpretimin dhe performimin e shokëve; </w:t>
            </w:r>
          </w:p>
          <w:p w:rsidR="00B07777" w:rsidRPr="00A35302" w:rsidRDefault="00B07777" w:rsidP="00A35302">
            <w:pPr>
              <w:pStyle w:val="ListParagraph"/>
              <w:numPr>
                <w:ilvl w:val="0"/>
                <w:numId w:val="119"/>
              </w:numPr>
              <w:spacing w:after="0" w:line="240" w:lineRule="auto"/>
              <w:rPr>
                <w:rFonts w:ascii="Times" w:eastAsia="Times New Roman" w:hAnsi="Times"/>
                <w:bCs/>
                <w:sz w:val="20"/>
                <w:szCs w:val="20"/>
                <w:lang w:val="sq-AL" w:eastAsia="sq-AL"/>
              </w:rPr>
            </w:pPr>
            <w:r w:rsidRPr="00A35302">
              <w:rPr>
                <w:rFonts w:ascii="Times" w:eastAsia="Times New Roman" w:hAnsi="Times"/>
                <w:bCs/>
                <w:sz w:val="20"/>
                <w:szCs w:val="20"/>
                <w:lang w:val="sq-AL" w:eastAsia="sq-AL"/>
              </w:rPr>
              <w:t>ndan përvojën e vet artistike me të tjerët, respekton këngë të kulturave të tjera.</w:t>
            </w:r>
          </w:p>
        </w:tc>
        <w:tc>
          <w:tcPr>
            <w:tcW w:w="5103" w:type="dxa"/>
            <w:shd w:val="clear" w:color="auto" w:fill="auto"/>
          </w:tcPr>
          <w:p w:rsidR="00B07777" w:rsidRPr="00633EE7" w:rsidRDefault="00B07777" w:rsidP="00633EE7">
            <w:pPr>
              <w:spacing w:after="0" w:line="240" w:lineRule="auto"/>
              <w:rPr>
                <w:rFonts w:ascii="Times" w:hAnsi="Times"/>
                <w:b/>
                <w:sz w:val="20"/>
                <w:szCs w:val="20"/>
                <w:lang w:val="sq-AL"/>
              </w:rPr>
            </w:pPr>
            <w:r w:rsidRPr="00633EE7">
              <w:rPr>
                <w:rFonts w:ascii="Times" w:hAnsi="Times"/>
                <w:b/>
                <w:sz w:val="20"/>
                <w:szCs w:val="20"/>
                <w:lang w:val="sq-AL"/>
              </w:rPr>
              <w:t>Fjalët kyçe:</w:t>
            </w:r>
          </w:p>
          <w:p w:rsidR="00B07777" w:rsidRPr="00633EE7" w:rsidRDefault="00B07777" w:rsidP="00633EE7">
            <w:pPr>
              <w:pStyle w:val="ListParagraph"/>
              <w:numPr>
                <w:ilvl w:val="0"/>
                <w:numId w:val="85"/>
              </w:numPr>
              <w:spacing w:after="0" w:line="240" w:lineRule="auto"/>
              <w:rPr>
                <w:rFonts w:ascii="Times" w:hAnsi="Times"/>
                <w:sz w:val="20"/>
                <w:szCs w:val="20"/>
                <w:lang w:val="sq-AL"/>
              </w:rPr>
            </w:pPr>
            <w:r w:rsidRPr="00633EE7">
              <w:rPr>
                <w:rFonts w:ascii="Times" w:hAnsi="Times"/>
                <w:sz w:val="20"/>
                <w:szCs w:val="20"/>
                <w:lang w:val="sq-AL"/>
              </w:rPr>
              <w:t>- melodia e këngës</w:t>
            </w:r>
          </w:p>
          <w:p w:rsidR="00B07777" w:rsidRPr="00633EE7" w:rsidRDefault="00B07777" w:rsidP="00633EE7">
            <w:pPr>
              <w:pStyle w:val="ListParagraph"/>
              <w:numPr>
                <w:ilvl w:val="0"/>
                <w:numId w:val="85"/>
              </w:numPr>
              <w:spacing w:after="0" w:line="240" w:lineRule="auto"/>
              <w:rPr>
                <w:rFonts w:ascii="Times" w:hAnsi="Times"/>
                <w:sz w:val="20"/>
                <w:szCs w:val="20"/>
                <w:lang w:val="sq-AL"/>
              </w:rPr>
            </w:pPr>
            <w:r w:rsidRPr="00633EE7">
              <w:rPr>
                <w:rFonts w:ascii="Times" w:hAnsi="Times"/>
                <w:sz w:val="20"/>
                <w:szCs w:val="20"/>
                <w:lang w:val="sq-AL"/>
              </w:rPr>
              <w:t>- teksti i këngës</w:t>
            </w:r>
          </w:p>
          <w:p w:rsidR="00B07777" w:rsidRPr="00633EE7" w:rsidRDefault="00B07777" w:rsidP="00633EE7">
            <w:pPr>
              <w:pStyle w:val="ListParagraph"/>
              <w:numPr>
                <w:ilvl w:val="0"/>
                <w:numId w:val="85"/>
              </w:numPr>
              <w:spacing w:after="0" w:line="240" w:lineRule="auto"/>
              <w:rPr>
                <w:rFonts w:ascii="Times" w:hAnsi="Times"/>
                <w:sz w:val="20"/>
                <w:szCs w:val="20"/>
                <w:lang w:val="sq-AL"/>
              </w:rPr>
            </w:pPr>
            <w:r w:rsidRPr="00633EE7">
              <w:rPr>
                <w:rFonts w:ascii="Times" w:hAnsi="Times"/>
                <w:sz w:val="20"/>
                <w:szCs w:val="20"/>
                <w:lang w:val="sq-AL"/>
              </w:rPr>
              <w:t>- rregullat e këndimit</w:t>
            </w:r>
          </w:p>
          <w:p w:rsidR="00B07777" w:rsidRPr="00633EE7" w:rsidRDefault="00B07777" w:rsidP="00633EE7">
            <w:pPr>
              <w:pStyle w:val="ListParagraph"/>
              <w:numPr>
                <w:ilvl w:val="0"/>
                <w:numId w:val="85"/>
              </w:numPr>
              <w:spacing w:after="0" w:line="240" w:lineRule="auto"/>
              <w:rPr>
                <w:rFonts w:ascii="Times" w:hAnsi="Times"/>
                <w:sz w:val="20"/>
                <w:szCs w:val="20"/>
                <w:lang w:val="sq-AL"/>
              </w:rPr>
            </w:pPr>
            <w:r w:rsidRPr="00633EE7">
              <w:rPr>
                <w:rFonts w:ascii="Times" w:hAnsi="Times"/>
                <w:sz w:val="20"/>
                <w:szCs w:val="20"/>
                <w:lang w:val="sq-AL"/>
              </w:rPr>
              <w:t>- himn</w:t>
            </w:r>
          </w:p>
          <w:p w:rsidR="00B07777" w:rsidRPr="00633EE7" w:rsidRDefault="00B07777" w:rsidP="00633EE7">
            <w:pPr>
              <w:pStyle w:val="ListParagraph"/>
              <w:numPr>
                <w:ilvl w:val="0"/>
                <w:numId w:val="85"/>
              </w:numPr>
              <w:spacing w:after="0" w:line="240" w:lineRule="auto"/>
              <w:rPr>
                <w:rFonts w:ascii="Times" w:hAnsi="Times"/>
                <w:sz w:val="20"/>
                <w:szCs w:val="20"/>
                <w:lang w:val="sq-AL"/>
              </w:rPr>
            </w:pPr>
            <w:r w:rsidRPr="00633EE7">
              <w:rPr>
                <w:rFonts w:ascii="Times" w:hAnsi="Times"/>
                <w:sz w:val="20"/>
                <w:szCs w:val="20"/>
                <w:lang w:val="sq-AL"/>
              </w:rPr>
              <w:t>- flamur</w:t>
            </w:r>
          </w:p>
          <w:p w:rsidR="00B07777" w:rsidRPr="00633EE7" w:rsidRDefault="00B07777" w:rsidP="00633EE7">
            <w:pPr>
              <w:pStyle w:val="ListParagraph"/>
              <w:numPr>
                <w:ilvl w:val="0"/>
                <w:numId w:val="85"/>
              </w:numPr>
              <w:spacing w:after="0" w:line="240" w:lineRule="auto"/>
              <w:rPr>
                <w:rFonts w:ascii="Times" w:hAnsi="Times"/>
                <w:sz w:val="20"/>
                <w:szCs w:val="20"/>
                <w:lang w:val="sq-AL"/>
              </w:rPr>
            </w:pPr>
            <w:r w:rsidRPr="00633EE7">
              <w:rPr>
                <w:rFonts w:ascii="Times" w:hAnsi="Times"/>
                <w:sz w:val="20"/>
                <w:szCs w:val="20"/>
                <w:lang w:val="sq-AL"/>
              </w:rPr>
              <w:t>- këngë himn</w:t>
            </w:r>
          </w:p>
        </w:tc>
      </w:tr>
      <w:tr w:rsidR="00B07777" w:rsidRPr="00633EE7" w:rsidTr="00B209D2">
        <w:trPr>
          <w:gridAfter w:val="4"/>
          <w:wAfter w:w="15278" w:type="dxa"/>
        </w:trPr>
        <w:tc>
          <w:tcPr>
            <w:tcW w:w="6374" w:type="dxa"/>
            <w:gridSpan w:val="2"/>
            <w:shd w:val="clear" w:color="auto" w:fill="auto"/>
          </w:tcPr>
          <w:p w:rsidR="00B07777" w:rsidRPr="00633EE7" w:rsidRDefault="00B07777" w:rsidP="00633EE7">
            <w:pPr>
              <w:spacing w:after="0" w:line="240" w:lineRule="auto"/>
              <w:rPr>
                <w:rFonts w:ascii="Times" w:hAnsi="Times"/>
                <w:b/>
                <w:sz w:val="20"/>
                <w:szCs w:val="20"/>
                <w:lang w:val="sq-AL"/>
              </w:rPr>
            </w:pPr>
            <w:r w:rsidRPr="00633EE7">
              <w:rPr>
                <w:rFonts w:ascii="Times" w:hAnsi="Times"/>
                <w:b/>
                <w:sz w:val="20"/>
                <w:szCs w:val="20"/>
                <w:lang w:val="sq-AL"/>
              </w:rPr>
              <w:t xml:space="preserve">Burimet: </w:t>
            </w:r>
          </w:p>
          <w:p w:rsidR="00B07777" w:rsidRPr="00633EE7" w:rsidRDefault="00B07777" w:rsidP="00633EE7">
            <w:pPr>
              <w:pStyle w:val="ListParagraph"/>
              <w:numPr>
                <w:ilvl w:val="0"/>
                <w:numId w:val="80"/>
              </w:numPr>
              <w:spacing w:after="0" w:line="240" w:lineRule="auto"/>
              <w:ind w:left="0"/>
              <w:rPr>
                <w:rFonts w:ascii="Times" w:hAnsi="Times"/>
                <w:sz w:val="20"/>
                <w:szCs w:val="20"/>
                <w:lang w:val="sq-AL"/>
              </w:rPr>
            </w:pPr>
            <w:r w:rsidRPr="00633EE7">
              <w:rPr>
                <w:rFonts w:ascii="Times" w:hAnsi="Times"/>
                <w:sz w:val="20"/>
                <w:szCs w:val="20"/>
                <w:lang w:val="sq-AL"/>
              </w:rPr>
              <w:t>Teksti i nxënësit,</w:t>
            </w:r>
          </w:p>
          <w:p w:rsidR="00B07777" w:rsidRPr="00633EE7" w:rsidRDefault="00B07777" w:rsidP="00633EE7">
            <w:pPr>
              <w:pStyle w:val="ListParagraph"/>
              <w:numPr>
                <w:ilvl w:val="0"/>
                <w:numId w:val="80"/>
              </w:numPr>
              <w:spacing w:after="0" w:line="240" w:lineRule="auto"/>
              <w:ind w:left="0"/>
              <w:rPr>
                <w:rFonts w:ascii="Times" w:hAnsi="Times"/>
                <w:sz w:val="20"/>
                <w:szCs w:val="20"/>
                <w:lang w:val="sq-AL"/>
              </w:rPr>
            </w:pPr>
            <w:r w:rsidRPr="00633EE7">
              <w:rPr>
                <w:rFonts w:ascii="Times" w:hAnsi="Times"/>
                <w:sz w:val="20"/>
                <w:szCs w:val="20"/>
                <w:lang w:val="sq-AL"/>
              </w:rPr>
              <w:t>materiale historike</w:t>
            </w:r>
          </w:p>
          <w:p w:rsidR="00B07777" w:rsidRPr="00633EE7" w:rsidRDefault="00B07777" w:rsidP="00633EE7">
            <w:pPr>
              <w:pStyle w:val="ListParagraph"/>
              <w:numPr>
                <w:ilvl w:val="0"/>
                <w:numId w:val="80"/>
              </w:numPr>
              <w:spacing w:after="0" w:line="240" w:lineRule="auto"/>
              <w:ind w:left="0"/>
              <w:rPr>
                <w:rFonts w:ascii="Times" w:hAnsi="Times"/>
                <w:sz w:val="20"/>
                <w:szCs w:val="20"/>
                <w:lang w:val="sq-AL"/>
              </w:rPr>
            </w:pPr>
            <w:r w:rsidRPr="00633EE7">
              <w:rPr>
                <w:rFonts w:ascii="Times" w:hAnsi="Times"/>
                <w:sz w:val="20"/>
                <w:szCs w:val="20"/>
                <w:lang w:val="sq-AL"/>
              </w:rPr>
              <w:t xml:space="preserve">materiale nga interneti </w:t>
            </w:r>
          </w:p>
          <w:p w:rsidR="00B07777" w:rsidRPr="00633EE7" w:rsidRDefault="00B07777" w:rsidP="00633EE7">
            <w:pPr>
              <w:pStyle w:val="ListParagraph"/>
              <w:numPr>
                <w:ilvl w:val="0"/>
                <w:numId w:val="80"/>
              </w:numPr>
              <w:spacing w:after="0" w:line="240" w:lineRule="auto"/>
              <w:ind w:left="0"/>
              <w:rPr>
                <w:rFonts w:ascii="Times" w:hAnsi="Times"/>
                <w:b/>
                <w:sz w:val="20"/>
                <w:szCs w:val="20"/>
                <w:lang w:val="sq-AL"/>
              </w:rPr>
            </w:pPr>
            <w:r w:rsidRPr="00633EE7">
              <w:rPr>
                <w:rFonts w:ascii="Times" w:hAnsi="Times"/>
                <w:sz w:val="20"/>
                <w:szCs w:val="20"/>
                <w:lang w:val="sq-AL"/>
              </w:rPr>
              <w:t xml:space="preserve">cd me melodinë e këngës </w:t>
            </w:r>
          </w:p>
          <w:p w:rsidR="00B07777" w:rsidRPr="00633EE7" w:rsidRDefault="00B07777" w:rsidP="00633EE7">
            <w:pPr>
              <w:pStyle w:val="ListParagraph"/>
              <w:numPr>
                <w:ilvl w:val="0"/>
                <w:numId w:val="80"/>
              </w:numPr>
              <w:spacing w:after="0" w:line="240" w:lineRule="auto"/>
              <w:ind w:left="0"/>
              <w:rPr>
                <w:rFonts w:ascii="Times" w:hAnsi="Times"/>
                <w:b/>
                <w:sz w:val="20"/>
                <w:szCs w:val="20"/>
                <w:lang w:val="sq-AL"/>
              </w:rPr>
            </w:pPr>
            <w:r w:rsidRPr="00633EE7">
              <w:rPr>
                <w:rFonts w:ascii="Times" w:hAnsi="Times"/>
                <w:sz w:val="20"/>
                <w:szCs w:val="20"/>
                <w:lang w:val="sq-AL"/>
              </w:rPr>
              <w:t xml:space="preserve">flamurin kombëtar dhe atë të Kosovës, foto të krijuesve </w:t>
            </w:r>
          </w:p>
          <w:p w:rsidR="00B07777" w:rsidRPr="00633EE7" w:rsidRDefault="00B07777" w:rsidP="00633EE7">
            <w:pPr>
              <w:pStyle w:val="ListParagraph"/>
              <w:spacing w:after="0" w:line="240" w:lineRule="auto"/>
              <w:ind w:left="0"/>
              <w:rPr>
                <w:rFonts w:ascii="Times" w:hAnsi="Times"/>
                <w:b/>
                <w:sz w:val="20"/>
                <w:szCs w:val="20"/>
                <w:lang w:val="sq-AL"/>
              </w:rPr>
            </w:pPr>
          </w:p>
        </w:tc>
        <w:tc>
          <w:tcPr>
            <w:tcW w:w="5103" w:type="dxa"/>
            <w:shd w:val="clear" w:color="auto" w:fill="auto"/>
          </w:tcPr>
          <w:p w:rsidR="00B07777" w:rsidRPr="00633EE7" w:rsidRDefault="00B07777" w:rsidP="00633EE7">
            <w:pPr>
              <w:spacing w:after="0" w:line="240" w:lineRule="auto"/>
              <w:rPr>
                <w:rFonts w:ascii="Times" w:hAnsi="Times"/>
                <w:b/>
                <w:sz w:val="20"/>
                <w:szCs w:val="20"/>
                <w:lang w:val="sq-AL"/>
              </w:rPr>
            </w:pPr>
            <w:r w:rsidRPr="00633EE7">
              <w:rPr>
                <w:rFonts w:ascii="Times" w:hAnsi="Times"/>
                <w:b/>
                <w:sz w:val="20"/>
                <w:szCs w:val="20"/>
                <w:lang w:val="sq-AL"/>
              </w:rPr>
              <w:t>Lidhja me fushat e tjera:</w:t>
            </w:r>
          </w:p>
          <w:p w:rsidR="00B07777" w:rsidRPr="00633EE7" w:rsidRDefault="00B07777" w:rsidP="00633EE7">
            <w:pPr>
              <w:pStyle w:val="ListParagraph"/>
              <w:numPr>
                <w:ilvl w:val="0"/>
                <w:numId w:val="79"/>
              </w:numPr>
              <w:spacing w:after="0" w:line="240" w:lineRule="auto"/>
              <w:ind w:left="0"/>
              <w:rPr>
                <w:rFonts w:ascii="Times" w:hAnsi="Times"/>
                <w:sz w:val="20"/>
                <w:szCs w:val="20"/>
                <w:lang w:val="sq-AL"/>
              </w:rPr>
            </w:pPr>
            <w:r w:rsidRPr="00633EE7">
              <w:rPr>
                <w:rFonts w:ascii="Times" w:hAnsi="Times"/>
                <w:sz w:val="20"/>
                <w:szCs w:val="20"/>
                <w:lang w:val="sq-AL"/>
              </w:rPr>
              <w:t>Shkencat shoqërore: Historia</w:t>
            </w:r>
          </w:p>
          <w:p w:rsidR="00B07777" w:rsidRPr="00633EE7" w:rsidRDefault="00B07777" w:rsidP="00633EE7">
            <w:pPr>
              <w:pStyle w:val="ListParagraph"/>
              <w:numPr>
                <w:ilvl w:val="0"/>
                <w:numId w:val="79"/>
              </w:numPr>
              <w:spacing w:after="0" w:line="240" w:lineRule="auto"/>
              <w:ind w:left="0"/>
              <w:rPr>
                <w:rFonts w:ascii="Times" w:hAnsi="Times"/>
                <w:sz w:val="20"/>
                <w:szCs w:val="20"/>
                <w:lang w:val="sq-AL"/>
              </w:rPr>
            </w:pPr>
            <w:r w:rsidRPr="00633EE7">
              <w:rPr>
                <w:rFonts w:ascii="Times" w:hAnsi="Times"/>
                <w:sz w:val="20"/>
                <w:szCs w:val="20"/>
                <w:lang w:val="sq-AL"/>
              </w:rPr>
              <w:t>Gjuhët dhe komunikimi: Letërsia</w:t>
            </w:r>
          </w:p>
          <w:p w:rsidR="00B07777" w:rsidRPr="00633EE7" w:rsidRDefault="00B07777" w:rsidP="00633EE7">
            <w:pPr>
              <w:pStyle w:val="ListParagraph"/>
              <w:numPr>
                <w:ilvl w:val="0"/>
                <w:numId w:val="79"/>
              </w:numPr>
              <w:spacing w:after="0" w:line="240" w:lineRule="auto"/>
              <w:ind w:left="0"/>
              <w:rPr>
                <w:rFonts w:ascii="Times" w:hAnsi="Times"/>
                <w:sz w:val="20"/>
                <w:szCs w:val="20"/>
                <w:lang w:val="sq-AL"/>
              </w:rPr>
            </w:pPr>
            <w:r w:rsidRPr="00633EE7">
              <w:rPr>
                <w:rFonts w:ascii="Times" w:hAnsi="Times"/>
                <w:sz w:val="20"/>
                <w:szCs w:val="20"/>
                <w:lang w:val="sq-AL"/>
              </w:rPr>
              <w:t>TIK</w:t>
            </w:r>
          </w:p>
          <w:p w:rsidR="00B07777" w:rsidRPr="00633EE7" w:rsidRDefault="00B07777" w:rsidP="00633EE7">
            <w:pPr>
              <w:spacing w:after="0" w:line="240" w:lineRule="auto"/>
              <w:rPr>
                <w:rFonts w:ascii="Times" w:hAnsi="Times"/>
                <w:b/>
                <w:sz w:val="20"/>
                <w:szCs w:val="20"/>
                <w:lang w:val="sq-AL"/>
              </w:rPr>
            </w:pPr>
          </w:p>
          <w:p w:rsidR="00B07777" w:rsidRPr="00633EE7" w:rsidRDefault="00B07777" w:rsidP="00633EE7">
            <w:pPr>
              <w:spacing w:after="0" w:line="240" w:lineRule="auto"/>
              <w:rPr>
                <w:rFonts w:ascii="Times" w:hAnsi="Times"/>
                <w:b/>
                <w:sz w:val="20"/>
                <w:szCs w:val="20"/>
                <w:lang w:val="sq-AL"/>
              </w:rPr>
            </w:pPr>
            <w:r w:rsidRPr="00633EE7">
              <w:rPr>
                <w:rFonts w:ascii="Times" w:hAnsi="Times"/>
                <w:b/>
                <w:sz w:val="20"/>
                <w:szCs w:val="20"/>
                <w:lang w:val="sq-AL"/>
              </w:rPr>
              <w:t>Lidhja me temat ndërkurrikulare:</w:t>
            </w:r>
          </w:p>
          <w:p w:rsidR="00B07777" w:rsidRPr="00633EE7" w:rsidRDefault="00B07777" w:rsidP="00633EE7">
            <w:pPr>
              <w:pStyle w:val="ListParagraph"/>
              <w:numPr>
                <w:ilvl w:val="0"/>
                <w:numId w:val="77"/>
              </w:numPr>
              <w:spacing w:after="0" w:line="240" w:lineRule="auto"/>
              <w:rPr>
                <w:rFonts w:ascii="Times" w:hAnsi="Times"/>
                <w:sz w:val="20"/>
                <w:szCs w:val="20"/>
                <w:lang w:val="sq-AL"/>
              </w:rPr>
            </w:pPr>
          </w:p>
          <w:p w:rsidR="00B07777" w:rsidRPr="00633EE7" w:rsidRDefault="00835295" w:rsidP="00633EE7">
            <w:pPr>
              <w:pStyle w:val="ListParagraph"/>
              <w:numPr>
                <w:ilvl w:val="0"/>
                <w:numId w:val="78"/>
              </w:numPr>
              <w:spacing w:after="0" w:line="240" w:lineRule="auto"/>
              <w:ind w:left="0"/>
              <w:rPr>
                <w:rFonts w:ascii="Times" w:hAnsi="Times"/>
                <w:sz w:val="20"/>
                <w:szCs w:val="20"/>
                <w:lang w:val="sq-AL"/>
              </w:rPr>
            </w:pPr>
            <w:r w:rsidRPr="00633EE7">
              <w:rPr>
                <w:rFonts w:ascii="Times" w:hAnsi="Times"/>
                <w:i/>
                <w:iCs/>
                <w:sz w:val="20"/>
                <w:szCs w:val="20"/>
              </w:rPr>
              <w:t>Identiteti kombëtar dhe njohja e kulturave.</w:t>
            </w:r>
          </w:p>
        </w:tc>
      </w:tr>
      <w:tr w:rsidR="00B07777" w:rsidRPr="00633EE7" w:rsidTr="00B209D2">
        <w:trPr>
          <w:gridAfter w:val="4"/>
          <w:wAfter w:w="15278" w:type="dxa"/>
        </w:trPr>
        <w:tc>
          <w:tcPr>
            <w:tcW w:w="11477" w:type="dxa"/>
            <w:gridSpan w:val="3"/>
            <w:shd w:val="clear" w:color="auto" w:fill="C6D9F1"/>
          </w:tcPr>
          <w:p w:rsidR="00B07777" w:rsidRPr="00633EE7" w:rsidRDefault="00B07777" w:rsidP="00633EE7">
            <w:pPr>
              <w:spacing w:after="0" w:line="240" w:lineRule="auto"/>
              <w:jc w:val="center"/>
              <w:rPr>
                <w:rFonts w:ascii="Times" w:hAnsi="Times"/>
                <w:b/>
                <w:sz w:val="20"/>
                <w:szCs w:val="20"/>
                <w:lang w:val="sq-AL"/>
              </w:rPr>
            </w:pPr>
            <w:r w:rsidRPr="00633EE7">
              <w:rPr>
                <w:rFonts w:ascii="Times" w:hAnsi="Times"/>
                <w:b/>
                <w:sz w:val="20"/>
                <w:szCs w:val="20"/>
                <w:lang w:val="sq-AL"/>
              </w:rPr>
              <w:t>Metodologjia dhe veprimtaritë e nxënësve</w:t>
            </w:r>
          </w:p>
        </w:tc>
      </w:tr>
      <w:tr w:rsidR="00B07777" w:rsidRPr="00633EE7" w:rsidTr="00B209D2">
        <w:trPr>
          <w:gridAfter w:val="4"/>
          <w:wAfter w:w="15278" w:type="dxa"/>
          <w:trHeight w:val="670"/>
        </w:trPr>
        <w:tc>
          <w:tcPr>
            <w:tcW w:w="11477" w:type="dxa"/>
            <w:gridSpan w:val="3"/>
          </w:tcPr>
          <w:p w:rsidR="00B07777" w:rsidRPr="00633EE7" w:rsidRDefault="00B07777" w:rsidP="00633EE7">
            <w:pPr>
              <w:spacing w:after="0" w:line="240" w:lineRule="auto"/>
              <w:rPr>
                <w:rFonts w:ascii="Times" w:eastAsia="Calibri" w:hAnsi="Times"/>
                <w:b/>
                <w:i/>
                <w:sz w:val="20"/>
                <w:szCs w:val="20"/>
                <w:lang w:val="sq-AL"/>
              </w:rPr>
            </w:pPr>
            <w:r w:rsidRPr="00633EE7">
              <w:rPr>
                <w:rFonts w:ascii="Times" w:hAnsi="Times"/>
                <w:b/>
                <w:i/>
                <w:sz w:val="20"/>
                <w:szCs w:val="20"/>
                <w:lang w:val="sq-AL"/>
              </w:rPr>
              <w:lastRenderedPageBreak/>
              <w:t>Lidhja e temës me njohuritë e mëparshme të nxënësve</w:t>
            </w:r>
          </w:p>
          <w:p w:rsidR="00B07777" w:rsidRPr="00633EE7" w:rsidRDefault="00B07777" w:rsidP="00633EE7">
            <w:pPr>
              <w:spacing w:after="0" w:line="240" w:lineRule="auto"/>
              <w:rPr>
                <w:rFonts w:ascii="Times" w:hAnsi="Times"/>
                <w:sz w:val="20"/>
                <w:szCs w:val="20"/>
                <w:lang w:val="sq-AL"/>
              </w:rPr>
            </w:pPr>
            <w:r w:rsidRPr="00633EE7">
              <w:rPr>
                <w:rFonts w:ascii="Times" w:hAnsi="Times"/>
                <w:sz w:val="20"/>
                <w:szCs w:val="20"/>
                <w:lang w:val="sq-AL"/>
              </w:rPr>
              <w:t>Mësimi fillon me një veprimtari (bisedë) me nxënësit, duke vendosur ose shfaqur me kompjuter në ppt hartën e Shqipërisë së madhe, flamurin,  fjalorin e gjuhës shqipe, këngët patriotike, të cilat zgjojnë tek nxënësit temën e bashkëbisedimit për identitetin e tyre dhe simbolet që përfaqësojnë një komb.</w:t>
            </w:r>
          </w:p>
        </w:tc>
      </w:tr>
      <w:tr w:rsidR="00B07777" w:rsidRPr="00633EE7" w:rsidTr="00B209D2">
        <w:trPr>
          <w:gridAfter w:val="4"/>
          <w:wAfter w:w="15278" w:type="dxa"/>
        </w:trPr>
        <w:tc>
          <w:tcPr>
            <w:tcW w:w="11477" w:type="dxa"/>
            <w:gridSpan w:val="3"/>
          </w:tcPr>
          <w:p w:rsidR="00B07777" w:rsidRPr="00633EE7" w:rsidRDefault="00B07777" w:rsidP="00633EE7">
            <w:pPr>
              <w:spacing w:after="0" w:line="240" w:lineRule="auto"/>
              <w:rPr>
                <w:rFonts w:ascii="Times" w:hAnsi="Times"/>
                <w:b/>
                <w:i/>
                <w:sz w:val="20"/>
                <w:szCs w:val="20"/>
                <w:lang w:val="sq-AL"/>
              </w:rPr>
            </w:pPr>
            <w:r w:rsidRPr="00633EE7">
              <w:rPr>
                <w:rFonts w:ascii="Times" w:hAnsi="Times"/>
                <w:b/>
                <w:i/>
                <w:sz w:val="20"/>
                <w:szCs w:val="20"/>
                <w:lang w:val="sq-AL"/>
              </w:rPr>
              <w:t>Ndërtimi i njohurive të reja</w:t>
            </w:r>
          </w:p>
          <w:p w:rsidR="00B07777" w:rsidRPr="00633EE7" w:rsidRDefault="00B07777" w:rsidP="00633EE7">
            <w:pPr>
              <w:spacing w:after="0" w:line="240" w:lineRule="auto"/>
              <w:rPr>
                <w:rFonts w:ascii="Times" w:hAnsi="Times"/>
                <w:sz w:val="20"/>
                <w:szCs w:val="20"/>
                <w:lang w:val="sq-AL"/>
              </w:rPr>
            </w:pPr>
            <w:r w:rsidRPr="00633EE7">
              <w:rPr>
                <w:rFonts w:ascii="Times" w:hAnsi="Times"/>
                <w:sz w:val="20"/>
                <w:szCs w:val="20"/>
                <w:lang w:val="sq-AL"/>
              </w:rPr>
              <w:t xml:space="preserve">Mësuesi krijon një situatë duke sjellë dy këngë himne të ndryshme një shqiptare dhe një të huaj (çfarëdo) dhe nxit nxënësit të flasin se pse i dallojmë këto dy këngë. Ata flasin rreth asaj që dinë për krijimin e himnit shqiptar dhe së fundmi të himnit kosovar, duke lidhur njohuritë e nxënësve që ata kanë nga historia me Himnin e Flamurit.  Ata diskutojnë dhe arrijnë në përfundimin se sa i rëndësishëm është identiteti kombëtar, himni kombëtar, rëndësia e simboleve etj. </w:t>
            </w:r>
          </w:p>
          <w:p w:rsidR="00B07777" w:rsidRPr="00633EE7" w:rsidRDefault="00B07777" w:rsidP="00633EE7">
            <w:pPr>
              <w:spacing w:after="0" w:line="240" w:lineRule="auto"/>
              <w:rPr>
                <w:rFonts w:ascii="Times" w:hAnsi="Times"/>
                <w:sz w:val="20"/>
                <w:szCs w:val="20"/>
                <w:lang w:val="sq-AL"/>
              </w:rPr>
            </w:pPr>
            <w:r w:rsidRPr="00633EE7">
              <w:rPr>
                <w:rFonts w:ascii="Times" w:hAnsi="Times"/>
                <w:sz w:val="20"/>
                <w:szCs w:val="20"/>
                <w:lang w:val="sq-AL"/>
              </w:rPr>
              <w:t>Më pas ata mësojnë dhe këndojnë himnin në ritëm dhe intonacion vetëm ose në grup.</w:t>
            </w:r>
          </w:p>
        </w:tc>
      </w:tr>
      <w:tr w:rsidR="00B07777" w:rsidRPr="00633EE7" w:rsidTr="00B209D2">
        <w:trPr>
          <w:gridAfter w:val="4"/>
          <w:wAfter w:w="15278" w:type="dxa"/>
        </w:trPr>
        <w:tc>
          <w:tcPr>
            <w:tcW w:w="11477" w:type="dxa"/>
            <w:gridSpan w:val="3"/>
          </w:tcPr>
          <w:p w:rsidR="00B07777" w:rsidRPr="00633EE7" w:rsidRDefault="00B07777" w:rsidP="00633EE7">
            <w:pPr>
              <w:spacing w:after="0" w:line="240" w:lineRule="auto"/>
              <w:rPr>
                <w:rFonts w:ascii="Times" w:hAnsi="Times"/>
                <w:b/>
                <w:i/>
                <w:sz w:val="20"/>
                <w:szCs w:val="20"/>
                <w:lang w:val="sq-AL"/>
              </w:rPr>
            </w:pPr>
            <w:r w:rsidRPr="00633EE7">
              <w:rPr>
                <w:rFonts w:ascii="Times" w:hAnsi="Times"/>
                <w:b/>
                <w:i/>
                <w:sz w:val="20"/>
                <w:szCs w:val="20"/>
                <w:lang w:val="sq-AL"/>
              </w:rPr>
              <w:t>Prezantimi dhe demonstrimi i rezultateve të arritura</w:t>
            </w:r>
          </w:p>
          <w:p w:rsidR="00B07777" w:rsidRPr="00633EE7" w:rsidRDefault="00B07777" w:rsidP="00633EE7">
            <w:pPr>
              <w:spacing w:after="0" w:line="240" w:lineRule="auto"/>
              <w:rPr>
                <w:rFonts w:ascii="Times" w:hAnsi="Times"/>
                <w:sz w:val="20"/>
                <w:szCs w:val="20"/>
                <w:lang w:val="sq-AL"/>
              </w:rPr>
            </w:pPr>
            <w:r w:rsidRPr="00633EE7">
              <w:rPr>
                <w:rFonts w:ascii="Times" w:hAnsi="Times"/>
                <w:sz w:val="20"/>
                <w:szCs w:val="20"/>
                <w:lang w:val="sq-AL"/>
              </w:rPr>
              <w:t>Nxënësit:</w:t>
            </w:r>
          </w:p>
          <w:p w:rsidR="00B07777" w:rsidRPr="00E36F0A" w:rsidRDefault="00B07777" w:rsidP="00E36F0A">
            <w:pPr>
              <w:pStyle w:val="ListParagraph"/>
              <w:numPr>
                <w:ilvl w:val="0"/>
                <w:numId w:val="118"/>
              </w:numPr>
              <w:spacing w:after="0" w:line="240" w:lineRule="auto"/>
              <w:rPr>
                <w:rFonts w:ascii="Times" w:hAnsi="Times"/>
                <w:sz w:val="20"/>
                <w:szCs w:val="20"/>
                <w:lang w:val="sq-AL"/>
              </w:rPr>
            </w:pPr>
            <w:r w:rsidRPr="00E36F0A">
              <w:rPr>
                <w:rFonts w:ascii="Times" w:hAnsi="Times"/>
                <w:sz w:val="20"/>
                <w:szCs w:val="20"/>
                <w:lang w:val="sq-AL"/>
              </w:rPr>
              <w:t>diskutojnë me njëri-tjetrin rreth historisë së ngritjes së flamurit.</w:t>
            </w:r>
          </w:p>
          <w:p w:rsidR="00B07777" w:rsidRPr="00E36F0A" w:rsidRDefault="00B07777" w:rsidP="00E36F0A">
            <w:pPr>
              <w:pStyle w:val="ListParagraph"/>
              <w:numPr>
                <w:ilvl w:val="0"/>
                <w:numId w:val="118"/>
              </w:numPr>
              <w:spacing w:after="0" w:line="240" w:lineRule="auto"/>
              <w:rPr>
                <w:rFonts w:ascii="Times" w:hAnsi="Times"/>
                <w:sz w:val="20"/>
                <w:szCs w:val="20"/>
                <w:lang w:val="sq-AL"/>
              </w:rPr>
            </w:pPr>
            <w:r w:rsidRPr="00E36F0A">
              <w:rPr>
                <w:rFonts w:ascii="Times" w:hAnsi="Times"/>
                <w:sz w:val="20"/>
                <w:szCs w:val="20"/>
                <w:lang w:val="sq-AL"/>
              </w:rPr>
              <w:t>Prezantojnë duke shpjeguar simbolet kombëtare të një shteti dhe thonë pse ato kanë rëndësi për një vend.</w:t>
            </w:r>
          </w:p>
          <w:p w:rsidR="00B07777" w:rsidRPr="00E36F0A" w:rsidRDefault="00B07777" w:rsidP="00E36F0A">
            <w:pPr>
              <w:pStyle w:val="ListParagraph"/>
              <w:numPr>
                <w:ilvl w:val="0"/>
                <w:numId w:val="118"/>
              </w:numPr>
              <w:spacing w:after="0" w:line="240" w:lineRule="auto"/>
              <w:rPr>
                <w:rFonts w:ascii="Times" w:hAnsi="Times"/>
                <w:sz w:val="20"/>
                <w:szCs w:val="20"/>
                <w:lang w:val="sq-AL"/>
              </w:rPr>
            </w:pPr>
            <w:r w:rsidRPr="00E36F0A">
              <w:rPr>
                <w:rFonts w:ascii="Times" w:hAnsi="Times"/>
                <w:sz w:val="20"/>
                <w:szCs w:val="20"/>
                <w:lang w:val="sq-AL"/>
              </w:rPr>
              <w:t>Këndojnë këngën me ndjenjë dhe emocion, sipas rregullave të këndimit në ritëm dhe intonacion.</w:t>
            </w:r>
          </w:p>
          <w:p w:rsidR="00B07777" w:rsidRPr="00633EE7" w:rsidRDefault="00B07777" w:rsidP="00633EE7">
            <w:pPr>
              <w:spacing w:after="0" w:line="240" w:lineRule="auto"/>
              <w:rPr>
                <w:rFonts w:ascii="Times" w:hAnsi="Times"/>
                <w:sz w:val="20"/>
                <w:szCs w:val="20"/>
                <w:lang w:val="sq-AL"/>
              </w:rPr>
            </w:pPr>
          </w:p>
          <w:p w:rsidR="00B07777" w:rsidRPr="00633EE7" w:rsidRDefault="00B07777" w:rsidP="00633EE7">
            <w:pPr>
              <w:spacing w:after="0" w:line="240" w:lineRule="auto"/>
              <w:rPr>
                <w:rFonts w:ascii="Times" w:hAnsi="Times"/>
                <w:sz w:val="20"/>
                <w:szCs w:val="20"/>
                <w:lang w:val="sq-AL"/>
              </w:rPr>
            </w:pPr>
            <w:r w:rsidRPr="00633EE7">
              <w:rPr>
                <w:rFonts w:ascii="Times" w:hAnsi="Times"/>
                <w:sz w:val="20"/>
                <w:szCs w:val="20"/>
                <w:lang w:val="sq-AL"/>
              </w:rPr>
              <w:t>Punimet (ese/filmime/apo histori) nëse nxënësit kanë bërë, ruhen në dosjen e tyre.</w:t>
            </w:r>
          </w:p>
        </w:tc>
      </w:tr>
      <w:tr w:rsidR="00242BC3" w:rsidRPr="00633EE7" w:rsidTr="00054F37">
        <w:trPr>
          <w:trHeight w:val="558"/>
        </w:trPr>
        <w:tc>
          <w:tcPr>
            <w:tcW w:w="11477" w:type="dxa"/>
            <w:gridSpan w:val="3"/>
          </w:tcPr>
          <w:p w:rsidR="00633EE7" w:rsidRPr="00633EE7" w:rsidRDefault="00633EE7" w:rsidP="00633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633EE7">
              <w:rPr>
                <w:rFonts w:ascii="Times" w:hAnsi="Times" w:cs="Helvetica"/>
                <w:b/>
                <w:bCs/>
                <w:color w:val="000000"/>
                <w:sz w:val="20"/>
                <w:szCs w:val="20"/>
                <w:lang w:val="en-GB"/>
              </w:rPr>
              <w:t>Vlerësimi</w:t>
            </w:r>
          </w:p>
          <w:p w:rsidR="00633EE7" w:rsidRPr="00633EE7" w:rsidRDefault="00633EE7" w:rsidP="00633EE7">
            <w:pPr>
              <w:autoSpaceDE w:val="0"/>
              <w:autoSpaceDN w:val="0"/>
              <w:adjustRightInd w:val="0"/>
              <w:spacing w:after="0" w:line="240" w:lineRule="auto"/>
              <w:jc w:val="both"/>
              <w:rPr>
                <w:rFonts w:ascii="Times" w:hAnsi="Times" w:cs="AppleSystemUIFontBold"/>
                <w:b/>
                <w:bCs/>
                <w:sz w:val="20"/>
                <w:szCs w:val="20"/>
              </w:rPr>
            </w:pPr>
            <w:r w:rsidRPr="00633EE7">
              <w:rPr>
                <w:rFonts w:ascii="Times" w:hAnsi="Times" w:cs="Helvetica"/>
                <w:color w:val="000000"/>
                <w:sz w:val="20"/>
                <w:szCs w:val="20"/>
                <w:lang w:val="en-GB"/>
              </w:rPr>
              <w:t xml:space="preserve">Është demonstrim i rezultateve të arritura të nxënësve </w:t>
            </w:r>
            <w:proofErr w:type="gramStart"/>
            <w:r w:rsidRPr="00633EE7">
              <w:rPr>
                <w:rFonts w:ascii="Times" w:hAnsi="Times" w:cs="Helvetica"/>
                <w:color w:val="000000"/>
                <w:sz w:val="20"/>
                <w:szCs w:val="20"/>
                <w:lang w:val="en-GB"/>
              </w:rPr>
              <w:t xml:space="preserve">në  </w:t>
            </w:r>
            <w:r w:rsidRPr="00633EE7">
              <w:rPr>
                <w:rFonts w:ascii="Times" w:hAnsi="Times" w:cs="Helvetica"/>
                <w:b/>
                <w:bCs/>
                <w:color w:val="000000"/>
                <w:sz w:val="20"/>
                <w:szCs w:val="20"/>
                <w:lang w:val="en-GB"/>
              </w:rPr>
              <w:t>kompetencën</w:t>
            </w:r>
            <w:proofErr w:type="gramEnd"/>
            <w:r w:rsidRPr="00633EE7">
              <w:rPr>
                <w:rFonts w:ascii="Times" w:hAnsi="Times" w:cs="Helvetica"/>
                <w:b/>
                <w:bCs/>
                <w:color w:val="000000"/>
                <w:sz w:val="20"/>
                <w:szCs w:val="20"/>
                <w:lang w:val="en-GB"/>
              </w:rPr>
              <w:t xml:space="preserve"> e performimit</w:t>
            </w:r>
            <w:r w:rsidR="00DF6C0E">
              <w:rPr>
                <w:rFonts w:ascii="Times" w:hAnsi="Times" w:cs="Helvetica"/>
                <w:b/>
                <w:bCs/>
                <w:color w:val="000000"/>
                <w:sz w:val="20"/>
                <w:szCs w:val="20"/>
                <w:lang w:val="en-GB"/>
              </w:rPr>
              <w:t xml:space="preserve">, </w:t>
            </w:r>
            <w:r w:rsidR="00DF6C0E" w:rsidRPr="00DF6C0E">
              <w:rPr>
                <w:rFonts w:ascii="Times" w:hAnsi="Times" w:cs="Helvetica"/>
                <w:b/>
                <w:bCs/>
                <w:color w:val="000000"/>
                <w:sz w:val="20"/>
                <w:szCs w:val="20"/>
                <w:lang w:val="en-GB"/>
              </w:rPr>
              <w:t xml:space="preserve"> </w:t>
            </w:r>
            <w:r w:rsidR="00DF6C0E" w:rsidRPr="00DF6C0E">
              <w:rPr>
                <w:rFonts w:ascii="Times" w:hAnsi="Times" w:cs="Helvetica"/>
                <w:color w:val="000000"/>
                <w:sz w:val="20"/>
                <w:szCs w:val="20"/>
                <w:lang w:val="en-GB"/>
              </w:rPr>
              <w:t>bazuar n</w:t>
            </w:r>
            <w:r w:rsidR="00A82180">
              <w:rPr>
                <w:rFonts w:ascii="Times" w:hAnsi="Times" w:cs="Helvetica"/>
                <w:color w:val="000000"/>
                <w:sz w:val="20"/>
                <w:szCs w:val="20"/>
                <w:lang w:val="en-GB"/>
              </w:rPr>
              <w:t>ë</w:t>
            </w:r>
            <w:r w:rsidR="00DF6C0E" w:rsidRPr="00DF6C0E">
              <w:rPr>
                <w:rFonts w:ascii="Times" w:hAnsi="Times" w:cs="Helvetica"/>
                <w:color w:val="000000"/>
                <w:sz w:val="20"/>
                <w:szCs w:val="20"/>
                <w:lang w:val="en-GB"/>
              </w:rPr>
              <w:t xml:space="preserve"> RN e programit m</w:t>
            </w:r>
            <w:r w:rsidR="00A82180">
              <w:rPr>
                <w:rFonts w:ascii="Times" w:hAnsi="Times" w:cs="Helvetica"/>
                <w:color w:val="000000"/>
                <w:sz w:val="20"/>
                <w:szCs w:val="20"/>
                <w:lang w:val="en-GB"/>
              </w:rPr>
              <w:t>ë</w:t>
            </w:r>
            <w:r w:rsidR="00DF6C0E" w:rsidRPr="00DF6C0E">
              <w:rPr>
                <w:rFonts w:ascii="Times" w:hAnsi="Times" w:cs="Helvetica"/>
                <w:color w:val="000000"/>
                <w:sz w:val="20"/>
                <w:szCs w:val="20"/>
                <w:lang w:val="en-GB"/>
              </w:rPr>
              <w:t>simor</w:t>
            </w:r>
          </w:p>
          <w:p w:rsidR="00242BC3" w:rsidRDefault="00242BC3" w:rsidP="00633EE7">
            <w:pPr>
              <w:autoSpaceDE w:val="0"/>
              <w:autoSpaceDN w:val="0"/>
              <w:adjustRightInd w:val="0"/>
              <w:spacing w:after="0" w:line="240" w:lineRule="auto"/>
              <w:jc w:val="both"/>
              <w:rPr>
                <w:rFonts w:ascii="Times" w:hAnsi="Times" w:cs="AppleSystemUIFontBold"/>
                <w:i/>
                <w:iCs/>
                <w:sz w:val="20"/>
                <w:szCs w:val="20"/>
              </w:rPr>
            </w:pPr>
            <w:r w:rsidRPr="00633EE7">
              <w:rPr>
                <w:rFonts w:ascii="Times" w:hAnsi="Times" w:cs="AppleSystemUIFontBold"/>
                <w:i/>
                <w:iCs/>
                <w:sz w:val="20"/>
                <w:szCs w:val="20"/>
              </w:rPr>
              <w:t>RN(TP)2.1. “Këndon këngë me tematika të larmishme (himn, atdheu, familja, shoqëria, këngë patriotike, festa etj.), si dhe këngë për të rinj apo popullore, në kohë të ndryshme të thjeshta dhe të përbëra, me regjistër të thjeshtë vokal brenda oktavës qendrore (Do–Do2).”</w:t>
            </w:r>
          </w:p>
          <w:p w:rsidR="001A294A" w:rsidRPr="00633EE7" w:rsidRDefault="001A294A" w:rsidP="00633EE7">
            <w:pPr>
              <w:autoSpaceDE w:val="0"/>
              <w:autoSpaceDN w:val="0"/>
              <w:adjustRightInd w:val="0"/>
              <w:spacing w:after="0" w:line="240" w:lineRule="auto"/>
              <w:jc w:val="both"/>
              <w:rPr>
                <w:rFonts w:ascii="Times" w:hAnsi="Times" w:cs="AppleSystemUIFont"/>
                <w:i/>
                <w:iCs/>
                <w:sz w:val="20"/>
                <w:szCs w:val="20"/>
              </w:rPr>
            </w:pPr>
          </w:p>
          <w:p w:rsidR="00242BC3" w:rsidRPr="00633EE7" w:rsidRDefault="00242BC3" w:rsidP="00DF6C0E">
            <w:pPr>
              <w:tabs>
                <w:tab w:val="left" w:pos="2817"/>
              </w:tabs>
              <w:autoSpaceDE w:val="0"/>
              <w:autoSpaceDN w:val="0"/>
              <w:adjustRightInd w:val="0"/>
              <w:spacing w:after="0" w:line="240" w:lineRule="auto"/>
              <w:ind w:left="720"/>
              <w:jc w:val="both"/>
              <w:rPr>
                <w:rFonts w:ascii="Times" w:hAnsi="Times" w:cs="AppleSystemUIFontBold"/>
                <w:i/>
                <w:iCs/>
                <w:sz w:val="20"/>
                <w:szCs w:val="20"/>
              </w:rPr>
            </w:pPr>
            <w:r w:rsidRPr="00633EE7">
              <w:rPr>
                <w:rFonts w:ascii="Times" w:hAnsi="Times" w:cs="AppleSystemUIFontBold"/>
                <w:i/>
                <w:iCs/>
                <w:sz w:val="20"/>
                <w:szCs w:val="20"/>
              </w:rPr>
              <w:t>N1 (Dob</w:t>
            </w:r>
            <w:r w:rsidR="00D9650F">
              <w:rPr>
                <w:rFonts w:ascii="Times" w:hAnsi="Times" w:cs="AppleSystemUIFontBold"/>
                <w:i/>
                <w:iCs/>
                <w:sz w:val="20"/>
                <w:szCs w:val="20"/>
              </w:rPr>
              <w:t>ë</w:t>
            </w:r>
            <w:r w:rsidRPr="00633EE7">
              <w:rPr>
                <w:rFonts w:ascii="Times" w:hAnsi="Times" w:cs="AppleSystemUIFontBold"/>
                <w:i/>
                <w:iCs/>
                <w:sz w:val="20"/>
                <w:szCs w:val="20"/>
              </w:rPr>
              <w:t xml:space="preserve">t): </w:t>
            </w:r>
            <w:r w:rsidRPr="00633EE7">
              <w:rPr>
                <w:rFonts w:ascii="Times" w:hAnsi="Times" w:cs="AppleSystemUIFont"/>
                <w:sz w:val="20"/>
                <w:szCs w:val="20"/>
              </w:rPr>
              <w:t>Nuk arrin të këndojë në ritëm dhe intonacion këngë të thjeshta.</w:t>
            </w:r>
          </w:p>
          <w:p w:rsidR="00242BC3" w:rsidRPr="00633EE7" w:rsidRDefault="00242BC3" w:rsidP="00DF6C0E">
            <w:pPr>
              <w:autoSpaceDE w:val="0"/>
              <w:autoSpaceDN w:val="0"/>
              <w:adjustRightInd w:val="0"/>
              <w:spacing w:after="0" w:line="240" w:lineRule="auto"/>
              <w:ind w:left="720"/>
              <w:jc w:val="both"/>
              <w:rPr>
                <w:rFonts w:ascii="Times" w:hAnsi="Times" w:cs="AppleSystemUIFont"/>
                <w:sz w:val="20"/>
                <w:szCs w:val="20"/>
              </w:rPr>
            </w:pPr>
            <w:r w:rsidRPr="00633EE7">
              <w:rPr>
                <w:rFonts w:ascii="Times" w:hAnsi="Times" w:cs="AppleSystemUIFontBold"/>
                <w:i/>
                <w:iCs/>
                <w:sz w:val="20"/>
                <w:szCs w:val="20"/>
              </w:rPr>
              <w:t>N2 (Mjaftuesh</w:t>
            </w:r>
            <w:r w:rsidR="00D9650F">
              <w:rPr>
                <w:rFonts w:ascii="Times" w:hAnsi="Times" w:cs="AppleSystemUIFontBold"/>
                <w:i/>
                <w:iCs/>
                <w:sz w:val="20"/>
                <w:szCs w:val="20"/>
              </w:rPr>
              <w:t>ë</w:t>
            </w:r>
            <w:r w:rsidRPr="00633EE7">
              <w:rPr>
                <w:rFonts w:ascii="Times" w:hAnsi="Times" w:cs="AppleSystemUIFontBold"/>
                <w:i/>
                <w:iCs/>
                <w:sz w:val="20"/>
                <w:szCs w:val="20"/>
              </w:rPr>
              <w:t xml:space="preserve">m): </w:t>
            </w:r>
            <w:r w:rsidRPr="00633EE7">
              <w:rPr>
                <w:rFonts w:ascii="Times" w:hAnsi="Times" w:cs="AppleSystemUIFont"/>
                <w:sz w:val="20"/>
                <w:szCs w:val="20"/>
              </w:rPr>
              <w:t>Këndon këngë të thjeshta brenda regjistrit Do–Do2 me emocion dhe ritëm.</w:t>
            </w:r>
          </w:p>
          <w:p w:rsidR="00242BC3" w:rsidRPr="00633EE7" w:rsidRDefault="00242BC3" w:rsidP="00DF6C0E">
            <w:pPr>
              <w:autoSpaceDE w:val="0"/>
              <w:autoSpaceDN w:val="0"/>
              <w:adjustRightInd w:val="0"/>
              <w:spacing w:after="0" w:line="240" w:lineRule="auto"/>
              <w:ind w:left="720"/>
              <w:jc w:val="both"/>
              <w:rPr>
                <w:rFonts w:ascii="Times" w:hAnsi="Times" w:cs="AppleSystemUIFont"/>
                <w:sz w:val="20"/>
                <w:szCs w:val="20"/>
              </w:rPr>
            </w:pPr>
            <w:r w:rsidRPr="00633EE7">
              <w:rPr>
                <w:rFonts w:ascii="Times" w:hAnsi="Times" w:cs="AppleSystemUIFontBold"/>
                <w:sz w:val="20"/>
                <w:szCs w:val="20"/>
              </w:rPr>
              <w:t xml:space="preserve">N3 </w:t>
            </w:r>
            <w:r w:rsidRPr="00054F37">
              <w:rPr>
                <w:rFonts w:ascii="Times" w:hAnsi="Times" w:cs="AppleSystemUIFontBold"/>
                <w:i/>
                <w:iCs/>
                <w:sz w:val="20"/>
                <w:szCs w:val="20"/>
              </w:rPr>
              <w:t>(Mir</w:t>
            </w:r>
            <w:r w:rsidR="00D9650F" w:rsidRPr="00054F37">
              <w:rPr>
                <w:rFonts w:ascii="Times" w:hAnsi="Times" w:cs="AppleSystemUIFontBold"/>
                <w:i/>
                <w:iCs/>
                <w:sz w:val="20"/>
                <w:szCs w:val="20"/>
              </w:rPr>
              <w:t>ë</w:t>
            </w:r>
            <w:r w:rsidRPr="00054F37">
              <w:rPr>
                <w:rFonts w:ascii="Times" w:hAnsi="Times" w:cs="AppleSystemUIFontBold"/>
                <w:i/>
                <w:iCs/>
                <w:sz w:val="20"/>
                <w:szCs w:val="20"/>
              </w:rPr>
              <w:t>):</w:t>
            </w:r>
            <w:r w:rsidRPr="00633EE7">
              <w:rPr>
                <w:rFonts w:ascii="Times" w:hAnsi="Times" w:cs="AppleSystemUIFont"/>
                <w:sz w:val="20"/>
                <w:szCs w:val="20"/>
              </w:rPr>
              <w:t xml:space="preserve"> Interpreton këngë të ndryshme, duke respektuar ritmin, intonacionin dhe regjistrin vokal.</w:t>
            </w:r>
          </w:p>
          <w:p w:rsidR="00242BC3" w:rsidRPr="00633EE7" w:rsidRDefault="00242BC3" w:rsidP="00DF6C0E">
            <w:pPr>
              <w:autoSpaceDE w:val="0"/>
              <w:autoSpaceDN w:val="0"/>
              <w:adjustRightInd w:val="0"/>
              <w:spacing w:after="0" w:line="240" w:lineRule="auto"/>
              <w:ind w:left="720"/>
              <w:jc w:val="both"/>
              <w:rPr>
                <w:rFonts w:ascii="Times" w:hAnsi="Times" w:cs="AppleSystemUIFont"/>
                <w:sz w:val="20"/>
                <w:szCs w:val="20"/>
              </w:rPr>
            </w:pPr>
            <w:r w:rsidRPr="00633EE7">
              <w:rPr>
                <w:rFonts w:ascii="Times" w:hAnsi="Times" w:cs="AppleSystemUIFontBold"/>
                <w:sz w:val="20"/>
                <w:szCs w:val="20"/>
              </w:rPr>
              <w:t xml:space="preserve">N4 </w:t>
            </w:r>
            <w:r w:rsidRPr="00054F37">
              <w:rPr>
                <w:rFonts w:ascii="Times" w:hAnsi="Times" w:cs="AppleSystemUIFontBold"/>
                <w:i/>
                <w:iCs/>
                <w:sz w:val="20"/>
                <w:szCs w:val="20"/>
              </w:rPr>
              <w:t>(Shum</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 Mir</w:t>
            </w:r>
            <w:r w:rsidR="00D9650F" w:rsidRPr="00054F37">
              <w:rPr>
                <w:rFonts w:ascii="Times" w:hAnsi="Times" w:cs="AppleSystemUIFontBold"/>
                <w:i/>
                <w:iCs/>
                <w:sz w:val="20"/>
                <w:szCs w:val="20"/>
              </w:rPr>
              <w:t>ë</w:t>
            </w:r>
            <w:r w:rsidRPr="00054F37">
              <w:rPr>
                <w:rFonts w:ascii="Times" w:hAnsi="Times" w:cs="AppleSystemUIFontBold"/>
                <w:i/>
                <w:iCs/>
                <w:sz w:val="20"/>
                <w:szCs w:val="20"/>
              </w:rPr>
              <w:t>):</w:t>
            </w:r>
            <w:r w:rsidRPr="00633EE7">
              <w:rPr>
                <w:rFonts w:ascii="Times" w:hAnsi="Times" w:cs="AppleSystemUIFontBold"/>
                <w:sz w:val="20"/>
                <w:szCs w:val="20"/>
              </w:rPr>
              <w:t xml:space="preserve"> </w:t>
            </w:r>
            <w:r w:rsidRPr="00633EE7">
              <w:rPr>
                <w:rFonts w:ascii="Times" w:hAnsi="Times" w:cs="AppleSystemUIFont"/>
                <w:sz w:val="20"/>
                <w:szCs w:val="20"/>
              </w:rPr>
              <w:t>Interpreton me saktësi dhe siguri këngë të larmishme në ritme të ndryshme, brenda oktavës qendrore, me kontroll të plotë vokal dhe shprehje artistike.</w:t>
            </w:r>
          </w:p>
        </w:tc>
        <w:tc>
          <w:tcPr>
            <w:tcW w:w="4670" w:type="dxa"/>
          </w:tcPr>
          <w:p w:rsidR="00242BC3" w:rsidRPr="00633EE7" w:rsidRDefault="00242BC3" w:rsidP="00633EE7">
            <w:pPr>
              <w:spacing w:after="0" w:line="240" w:lineRule="auto"/>
              <w:contextualSpacing/>
              <w:rPr>
                <w:rFonts w:ascii="Times" w:hAnsi="Times"/>
                <w:sz w:val="20"/>
                <w:szCs w:val="20"/>
              </w:rPr>
            </w:pPr>
          </w:p>
        </w:tc>
        <w:tc>
          <w:tcPr>
            <w:tcW w:w="3536" w:type="dxa"/>
          </w:tcPr>
          <w:p w:rsidR="00242BC3" w:rsidRPr="00633EE7" w:rsidRDefault="00242BC3" w:rsidP="00633EE7">
            <w:pPr>
              <w:spacing w:after="0" w:line="240" w:lineRule="auto"/>
              <w:contextualSpacing/>
              <w:rPr>
                <w:rFonts w:ascii="Times" w:hAnsi="Times"/>
                <w:sz w:val="20"/>
                <w:szCs w:val="20"/>
              </w:rPr>
            </w:pPr>
          </w:p>
        </w:tc>
        <w:tc>
          <w:tcPr>
            <w:tcW w:w="3536" w:type="dxa"/>
          </w:tcPr>
          <w:p w:rsidR="00242BC3" w:rsidRPr="00633EE7" w:rsidRDefault="00242BC3" w:rsidP="00633EE7">
            <w:pPr>
              <w:spacing w:after="0" w:line="240" w:lineRule="auto"/>
              <w:contextualSpacing/>
              <w:rPr>
                <w:rFonts w:ascii="Times" w:hAnsi="Times"/>
                <w:sz w:val="20"/>
                <w:szCs w:val="20"/>
              </w:rPr>
            </w:pPr>
          </w:p>
        </w:tc>
        <w:tc>
          <w:tcPr>
            <w:tcW w:w="3536" w:type="dxa"/>
          </w:tcPr>
          <w:p w:rsidR="00242BC3" w:rsidRPr="00633EE7" w:rsidRDefault="00242BC3" w:rsidP="00633EE7">
            <w:pPr>
              <w:spacing w:after="0" w:line="240" w:lineRule="auto"/>
              <w:contextualSpacing/>
              <w:rPr>
                <w:rFonts w:ascii="Times" w:hAnsi="Times"/>
                <w:sz w:val="20"/>
                <w:szCs w:val="20"/>
              </w:rPr>
            </w:pPr>
          </w:p>
        </w:tc>
      </w:tr>
    </w:tbl>
    <w:p w:rsidR="00054F37" w:rsidRDefault="00054F37" w:rsidP="00B07777">
      <w:pPr>
        <w:spacing w:line="360" w:lineRule="auto"/>
        <w:rPr>
          <w:b/>
          <w:highlight w:val="yellow"/>
          <w:lang w:val="sq-AL"/>
        </w:rPr>
      </w:pPr>
    </w:p>
    <w:p w:rsidR="00752C4B" w:rsidRDefault="009C5252"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lidhet fq 25</w:t>
      </w:r>
      <w:r w:rsidR="00DF6C0E">
        <w:rPr>
          <w:b/>
          <w:highlight w:val="yellow"/>
          <w:lang w:val="sq-AL"/>
        </w:rPr>
        <w:t xml:space="preserve"> dhe 28 </w:t>
      </w:r>
      <w:r w:rsidRPr="00DF6C0E">
        <w:rPr>
          <w:b/>
          <w:highlight w:val="yellow"/>
          <w:lang w:val="sq-AL"/>
        </w:rPr>
        <w:t xml:space="preserve"> e pdf</w:t>
      </w:r>
    </w:p>
    <w:p w:rsidR="00BD7200" w:rsidRPr="00153294" w:rsidRDefault="00BD7200" w:rsidP="00B07777">
      <w:pPr>
        <w:spacing w:line="360" w:lineRule="auto"/>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3298"/>
        <w:gridCol w:w="4650"/>
      </w:tblGrid>
      <w:tr w:rsidR="00752C4B" w:rsidRPr="009C5252" w:rsidTr="00277788">
        <w:tc>
          <w:tcPr>
            <w:tcW w:w="3114" w:type="dxa"/>
            <w:shd w:val="clear" w:color="auto" w:fill="auto"/>
          </w:tcPr>
          <w:p w:rsidR="00752C4B" w:rsidRPr="009C5252" w:rsidRDefault="00752C4B" w:rsidP="009C5252">
            <w:pPr>
              <w:spacing w:after="0" w:line="240" w:lineRule="auto"/>
              <w:rPr>
                <w:rFonts w:ascii="Times" w:hAnsi="Times"/>
                <w:b/>
                <w:sz w:val="20"/>
                <w:szCs w:val="20"/>
                <w:lang w:val="sq-AL"/>
              </w:rPr>
            </w:pPr>
            <w:r w:rsidRPr="009C5252">
              <w:rPr>
                <w:rFonts w:ascii="Times" w:hAnsi="Times"/>
                <w:b/>
                <w:sz w:val="20"/>
                <w:szCs w:val="20"/>
                <w:lang w:val="sq-AL"/>
              </w:rPr>
              <w:t xml:space="preserve">Fusha: Arte </w:t>
            </w:r>
          </w:p>
        </w:tc>
        <w:tc>
          <w:tcPr>
            <w:tcW w:w="3478" w:type="dxa"/>
            <w:shd w:val="clear" w:color="auto" w:fill="auto"/>
          </w:tcPr>
          <w:p w:rsidR="00752C4B" w:rsidRPr="009C5252" w:rsidRDefault="00752C4B" w:rsidP="009C5252">
            <w:pPr>
              <w:spacing w:after="0" w:line="240" w:lineRule="auto"/>
              <w:rPr>
                <w:rFonts w:ascii="Times" w:hAnsi="Times"/>
                <w:b/>
                <w:sz w:val="20"/>
                <w:szCs w:val="20"/>
                <w:lang w:val="sq-AL"/>
              </w:rPr>
            </w:pPr>
            <w:r w:rsidRPr="009C5252">
              <w:rPr>
                <w:rFonts w:ascii="Times" w:hAnsi="Times"/>
                <w:b/>
                <w:sz w:val="20"/>
                <w:szCs w:val="20"/>
                <w:lang w:val="sq-AL"/>
              </w:rPr>
              <w:t>Lënda: Muzikë</w:t>
            </w:r>
          </w:p>
        </w:tc>
        <w:tc>
          <w:tcPr>
            <w:tcW w:w="4918" w:type="dxa"/>
            <w:shd w:val="clear" w:color="auto" w:fill="auto"/>
          </w:tcPr>
          <w:p w:rsidR="00752C4B" w:rsidRPr="009C5252" w:rsidRDefault="00752C4B" w:rsidP="009C5252">
            <w:pPr>
              <w:spacing w:after="0" w:line="240" w:lineRule="auto"/>
              <w:rPr>
                <w:rFonts w:ascii="Times" w:hAnsi="Times"/>
                <w:b/>
                <w:sz w:val="20"/>
                <w:szCs w:val="20"/>
                <w:lang w:val="sq-AL"/>
              </w:rPr>
            </w:pPr>
            <w:r w:rsidRPr="009C5252">
              <w:rPr>
                <w:rFonts w:ascii="Times" w:hAnsi="Times"/>
                <w:b/>
                <w:sz w:val="20"/>
                <w:szCs w:val="20"/>
                <w:lang w:val="sq-AL"/>
              </w:rPr>
              <w:t>Klasa: 6-të</w:t>
            </w:r>
          </w:p>
        </w:tc>
      </w:tr>
      <w:tr w:rsidR="00B07777" w:rsidRPr="009C5252" w:rsidTr="009C5252">
        <w:tc>
          <w:tcPr>
            <w:tcW w:w="6592" w:type="dxa"/>
            <w:gridSpan w:val="2"/>
            <w:shd w:val="clear" w:color="auto" w:fill="auto"/>
          </w:tcPr>
          <w:p w:rsidR="00B07777" w:rsidRPr="009C5252" w:rsidRDefault="00B07777" w:rsidP="009C5252">
            <w:pPr>
              <w:spacing w:after="0" w:line="240" w:lineRule="auto"/>
              <w:rPr>
                <w:rFonts w:ascii="Times" w:hAnsi="Times"/>
                <w:b/>
                <w:sz w:val="20"/>
                <w:szCs w:val="20"/>
                <w:lang w:val="sq-AL"/>
              </w:rPr>
            </w:pPr>
          </w:p>
          <w:p w:rsidR="00B07777" w:rsidRPr="009C5252" w:rsidRDefault="00B07777" w:rsidP="009C5252">
            <w:pPr>
              <w:spacing w:after="0" w:line="240" w:lineRule="auto"/>
              <w:rPr>
                <w:rFonts w:ascii="Times" w:hAnsi="Times"/>
                <w:sz w:val="20"/>
                <w:szCs w:val="20"/>
                <w:lang w:val="sq-AL"/>
              </w:rPr>
            </w:pPr>
            <w:r w:rsidRPr="009C5252">
              <w:rPr>
                <w:rFonts w:ascii="Times" w:hAnsi="Times"/>
                <w:b/>
                <w:sz w:val="20"/>
                <w:szCs w:val="20"/>
                <w:lang w:val="sq-AL"/>
              </w:rPr>
              <w:t xml:space="preserve">Tematika: </w:t>
            </w:r>
            <w:r w:rsidRPr="009C5252">
              <w:rPr>
                <w:rFonts w:ascii="Times" w:hAnsi="Times"/>
                <w:sz w:val="20"/>
                <w:szCs w:val="20"/>
                <w:lang w:val="sq-AL"/>
              </w:rPr>
              <w:t>Gjuha dhe komunikimi muzikor</w:t>
            </w:r>
          </w:p>
          <w:p w:rsidR="00B07777" w:rsidRPr="009C5252" w:rsidRDefault="00B07777" w:rsidP="009C5252">
            <w:pPr>
              <w:spacing w:after="0" w:line="240" w:lineRule="auto"/>
              <w:rPr>
                <w:rFonts w:ascii="Times" w:hAnsi="Times"/>
                <w:b/>
                <w:sz w:val="20"/>
                <w:szCs w:val="20"/>
                <w:lang w:val="sq-AL"/>
              </w:rPr>
            </w:pPr>
          </w:p>
          <w:p w:rsidR="00B07777" w:rsidRPr="009C5252" w:rsidRDefault="00B07777" w:rsidP="009C5252">
            <w:pPr>
              <w:spacing w:after="0" w:line="240" w:lineRule="auto"/>
              <w:rPr>
                <w:rFonts w:ascii="Times" w:hAnsi="Times"/>
                <w:sz w:val="20"/>
                <w:szCs w:val="20"/>
                <w:lang w:val="sq-AL"/>
              </w:rPr>
            </w:pPr>
            <w:r w:rsidRPr="009C5252">
              <w:rPr>
                <w:rFonts w:ascii="Times" w:hAnsi="Times"/>
                <w:b/>
                <w:sz w:val="20"/>
                <w:szCs w:val="20"/>
                <w:lang w:val="sq-AL"/>
              </w:rPr>
              <w:t xml:space="preserve">Tema mësimore: </w:t>
            </w:r>
            <w:r w:rsidRPr="009C5252">
              <w:rPr>
                <w:rFonts w:ascii="Times" w:hAnsi="Times"/>
                <w:sz w:val="20"/>
                <w:szCs w:val="20"/>
                <w:lang w:val="sq-AL"/>
              </w:rPr>
              <w:t>“ Pentagrami dhe çelësi i solit”</w:t>
            </w:r>
          </w:p>
          <w:p w:rsidR="00B07777" w:rsidRPr="009C5252" w:rsidRDefault="00B07777" w:rsidP="009C5252">
            <w:pPr>
              <w:spacing w:after="0" w:line="240" w:lineRule="auto"/>
              <w:jc w:val="center"/>
              <w:rPr>
                <w:rFonts w:ascii="Times" w:hAnsi="Times"/>
                <w:sz w:val="20"/>
                <w:szCs w:val="20"/>
                <w:lang w:val="sq-AL"/>
              </w:rPr>
            </w:pPr>
          </w:p>
        </w:tc>
        <w:tc>
          <w:tcPr>
            <w:tcW w:w="4918" w:type="dxa"/>
            <w:shd w:val="clear" w:color="auto" w:fill="auto"/>
          </w:tcPr>
          <w:p w:rsidR="00B07777" w:rsidRPr="009C5252" w:rsidRDefault="00B07777" w:rsidP="009C5252">
            <w:pPr>
              <w:spacing w:after="0" w:line="240" w:lineRule="auto"/>
              <w:rPr>
                <w:rFonts w:ascii="Times" w:hAnsi="Times"/>
                <w:b/>
                <w:sz w:val="20"/>
                <w:szCs w:val="20"/>
                <w:lang w:val="sq-AL"/>
              </w:rPr>
            </w:pPr>
            <w:r w:rsidRPr="009C5252">
              <w:rPr>
                <w:rFonts w:ascii="Times" w:hAnsi="Times"/>
                <w:b/>
                <w:sz w:val="20"/>
                <w:szCs w:val="20"/>
                <w:lang w:val="sq-AL"/>
              </w:rPr>
              <w:lastRenderedPageBreak/>
              <w:t>Situata e të nxënit: Simbolet muzikore dhe kuptimi i tyre</w:t>
            </w:r>
          </w:p>
          <w:p w:rsidR="00B07777" w:rsidRPr="009C5252" w:rsidRDefault="00B07777" w:rsidP="009C5252">
            <w:pPr>
              <w:spacing w:after="0" w:line="240" w:lineRule="auto"/>
              <w:rPr>
                <w:rFonts w:ascii="Times" w:hAnsi="Times"/>
                <w:b/>
                <w:sz w:val="20"/>
                <w:szCs w:val="20"/>
                <w:lang w:val="sq-AL"/>
              </w:rPr>
            </w:pPr>
          </w:p>
          <w:p w:rsidR="00B07777" w:rsidRPr="009C5252" w:rsidRDefault="00B07777" w:rsidP="009C5252">
            <w:pPr>
              <w:spacing w:after="0" w:line="240" w:lineRule="auto"/>
              <w:rPr>
                <w:rFonts w:ascii="Times" w:hAnsi="Times"/>
                <w:b/>
                <w:sz w:val="20"/>
                <w:szCs w:val="20"/>
                <w:lang w:val="sq-AL"/>
              </w:rPr>
            </w:pPr>
            <w:r w:rsidRPr="009C5252">
              <w:rPr>
                <w:rFonts w:ascii="Times" w:hAnsi="Times"/>
                <w:sz w:val="20"/>
                <w:szCs w:val="20"/>
                <w:lang w:val="sq-AL"/>
              </w:rPr>
              <w:lastRenderedPageBreak/>
              <w:t>Nxënësit shkruajnë simbole të ndryshme dhe japin kuptimet e tyre. Pastaj gjejnë  në tekst gjithçka me të cilën ata nënkuptojnë një simbol muzikor.</w:t>
            </w:r>
          </w:p>
        </w:tc>
      </w:tr>
      <w:tr w:rsidR="00B07777" w:rsidRPr="009C5252" w:rsidTr="009C5252">
        <w:trPr>
          <w:trHeight w:val="519"/>
        </w:trPr>
        <w:tc>
          <w:tcPr>
            <w:tcW w:w="6592" w:type="dxa"/>
            <w:gridSpan w:val="2"/>
            <w:shd w:val="clear" w:color="auto" w:fill="auto"/>
          </w:tcPr>
          <w:p w:rsidR="00954EDF" w:rsidRDefault="00954EDF" w:rsidP="00954EDF">
            <w:pPr>
              <w:spacing w:after="0" w:line="240" w:lineRule="auto"/>
              <w:rPr>
                <w:rFonts w:ascii="Times" w:hAnsi="Times"/>
                <w:b/>
                <w:sz w:val="20"/>
                <w:szCs w:val="20"/>
                <w:lang w:val="sq-AL"/>
              </w:rPr>
            </w:pPr>
            <w:r w:rsidRPr="00633EE7">
              <w:rPr>
                <w:rFonts w:ascii="Times" w:hAnsi="Times"/>
                <w:b/>
                <w:sz w:val="20"/>
                <w:szCs w:val="20"/>
                <w:lang w:val="sq-AL"/>
              </w:rPr>
              <w:lastRenderedPageBreak/>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954EDF" w:rsidRPr="00954EDF" w:rsidRDefault="00954EDF" w:rsidP="00954EDF">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1A294A" w:rsidRPr="009C5252" w:rsidRDefault="001A294A" w:rsidP="009C5252">
            <w:pPr>
              <w:spacing w:after="0" w:line="240" w:lineRule="auto"/>
              <w:rPr>
                <w:rFonts w:ascii="Times" w:hAnsi="Times"/>
                <w:b/>
                <w:sz w:val="20"/>
                <w:szCs w:val="20"/>
                <w:lang w:val="sq-AL"/>
              </w:rPr>
            </w:pPr>
          </w:p>
          <w:p w:rsidR="00B07777" w:rsidRPr="009C5252" w:rsidRDefault="00B07777" w:rsidP="009C5252">
            <w:pPr>
              <w:pStyle w:val="ListParagraph"/>
              <w:widowControl w:val="0"/>
              <w:numPr>
                <w:ilvl w:val="0"/>
                <w:numId w:val="148"/>
              </w:numPr>
              <w:autoSpaceDE w:val="0"/>
              <w:autoSpaceDN w:val="0"/>
              <w:adjustRightInd w:val="0"/>
              <w:spacing w:after="0" w:line="240" w:lineRule="auto"/>
              <w:rPr>
                <w:rFonts w:ascii="Times" w:hAnsi="Times"/>
                <w:bCs/>
                <w:sz w:val="20"/>
                <w:szCs w:val="20"/>
                <w:lang w:val="sq-AL"/>
              </w:rPr>
            </w:pPr>
            <w:r w:rsidRPr="009C5252">
              <w:rPr>
                <w:rFonts w:ascii="Times" w:eastAsia="Times New Roman" w:hAnsi="Times"/>
                <w:bCs/>
                <w:sz w:val="20"/>
                <w:szCs w:val="20"/>
                <w:lang w:val="sq-AL" w:eastAsia="sq-AL"/>
              </w:rPr>
              <w:t>përdor simbole të ndryshme muzikore të mësuara, duke krijuar diversitet në krijimin e vet;</w:t>
            </w:r>
          </w:p>
          <w:p w:rsidR="00B07777" w:rsidRPr="009C5252" w:rsidRDefault="00B07777" w:rsidP="009C5252">
            <w:pPr>
              <w:pStyle w:val="ListParagraph"/>
              <w:widowControl w:val="0"/>
              <w:numPr>
                <w:ilvl w:val="0"/>
                <w:numId w:val="148"/>
              </w:numPr>
              <w:autoSpaceDE w:val="0"/>
              <w:autoSpaceDN w:val="0"/>
              <w:adjustRightInd w:val="0"/>
              <w:spacing w:after="0" w:line="240" w:lineRule="auto"/>
              <w:rPr>
                <w:rFonts w:ascii="Times" w:hAnsi="Times"/>
                <w:bCs/>
                <w:sz w:val="20"/>
                <w:szCs w:val="20"/>
                <w:lang w:val="sq-AL"/>
              </w:rPr>
            </w:pPr>
            <w:r w:rsidRPr="009C5252">
              <w:rPr>
                <w:rFonts w:ascii="Times" w:eastAsia="Times New Roman" w:hAnsi="Times"/>
                <w:bCs/>
                <w:sz w:val="20"/>
                <w:szCs w:val="20"/>
                <w:lang w:val="sq-AL" w:eastAsia="sq-AL"/>
              </w:rPr>
              <w:t xml:space="preserve">demonstron kuptimin e tyre gjatë shpjegimit të krijimit të vet; </w:t>
            </w:r>
          </w:p>
          <w:p w:rsidR="00B07777" w:rsidRPr="009C5252" w:rsidRDefault="00B07777" w:rsidP="009C5252">
            <w:pPr>
              <w:pStyle w:val="ListParagraph"/>
              <w:numPr>
                <w:ilvl w:val="0"/>
                <w:numId w:val="148"/>
              </w:numPr>
              <w:spacing w:after="0" w:line="240" w:lineRule="auto"/>
              <w:rPr>
                <w:rFonts w:ascii="Times" w:eastAsia="Times New Roman" w:hAnsi="Times"/>
                <w:bCs/>
                <w:sz w:val="20"/>
                <w:szCs w:val="20"/>
                <w:lang w:val="sq-AL" w:eastAsia="sq-AL"/>
              </w:rPr>
            </w:pPr>
            <w:r w:rsidRPr="009C5252">
              <w:rPr>
                <w:rFonts w:ascii="Times" w:hAnsi="Times"/>
                <w:bCs/>
                <w:sz w:val="20"/>
                <w:szCs w:val="20"/>
                <w:lang w:val="sq-AL"/>
              </w:rPr>
              <w:t>shpjegon ndryshueshmërinë e muzikës gjatë respektimit të simboleve</w:t>
            </w:r>
            <w:r w:rsidRPr="009C5252">
              <w:rPr>
                <w:rFonts w:ascii="Times" w:eastAsia="Times New Roman" w:hAnsi="Times"/>
                <w:bCs/>
                <w:sz w:val="20"/>
                <w:szCs w:val="20"/>
                <w:lang w:val="sq-AL" w:eastAsia="sq-AL"/>
              </w:rPr>
              <w:t>.</w:t>
            </w:r>
          </w:p>
          <w:p w:rsidR="00B07777" w:rsidRPr="009C5252" w:rsidRDefault="00B07777" w:rsidP="009C5252">
            <w:pPr>
              <w:spacing w:after="0" w:line="240" w:lineRule="auto"/>
              <w:rPr>
                <w:rFonts w:ascii="Times" w:eastAsia="Times New Roman" w:hAnsi="Times"/>
                <w:bCs/>
                <w:sz w:val="20"/>
                <w:szCs w:val="20"/>
                <w:lang w:val="sq-AL" w:eastAsia="sq-AL"/>
              </w:rPr>
            </w:pPr>
          </w:p>
        </w:tc>
        <w:tc>
          <w:tcPr>
            <w:tcW w:w="4918" w:type="dxa"/>
            <w:shd w:val="clear" w:color="auto" w:fill="auto"/>
          </w:tcPr>
          <w:p w:rsidR="00B07777" w:rsidRPr="009C5252" w:rsidRDefault="00B07777" w:rsidP="009C5252">
            <w:pPr>
              <w:spacing w:after="0" w:line="240" w:lineRule="auto"/>
              <w:rPr>
                <w:rFonts w:ascii="Times" w:hAnsi="Times"/>
                <w:b/>
                <w:sz w:val="20"/>
                <w:szCs w:val="20"/>
                <w:lang w:val="sq-AL"/>
              </w:rPr>
            </w:pPr>
            <w:r w:rsidRPr="009C5252">
              <w:rPr>
                <w:rFonts w:ascii="Times" w:hAnsi="Times"/>
                <w:b/>
                <w:sz w:val="20"/>
                <w:szCs w:val="20"/>
                <w:lang w:val="sq-AL"/>
              </w:rPr>
              <w:t>Fjalët kyçe:</w:t>
            </w:r>
          </w:p>
          <w:p w:rsidR="00B07777" w:rsidRPr="009C5252" w:rsidRDefault="00B07777" w:rsidP="009C5252">
            <w:pPr>
              <w:spacing w:after="0" w:line="240" w:lineRule="auto"/>
              <w:rPr>
                <w:rFonts w:ascii="Times" w:hAnsi="Times"/>
                <w:sz w:val="20"/>
                <w:szCs w:val="20"/>
                <w:lang w:val="sq-AL"/>
              </w:rPr>
            </w:pPr>
          </w:p>
          <w:p w:rsidR="00B07777" w:rsidRPr="009C5252" w:rsidRDefault="00B07777" w:rsidP="009C5252">
            <w:pPr>
              <w:pStyle w:val="ListParagraph"/>
              <w:numPr>
                <w:ilvl w:val="0"/>
                <w:numId w:val="85"/>
              </w:numPr>
              <w:spacing w:after="0" w:line="240" w:lineRule="auto"/>
              <w:rPr>
                <w:rFonts w:ascii="Times" w:hAnsi="Times"/>
                <w:sz w:val="20"/>
                <w:szCs w:val="20"/>
                <w:lang w:val="sq-AL"/>
              </w:rPr>
            </w:pPr>
            <w:r w:rsidRPr="009C5252">
              <w:rPr>
                <w:rFonts w:ascii="Times" w:hAnsi="Times"/>
                <w:sz w:val="20"/>
                <w:szCs w:val="20"/>
                <w:lang w:val="sq-AL"/>
              </w:rPr>
              <w:t>- pentagram</w:t>
            </w:r>
          </w:p>
          <w:p w:rsidR="00B07777" w:rsidRPr="009C5252" w:rsidRDefault="00B07777" w:rsidP="009C5252">
            <w:pPr>
              <w:pStyle w:val="ListParagraph"/>
              <w:numPr>
                <w:ilvl w:val="0"/>
                <w:numId w:val="85"/>
              </w:numPr>
              <w:spacing w:after="0" w:line="240" w:lineRule="auto"/>
              <w:rPr>
                <w:rFonts w:ascii="Times" w:hAnsi="Times"/>
                <w:sz w:val="20"/>
                <w:szCs w:val="20"/>
                <w:lang w:val="sq-AL"/>
              </w:rPr>
            </w:pPr>
            <w:r w:rsidRPr="009C5252">
              <w:rPr>
                <w:rFonts w:ascii="Times" w:hAnsi="Times"/>
                <w:sz w:val="20"/>
                <w:szCs w:val="20"/>
                <w:lang w:val="sq-AL"/>
              </w:rPr>
              <w:t>- çelësa muzikore</w:t>
            </w:r>
          </w:p>
          <w:p w:rsidR="00B07777" w:rsidRPr="009C5252" w:rsidRDefault="00B07777" w:rsidP="009C5252">
            <w:pPr>
              <w:pStyle w:val="ListParagraph"/>
              <w:numPr>
                <w:ilvl w:val="0"/>
                <w:numId w:val="85"/>
              </w:numPr>
              <w:spacing w:after="0" w:line="240" w:lineRule="auto"/>
              <w:rPr>
                <w:rFonts w:ascii="Times" w:hAnsi="Times"/>
                <w:sz w:val="20"/>
                <w:szCs w:val="20"/>
                <w:lang w:val="sq-AL"/>
              </w:rPr>
            </w:pPr>
            <w:r w:rsidRPr="009C5252">
              <w:rPr>
                <w:rFonts w:ascii="Times" w:hAnsi="Times"/>
                <w:sz w:val="20"/>
                <w:szCs w:val="20"/>
                <w:lang w:val="sq-AL"/>
              </w:rPr>
              <w:t>- çelësi i solit</w:t>
            </w:r>
          </w:p>
          <w:p w:rsidR="00B07777" w:rsidRPr="009C5252" w:rsidRDefault="00B07777" w:rsidP="009C5252">
            <w:pPr>
              <w:spacing w:after="0" w:line="240" w:lineRule="auto"/>
              <w:rPr>
                <w:rFonts w:ascii="Times" w:hAnsi="Times"/>
                <w:sz w:val="20"/>
                <w:szCs w:val="20"/>
                <w:lang w:val="sq-AL"/>
              </w:rPr>
            </w:pPr>
          </w:p>
        </w:tc>
      </w:tr>
      <w:tr w:rsidR="00B07777" w:rsidRPr="009C5252" w:rsidTr="009C5252">
        <w:tc>
          <w:tcPr>
            <w:tcW w:w="6592" w:type="dxa"/>
            <w:gridSpan w:val="2"/>
            <w:shd w:val="clear" w:color="auto" w:fill="auto"/>
          </w:tcPr>
          <w:p w:rsidR="00B07777" w:rsidRPr="009C5252" w:rsidRDefault="00B07777" w:rsidP="009C5252">
            <w:pPr>
              <w:spacing w:after="0" w:line="240" w:lineRule="auto"/>
              <w:rPr>
                <w:rFonts w:ascii="Times" w:hAnsi="Times"/>
                <w:b/>
                <w:sz w:val="20"/>
                <w:szCs w:val="20"/>
                <w:lang w:val="sq-AL"/>
              </w:rPr>
            </w:pPr>
            <w:r w:rsidRPr="009C5252">
              <w:rPr>
                <w:rFonts w:ascii="Times" w:hAnsi="Times"/>
                <w:b/>
                <w:sz w:val="20"/>
                <w:szCs w:val="20"/>
                <w:lang w:val="sq-AL"/>
              </w:rPr>
              <w:t xml:space="preserve">Burimet: </w:t>
            </w:r>
          </w:p>
          <w:p w:rsidR="00B07777" w:rsidRPr="009C5252" w:rsidRDefault="00B07777" w:rsidP="009C5252">
            <w:pPr>
              <w:pStyle w:val="ListParagraph"/>
              <w:numPr>
                <w:ilvl w:val="0"/>
                <w:numId w:val="85"/>
              </w:numPr>
              <w:spacing w:after="0" w:line="240" w:lineRule="auto"/>
              <w:rPr>
                <w:rFonts w:ascii="Times" w:hAnsi="Times"/>
                <w:sz w:val="20"/>
                <w:szCs w:val="20"/>
                <w:lang w:val="sq-AL"/>
              </w:rPr>
            </w:pPr>
            <w:r w:rsidRPr="009C5252">
              <w:rPr>
                <w:rFonts w:ascii="Times" w:hAnsi="Times"/>
                <w:sz w:val="20"/>
                <w:szCs w:val="20"/>
                <w:lang w:val="sq-AL"/>
              </w:rPr>
              <w:t>- Teksti i nxënësit</w:t>
            </w:r>
          </w:p>
          <w:p w:rsidR="00B07777" w:rsidRPr="009C5252" w:rsidRDefault="00B07777" w:rsidP="009C5252">
            <w:pPr>
              <w:pStyle w:val="ListParagraph"/>
              <w:numPr>
                <w:ilvl w:val="0"/>
                <w:numId w:val="85"/>
              </w:numPr>
              <w:spacing w:after="0" w:line="240" w:lineRule="auto"/>
              <w:rPr>
                <w:rFonts w:ascii="Times" w:hAnsi="Times"/>
                <w:sz w:val="20"/>
                <w:szCs w:val="20"/>
                <w:lang w:val="sq-AL"/>
              </w:rPr>
            </w:pPr>
            <w:r w:rsidRPr="009C5252">
              <w:rPr>
                <w:rFonts w:ascii="Times" w:hAnsi="Times"/>
                <w:sz w:val="20"/>
                <w:szCs w:val="20"/>
                <w:lang w:val="sq-AL"/>
              </w:rPr>
              <w:t>-  detyrë e kryer nga nxënësit</w:t>
            </w:r>
          </w:p>
          <w:p w:rsidR="00B07777" w:rsidRPr="009C5252" w:rsidRDefault="00B07777" w:rsidP="009C5252">
            <w:pPr>
              <w:pStyle w:val="ListParagraph"/>
              <w:numPr>
                <w:ilvl w:val="0"/>
                <w:numId w:val="85"/>
              </w:numPr>
              <w:spacing w:after="0" w:line="240" w:lineRule="auto"/>
              <w:rPr>
                <w:rFonts w:ascii="Times" w:hAnsi="Times"/>
                <w:sz w:val="20"/>
                <w:szCs w:val="20"/>
                <w:lang w:val="sq-AL"/>
              </w:rPr>
            </w:pPr>
            <w:r w:rsidRPr="009C5252">
              <w:rPr>
                <w:rFonts w:ascii="Times" w:hAnsi="Times"/>
                <w:sz w:val="20"/>
                <w:szCs w:val="20"/>
                <w:lang w:val="sq-AL"/>
              </w:rPr>
              <w:t>- materiale përgatitur nga mësuesi</w:t>
            </w:r>
          </w:p>
          <w:p w:rsidR="00B07777" w:rsidRPr="009C5252" w:rsidRDefault="00B07777" w:rsidP="009C5252">
            <w:pPr>
              <w:pStyle w:val="ListParagraph"/>
              <w:numPr>
                <w:ilvl w:val="0"/>
                <w:numId w:val="85"/>
              </w:numPr>
              <w:spacing w:after="0" w:line="240" w:lineRule="auto"/>
              <w:rPr>
                <w:rFonts w:ascii="Times" w:hAnsi="Times"/>
                <w:b/>
                <w:sz w:val="20"/>
                <w:szCs w:val="20"/>
                <w:lang w:val="sq-AL"/>
              </w:rPr>
            </w:pPr>
            <w:r w:rsidRPr="009C5252">
              <w:rPr>
                <w:rFonts w:ascii="Times" w:hAnsi="Times"/>
                <w:sz w:val="20"/>
                <w:szCs w:val="20"/>
                <w:lang w:val="sq-AL"/>
              </w:rPr>
              <w:t>- material nga interneti</w:t>
            </w:r>
          </w:p>
        </w:tc>
        <w:tc>
          <w:tcPr>
            <w:tcW w:w="4918" w:type="dxa"/>
            <w:shd w:val="clear" w:color="auto" w:fill="auto"/>
          </w:tcPr>
          <w:p w:rsidR="00B07777" w:rsidRPr="009C5252" w:rsidRDefault="00B07777" w:rsidP="009C5252">
            <w:pPr>
              <w:spacing w:after="0" w:line="240" w:lineRule="auto"/>
              <w:rPr>
                <w:rFonts w:ascii="Times" w:hAnsi="Times"/>
                <w:b/>
                <w:sz w:val="20"/>
                <w:szCs w:val="20"/>
                <w:lang w:val="sq-AL"/>
              </w:rPr>
            </w:pPr>
            <w:r w:rsidRPr="009C5252">
              <w:rPr>
                <w:rFonts w:ascii="Times" w:hAnsi="Times"/>
                <w:b/>
                <w:sz w:val="20"/>
                <w:szCs w:val="20"/>
                <w:lang w:val="sq-AL"/>
              </w:rPr>
              <w:t>Lidhja me fushat e tjera:</w:t>
            </w:r>
          </w:p>
          <w:p w:rsidR="00B07777" w:rsidRPr="009C5252" w:rsidRDefault="00B07777" w:rsidP="009C5252">
            <w:pPr>
              <w:pStyle w:val="ListParagraph"/>
              <w:numPr>
                <w:ilvl w:val="0"/>
                <w:numId w:val="79"/>
              </w:numPr>
              <w:spacing w:after="0" w:line="240" w:lineRule="auto"/>
              <w:ind w:left="0"/>
              <w:rPr>
                <w:rFonts w:ascii="Times" w:hAnsi="Times"/>
                <w:sz w:val="20"/>
                <w:szCs w:val="20"/>
                <w:lang w:val="sq-AL"/>
              </w:rPr>
            </w:pPr>
            <w:r w:rsidRPr="009C5252">
              <w:rPr>
                <w:rFonts w:ascii="Times" w:hAnsi="Times"/>
                <w:sz w:val="20"/>
                <w:szCs w:val="20"/>
                <w:lang w:val="sq-AL"/>
              </w:rPr>
              <w:t>Shkencat shoqërore: Historia</w:t>
            </w:r>
          </w:p>
          <w:p w:rsidR="00B07777" w:rsidRPr="009C5252" w:rsidRDefault="00B07777" w:rsidP="009C5252">
            <w:pPr>
              <w:pStyle w:val="ListParagraph"/>
              <w:numPr>
                <w:ilvl w:val="0"/>
                <w:numId w:val="79"/>
              </w:numPr>
              <w:spacing w:after="0" w:line="240" w:lineRule="auto"/>
              <w:ind w:left="0"/>
              <w:rPr>
                <w:rFonts w:ascii="Times" w:hAnsi="Times"/>
                <w:sz w:val="20"/>
                <w:szCs w:val="20"/>
                <w:lang w:val="sq-AL"/>
              </w:rPr>
            </w:pPr>
            <w:r w:rsidRPr="009C5252">
              <w:rPr>
                <w:rFonts w:ascii="Times" w:hAnsi="Times"/>
                <w:sz w:val="20"/>
                <w:szCs w:val="20"/>
                <w:lang w:val="sq-AL"/>
              </w:rPr>
              <w:t>Gjuhët dhe komunikimi: Letërsia</w:t>
            </w:r>
          </w:p>
        </w:tc>
      </w:tr>
      <w:tr w:rsidR="00B07777" w:rsidRPr="009C5252" w:rsidTr="001A294A">
        <w:tc>
          <w:tcPr>
            <w:tcW w:w="11510" w:type="dxa"/>
            <w:gridSpan w:val="3"/>
            <w:shd w:val="clear" w:color="auto" w:fill="C6D9F1"/>
          </w:tcPr>
          <w:p w:rsidR="00B07777" w:rsidRPr="009C5252" w:rsidRDefault="00B07777" w:rsidP="009C5252">
            <w:pPr>
              <w:spacing w:after="0" w:line="240" w:lineRule="auto"/>
              <w:jc w:val="center"/>
              <w:rPr>
                <w:rFonts w:ascii="Times" w:hAnsi="Times"/>
                <w:b/>
                <w:sz w:val="20"/>
                <w:szCs w:val="20"/>
                <w:lang w:val="sq-AL"/>
              </w:rPr>
            </w:pPr>
            <w:r w:rsidRPr="009C5252">
              <w:rPr>
                <w:rFonts w:ascii="Times" w:hAnsi="Times"/>
                <w:b/>
                <w:sz w:val="20"/>
                <w:szCs w:val="20"/>
                <w:lang w:val="sq-AL"/>
              </w:rPr>
              <w:t>Metodologjia dhe veprimtaritë e nxënësve</w:t>
            </w:r>
          </w:p>
        </w:tc>
      </w:tr>
      <w:tr w:rsidR="00B07777" w:rsidRPr="009C5252" w:rsidTr="001A294A">
        <w:trPr>
          <w:trHeight w:val="670"/>
        </w:trPr>
        <w:tc>
          <w:tcPr>
            <w:tcW w:w="11510" w:type="dxa"/>
            <w:gridSpan w:val="3"/>
          </w:tcPr>
          <w:p w:rsidR="00B07777" w:rsidRPr="009C5252" w:rsidRDefault="00B07777" w:rsidP="009C5252">
            <w:pPr>
              <w:spacing w:after="0" w:line="240" w:lineRule="auto"/>
              <w:rPr>
                <w:rFonts w:ascii="Times" w:eastAsia="Calibri" w:hAnsi="Times"/>
                <w:b/>
                <w:i/>
                <w:sz w:val="20"/>
                <w:szCs w:val="20"/>
                <w:lang w:val="sq-AL"/>
              </w:rPr>
            </w:pPr>
            <w:r w:rsidRPr="009C5252">
              <w:rPr>
                <w:rFonts w:ascii="Times" w:hAnsi="Times"/>
                <w:b/>
                <w:i/>
                <w:sz w:val="20"/>
                <w:szCs w:val="20"/>
                <w:lang w:val="sq-AL"/>
              </w:rPr>
              <w:t>Lidhja e temës me njohuritë e mëparshme të nxënësve</w:t>
            </w:r>
          </w:p>
          <w:p w:rsidR="00B07777" w:rsidRPr="009C5252" w:rsidRDefault="00B07777" w:rsidP="009C5252">
            <w:pPr>
              <w:spacing w:after="0" w:line="240" w:lineRule="auto"/>
              <w:rPr>
                <w:rFonts w:ascii="Times" w:hAnsi="Times"/>
                <w:sz w:val="20"/>
                <w:szCs w:val="20"/>
                <w:lang w:val="sq-AL"/>
              </w:rPr>
            </w:pPr>
            <w:r w:rsidRPr="009C5252">
              <w:rPr>
                <w:rFonts w:ascii="Times" w:hAnsi="Times"/>
                <w:sz w:val="20"/>
                <w:szCs w:val="20"/>
                <w:lang w:val="sq-AL"/>
              </w:rPr>
              <w:t>Mësimi fillon me një veprimtari konkrete ku mësuesi vendos dy simbole të ndryshme dhe kërkon të nxjerrë kuptimin që kanë ato nga vetë nxënësit. Ato mund të jenë nga jeta e përditshme në rrugë, spital, institucione etj.</w:t>
            </w:r>
          </w:p>
        </w:tc>
      </w:tr>
      <w:tr w:rsidR="00B07777" w:rsidRPr="009C5252" w:rsidTr="001A294A">
        <w:tc>
          <w:tcPr>
            <w:tcW w:w="11510" w:type="dxa"/>
            <w:gridSpan w:val="3"/>
          </w:tcPr>
          <w:p w:rsidR="00B07777" w:rsidRPr="009C5252" w:rsidRDefault="00B07777" w:rsidP="009C5252">
            <w:pPr>
              <w:spacing w:after="0" w:line="240" w:lineRule="auto"/>
              <w:rPr>
                <w:rFonts w:ascii="Times" w:hAnsi="Times"/>
                <w:b/>
                <w:i/>
                <w:sz w:val="20"/>
                <w:szCs w:val="20"/>
                <w:lang w:val="sq-AL"/>
              </w:rPr>
            </w:pPr>
            <w:r w:rsidRPr="009C5252">
              <w:rPr>
                <w:rFonts w:ascii="Times" w:hAnsi="Times"/>
                <w:b/>
                <w:i/>
                <w:sz w:val="20"/>
                <w:szCs w:val="20"/>
                <w:lang w:val="sq-AL"/>
              </w:rPr>
              <w:t>Ndërtimi i njohurive të reja</w:t>
            </w:r>
          </w:p>
          <w:p w:rsidR="00B07777" w:rsidRPr="009C5252" w:rsidRDefault="00B07777" w:rsidP="009C5252">
            <w:pPr>
              <w:spacing w:after="0" w:line="240" w:lineRule="auto"/>
              <w:rPr>
                <w:rFonts w:ascii="Times" w:hAnsi="Times"/>
                <w:sz w:val="20"/>
                <w:szCs w:val="20"/>
                <w:lang w:val="sq-AL"/>
              </w:rPr>
            </w:pPr>
            <w:r w:rsidRPr="009C5252">
              <w:rPr>
                <w:rFonts w:ascii="Times" w:hAnsi="Times"/>
                <w:sz w:val="20"/>
                <w:szCs w:val="20"/>
                <w:lang w:val="sq-AL"/>
              </w:rPr>
              <w:t xml:space="preserve">Ora mësimore vazhdon më tej, ku mësuesi krijon një tjetër situatë duke sjellë përmes  figurave apo fotove të ndryshme njëra pas tjetrës, mënyrën sesi ka evoluar pentagrami nga dy vija, deri në pesë vija, dhe çelësi i solit, dhe vendosja e çelësa e të tjerë muzikore. Nxënësit vëzhgojnë pentagramin, dhe çelësat muzikore dhe punojnë në fletoren e tyre, duke ushtruar dorën. </w:t>
            </w:r>
          </w:p>
        </w:tc>
      </w:tr>
      <w:tr w:rsidR="00B07777" w:rsidRPr="009C5252" w:rsidTr="001A294A">
        <w:tc>
          <w:tcPr>
            <w:tcW w:w="11510" w:type="dxa"/>
            <w:gridSpan w:val="3"/>
          </w:tcPr>
          <w:p w:rsidR="00B07777" w:rsidRPr="009C5252" w:rsidRDefault="00B07777" w:rsidP="009C5252">
            <w:pPr>
              <w:spacing w:after="0" w:line="240" w:lineRule="auto"/>
              <w:rPr>
                <w:rFonts w:ascii="Times" w:hAnsi="Times"/>
                <w:b/>
                <w:i/>
                <w:sz w:val="20"/>
                <w:szCs w:val="20"/>
                <w:lang w:val="sq-AL"/>
              </w:rPr>
            </w:pPr>
            <w:r w:rsidRPr="009C5252">
              <w:rPr>
                <w:rFonts w:ascii="Times" w:hAnsi="Times"/>
                <w:b/>
                <w:i/>
                <w:sz w:val="20"/>
                <w:szCs w:val="20"/>
                <w:lang w:val="sq-AL"/>
              </w:rPr>
              <w:t>Prezantimi dhe demonstrimi i rezultateve të arritura</w:t>
            </w:r>
          </w:p>
          <w:p w:rsidR="00B07777" w:rsidRPr="009C5252" w:rsidRDefault="00B07777" w:rsidP="009C5252">
            <w:pPr>
              <w:spacing w:after="0" w:line="240" w:lineRule="auto"/>
              <w:rPr>
                <w:rFonts w:ascii="Times" w:hAnsi="Times"/>
                <w:sz w:val="20"/>
                <w:szCs w:val="20"/>
                <w:lang w:val="sq-AL"/>
              </w:rPr>
            </w:pPr>
            <w:r w:rsidRPr="009C5252">
              <w:rPr>
                <w:rFonts w:ascii="Times" w:hAnsi="Times"/>
                <w:sz w:val="20"/>
                <w:szCs w:val="20"/>
                <w:lang w:val="sq-AL"/>
              </w:rPr>
              <w:t>Nxënësit:</w:t>
            </w:r>
          </w:p>
          <w:p w:rsidR="00B07777" w:rsidRPr="009C5252" w:rsidRDefault="00B07777" w:rsidP="009C5252">
            <w:pPr>
              <w:pStyle w:val="ListParagraph"/>
              <w:numPr>
                <w:ilvl w:val="0"/>
                <w:numId w:val="83"/>
              </w:numPr>
              <w:spacing w:after="0" w:line="240" w:lineRule="auto"/>
              <w:ind w:left="0"/>
              <w:rPr>
                <w:rFonts w:ascii="Times" w:hAnsi="Times"/>
                <w:sz w:val="20"/>
                <w:szCs w:val="20"/>
                <w:lang w:val="sq-AL"/>
              </w:rPr>
            </w:pPr>
            <w:r w:rsidRPr="009C5252">
              <w:rPr>
                <w:rFonts w:ascii="Times" w:hAnsi="Times"/>
                <w:sz w:val="20"/>
                <w:szCs w:val="20"/>
                <w:lang w:val="sq-AL"/>
              </w:rPr>
              <w:t>- kuptojnë rëndësinë e çelësave muzikore dhe çelësit të solit në muzikë.</w:t>
            </w:r>
          </w:p>
          <w:p w:rsidR="00B07777" w:rsidRPr="009C5252" w:rsidRDefault="00B07777" w:rsidP="009C5252">
            <w:pPr>
              <w:pStyle w:val="ListParagraph"/>
              <w:numPr>
                <w:ilvl w:val="0"/>
                <w:numId w:val="83"/>
              </w:numPr>
              <w:spacing w:after="0" w:line="240" w:lineRule="auto"/>
              <w:ind w:left="0"/>
              <w:rPr>
                <w:rFonts w:ascii="Times" w:hAnsi="Times"/>
                <w:sz w:val="20"/>
                <w:szCs w:val="20"/>
                <w:lang w:val="sq-AL"/>
              </w:rPr>
            </w:pPr>
            <w:r w:rsidRPr="009C5252">
              <w:rPr>
                <w:rFonts w:ascii="Times" w:hAnsi="Times"/>
                <w:sz w:val="20"/>
                <w:szCs w:val="20"/>
                <w:lang w:val="sq-AL"/>
              </w:rPr>
              <w:t>- ushtrojnë dorën duke e shkruar atë në pentagram në fletoren e tyre.</w:t>
            </w:r>
          </w:p>
          <w:p w:rsidR="00B07777" w:rsidRPr="009C5252" w:rsidRDefault="00B07777" w:rsidP="009C5252">
            <w:pPr>
              <w:pStyle w:val="ListParagraph"/>
              <w:numPr>
                <w:ilvl w:val="0"/>
                <w:numId w:val="83"/>
              </w:numPr>
              <w:spacing w:after="0" w:line="240" w:lineRule="auto"/>
              <w:ind w:left="0"/>
              <w:rPr>
                <w:rFonts w:ascii="Times" w:hAnsi="Times"/>
                <w:sz w:val="20"/>
                <w:szCs w:val="20"/>
                <w:lang w:val="sq-AL"/>
              </w:rPr>
            </w:pPr>
            <w:r w:rsidRPr="009C5252">
              <w:rPr>
                <w:rFonts w:ascii="Times" w:hAnsi="Times"/>
                <w:sz w:val="20"/>
                <w:szCs w:val="20"/>
                <w:lang w:val="sq-AL"/>
              </w:rPr>
              <w:t>- gjejnë informacion për çelësin e solit.</w:t>
            </w:r>
          </w:p>
          <w:p w:rsidR="00B07777" w:rsidRPr="009C5252" w:rsidRDefault="00B07777" w:rsidP="009C5252">
            <w:pPr>
              <w:pStyle w:val="ListParagraph"/>
              <w:numPr>
                <w:ilvl w:val="0"/>
                <w:numId w:val="83"/>
              </w:numPr>
              <w:spacing w:after="0" w:line="240" w:lineRule="auto"/>
              <w:ind w:left="0"/>
              <w:rPr>
                <w:rFonts w:ascii="Times" w:hAnsi="Times"/>
                <w:sz w:val="20"/>
                <w:szCs w:val="20"/>
                <w:lang w:val="sq-AL"/>
              </w:rPr>
            </w:pPr>
            <w:r w:rsidRPr="009C5252">
              <w:rPr>
                <w:rFonts w:ascii="Times" w:hAnsi="Times"/>
                <w:sz w:val="20"/>
                <w:szCs w:val="20"/>
                <w:lang w:val="sq-AL"/>
              </w:rPr>
              <w:t>- zhvillojnë detyrën me një tematikë të caktuar dhe prezantojnë atë.</w:t>
            </w:r>
          </w:p>
        </w:tc>
      </w:tr>
      <w:tr w:rsidR="00B07777" w:rsidRPr="009C5252" w:rsidTr="00DF6C0E">
        <w:trPr>
          <w:trHeight w:val="1464"/>
        </w:trPr>
        <w:tc>
          <w:tcPr>
            <w:tcW w:w="11510" w:type="dxa"/>
            <w:gridSpan w:val="3"/>
            <w:shd w:val="clear" w:color="auto" w:fill="auto"/>
          </w:tcPr>
          <w:p w:rsidR="004E3DB0" w:rsidRPr="00DF6C0E" w:rsidRDefault="004E3DB0" w:rsidP="009C52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DF6C0E">
              <w:rPr>
                <w:rFonts w:ascii="Times" w:hAnsi="Times" w:cs="Helvetica"/>
                <w:b/>
                <w:bCs/>
                <w:color w:val="000000"/>
                <w:sz w:val="20"/>
                <w:szCs w:val="20"/>
                <w:lang w:val="en-GB"/>
              </w:rPr>
              <w:t>Vlerësimi</w:t>
            </w:r>
          </w:p>
          <w:p w:rsidR="004E3DB0" w:rsidRPr="00DF6C0E" w:rsidRDefault="004E3DB0" w:rsidP="009C5252">
            <w:pPr>
              <w:autoSpaceDE w:val="0"/>
              <w:autoSpaceDN w:val="0"/>
              <w:adjustRightInd w:val="0"/>
              <w:spacing w:after="0" w:line="240" w:lineRule="auto"/>
              <w:jc w:val="both"/>
              <w:rPr>
                <w:rFonts w:ascii="Times" w:hAnsi="Times" w:cs="Helvetica"/>
                <w:b/>
                <w:bCs/>
                <w:color w:val="000000"/>
                <w:sz w:val="20"/>
                <w:szCs w:val="20"/>
                <w:lang w:val="en-GB"/>
              </w:rPr>
            </w:pPr>
            <w:r w:rsidRPr="00DF6C0E">
              <w:rPr>
                <w:rFonts w:ascii="Times" w:hAnsi="Times" w:cs="Helvetica"/>
                <w:color w:val="000000"/>
                <w:sz w:val="20"/>
                <w:szCs w:val="20"/>
                <w:lang w:val="en-GB"/>
              </w:rPr>
              <w:t xml:space="preserve">Është demonstrim i rezultateve të arritura të nxënësve </w:t>
            </w:r>
            <w:proofErr w:type="gramStart"/>
            <w:r w:rsidRPr="00DF6C0E">
              <w:rPr>
                <w:rFonts w:ascii="Times" w:hAnsi="Times" w:cs="Helvetica"/>
                <w:color w:val="000000"/>
                <w:sz w:val="20"/>
                <w:szCs w:val="20"/>
                <w:lang w:val="en-GB"/>
              </w:rPr>
              <w:t xml:space="preserve">në  </w:t>
            </w:r>
            <w:r w:rsidRPr="00DF6C0E">
              <w:rPr>
                <w:rFonts w:ascii="Times" w:hAnsi="Times" w:cs="Helvetica"/>
                <w:b/>
                <w:bCs/>
                <w:color w:val="000000"/>
                <w:sz w:val="20"/>
                <w:szCs w:val="20"/>
                <w:lang w:val="en-GB"/>
              </w:rPr>
              <w:t>kompetencën</w:t>
            </w:r>
            <w:proofErr w:type="gramEnd"/>
            <w:r w:rsidRPr="00DF6C0E">
              <w:rPr>
                <w:rFonts w:ascii="Times" w:hAnsi="Times" w:cs="Helvetica"/>
                <w:b/>
                <w:bCs/>
                <w:color w:val="000000"/>
                <w:sz w:val="20"/>
                <w:szCs w:val="20"/>
                <w:lang w:val="en-GB"/>
              </w:rPr>
              <w:t xml:space="preserve"> e krijimit</w:t>
            </w:r>
            <w:r w:rsidR="00DF6C0E" w:rsidRPr="00DF6C0E">
              <w:rPr>
                <w:rFonts w:ascii="Times" w:hAnsi="Times" w:cs="Helvetica"/>
                <w:b/>
                <w:bCs/>
                <w:color w:val="000000"/>
                <w:sz w:val="20"/>
                <w:szCs w:val="20"/>
                <w:lang w:val="en-GB"/>
              </w:rPr>
              <w:t xml:space="preserve">, </w:t>
            </w:r>
            <w:r w:rsidR="00DF6C0E" w:rsidRPr="00DF6C0E">
              <w:rPr>
                <w:rFonts w:ascii="Times" w:hAnsi="Times" w:cs="Helvetica"/>
                <w:color w:val="000000"/>
                <w:sz w:val="20"/>
                <w:szCs w:val="20"/>
                <w:lang w:val="en-GB"/>
              </w:rPr>
              <w:t>bazuar n</w:t>
            </w:r>
            <w:r w:rsidR="00A82180">
              <w:rPr>
                <w:rFonts w:ascii="Times" w:hAnsi="Times" w:cs="Helvetica"/>
                <w:color w:val="000000"/>
                <w:sz w:val="20"/>
                <w:szCs w:val="20"/>
                <w:lang w:val="en-GB"/>
              </w:rPr>
              <w:t>ë</w:t>
            </w:r>
            <w:r w:rsidR="00DF6C0E" w:rsidRPr="00DF6C0E">
              <w:rPr>
                <w:rFonts w:ascii="Times" w:hAnsi="Times" w:cs="Helvetica"/>
                <w:color w:val="000000"/>
                <w:sz w:val="20"/>
                <w:szCs w:val="20"/>
                <w:lang w:val="en-GB"/>
              </w:rPr>
              <w:t xml:space="preserve"> RN e programit m</w:t>
            </w:r>
            <w:r w:rsidR="00A82180">
              <w:rPr>
                <w:rFonts w:ascii="Times" w:hAnsi="Times" w:cs="Helvetica"/>
                <w:color w:val="000000"/>
                <w:sz w:val="20"/>
                <w:szCs w:val="20"/>
                <w:lang w:val="en-GB"/>
              </w:rPr>
              <w:t>ë</w:t>
            </w:r>
            <w:r w:rsidR="00DF6C0E" w:rsidRPr="00DF6C0E">
              <w:rPr>
                <w:rFonts w:ascii="Times" w:hAnsi="Times" w:cs="Helvetica"/>
                <w:color w:val="000000"/>
                <w:sz w:val="20"/>
                <w:szCs w:val="20"/>
                <w:lang w:val="en-GB"/>
              </w:rPr>
              <w:t>simor</w:t>
            </w:r>
            <w:r w:rsidR="00B209D2">
              <w:rPr>
                <w:rFonts w:ascii="Times" w:hAnsi="Times" w:cs="Helvetica"/>
                <w:color w:val="000000"/>
                <w:sz w:val="20"/>
                <w:szCs w:val="20"/>
                <w:lang w:val="en-GB"/>
              </w:rPr>
              <w:t>.</w:t>
            </w:r>
          </w:p>
          <w:p w:rsidR="004E3DB0" w:rsidRPr="00054F37" w:rsidRDefault="004E3DB0" w:rsidP="00054F37">
            <w:pPr>
              <w:autoSpaceDE w:val="0"/>
              <w:autoSpaceDN w:val="0"/>
              <w:adjustRightInd w:val="0"/>
              <w:spacing w:after="0" w:line="240" w:lineRule="auto"/>
              <w:jc w:val="both"/>
              <w:rPr>
                <w:rFonts w:ascii="Times" w:hAnsi="Times" w:cs="AppleSystemUIFontBold"/>
                <w:i/>
                <w:iCs/>
                <w:sz w:val="20"/>
                <w:szCs w:val="20"/>
              </w:rPr>
            </w:pPr>
            <w:r w:rsidRPr="00054F37">
              <w:rPr>
                <w:rFonts w:ascii="Times" w:hAnsi="Times" w:cs="AppleSystemUIFontBold"/>
                <w:i/>
                <w:iCs/>
                <w:sz w:val="20"/>
                <w:szCs w:val="20"/>
              </w:rPr>
              <w:t>RN(GJKM)1.1.</w:t>
            </w:r>
            <w:r w:rsidRPr="00DF6C0E">
              <w:rPr>
                <w:rFonts w:ascii="Times" w:hAnsi="Times" w:cs="AppleSystemUIFontBold"/>
                <w:i/>
                <w:iCs/>
                <w:sz w:val="20"/>
                <w:szCs w:val="20"/>
              </w:rPr>
              <w:t xml:space="preserve"> “Kupton pse shërben pentagrami në muzikë.”</w:t>
            </w:r>
            <w:r w:rsidR="00054F37">
              <w:rPr>
                <w:rFonts w:ascii="Times" w:hAnsi="Times" w:cs="AppleSystemUIFontBold"/>
                <w:i/>
                <w:iCs/>
                <w:sz w:val="20"/>
                <w:szCs w:val="20"/>
              </w:rPr>
              <w:t xml:space="preserve"> </w:t>
            </w:r>
            <w:r w:rsidR="003E4146" w:rsidRPr="00DF6C0E">
              <w:rPr>
                <w:rFonts w:ascii="Times" w:hAnsi="Times" w:cs="AppleSystemUIFontBold"/>
                <w:i/>
                <w:iCs/>
                <w:sz w:val="20"/>
                <w:szCs w:val="20"/>
              </w:rPr>
              <w:t>RN(GJKM)1.2. “Kupton rolin e çelësit të solit në muzikë.”</w:t>
            </w:r>
          </w:p>
          <w:p w:rsidR="00CE0364" w:rsidRPr="00DF6C0E" w:rsidRDefault="004E3DB0" w:rsidP="009C5252">
            <w:pPr>
              <w:spacing w:after="0" w:line="240" w:lineRule="auto"/>
              <w:ind w:left="720"/>
              <w:contextualSpacing/>
              <w:rPr>
                <w:rFonts w:ascii="Times" w:hAnsi="Times"/>
                <w:sz w:val="20"/>
                <w:szCs w:val="20"/>
              </w:rPr>
            </w:pPr>
            <w:r w:rsidRPr="00DF6C0E">
              <w:rPr>
                <w:rFonts w:ascii="Times" w:hAnsi="Times" w:cs="AppleSystemUIFontBold"/>
                <w:i/>
                <w:iCs/>
                <w:sz w:val="20"/>
                <w:szCs w:val="20"/>
              </w:rPr>
              <w:t>N1 (Dob</w:t>
            </w:r>
            <w:r w:rsidR="00D9650F" w:rsidRPr="00DF6C0E">
              <w:rPr>
                <w:rFonts w:ascii="Times" w:hAnsi="Times" w:cs="AppleSystemUIFontBold"/>
                <w:i/>
                <w:iCs/>
                <w:sz w:val="20"/>
                <w:szCs w:val="20"/>
              </w:rPr>
              <w:t>ë</w:t>
            </w:r>
            <w:r w:rsidRPr="00DF6C0E">
              <w:rPr>
                <w:rFonts w:ascii="Times" w:hAnsi="Times" w:cs="AppleSystemUIFontBold"/>
                <w:i/>
                <w:iCs/>
                <w:sz w:val="20"/>
                <w:szCs w:val="20"/>
              </w:rPr>
              <w:t xml:space="preserve">t): </w:t>
            </w:r>
            <w:r w:rsidR="00CE0364" w:rsidRPr="00DF6C0E">
              <w:rPr>
                <w:rFonts w:ascii="Times" w:hAnsi="Times" w:cs="AppleSystemUIFont"/>
                <w:sz w:val="20"/>
                <w:szCs w:val="20"/>
              </w:rPr>
              <w:t xml:space="preserve">Nuk arrin të flasë pse </w:t>
            </w:r>
            <w:proofErr w:type="gramStart"/>
            <w:r w:rsidR="00CE0364" w:rsidRPr="00DF6C0E">
              <w:rPr>
                <w:rFonts w:ascii="Times" w:hAnsi="Times" w:cs="AppleSystemUIFont"/>
                <w:sz w:val="20"/>
                <w:szCs w:val="20"/>
              </w:rPr>
              <w:t>shërben  pentagrami</w:t>
            </w:r>
            <w:proofErr w:type="gramEnd"/>
            <w:r w:rsidR="003E4146" w:rsidRPr="00DF6C0E">
              <w:rPr>
                <w:rFonts w:ascii="Times" w:hAnsi="Times" w:cs="AppleSystemUIFont"/>
                <w:sz w:val="20"/>
                <w:szCs w:val="20"/>
              </w:rPr>
              <w:t>, cel</w:t>
            </w:r>
            <w:r w:rsidR="00D9650F" w:rsidRPr="00DF6C0E">
              <w:rPr>
                <w:rFonts w:ascii="Times" w:hAnsi="Times" w:cs="AppleSystemUIFont"/>
                <w:sz w:val="20"/>
                <w:szCs w:val="20"/>
              </w:rPr>
              <w:t>ë</w:t>
            </w:r>
            <w:r w:rsidR="003E4146" w:rsidRPr="00DF6C0E">
              <w:rPr>
                <w:rFonts w:ascii="Times" w:hAnsi="Times" w:cs="AppleSystemUIFont"/>
                <w:sz w:val="20"/>
                <w:szCs w:val="20"/>
              </w:rPr>
              <w:t>si solit</w:t>
            </w:r>
            <w:r w:rsidR="00CE0364" w:rsidRPr="00DF6C0E">
              <w:rPr>
                <w:rFonts w:ascii="Times" w:hAnsi="Times" w:cs="AppleSystemUIFont"/>
                <w:sz w:val="20"/>
                <w:szCs w:val="20"/>
              </w:rPr>
              <w:t xml:space="preserve"> dhe shkrimi i notave muzikore.</w:t>
            </w:r>
          </w:p>
          <w:p w:rsidR="00CE0364" w:rsidRPr="00DF6C0E" w:rsidRDefault="004E3DB0" w:rsidP="009C5252">
            <w:pPr>
              <w:spacing w:after="0" w:line="240" w:lineRule="auto"/>
              <w:ind w:left="720"/>
              <w:rPr>
                <w:rFonts w:ascii="Times" w:hAnsi="Times" w:cs="AppleSystemUIFont"/>
                <w:sz w:val="20"/>
                <w:szCs w:val="20"/>
              </w:rPr>
            </w:pPr>
            <w:r w:rsidRPr="00DF6C0E">
              <w:rPr>
                <w:rFonts w:ascii="Times" w:hAnsi="Times" w:cs="AppleSystemUIFontBold"/>
                <w:i/>
                <w:iCs/>
                <w:sz w:val="20"/>
                <w:szCs w:val="20"/>
              </w:rPr>
              <w:t>N2 (Mjaftuesh</w:t>
            </w:r>
            <w:r w:rsidR="00D9650F" w:rsidRPr="00DF6C0E">
              <w:rPr>
                <w:rFonts w:ascii="Times" w:hAnsi="Times" w:cs="AppleSystemUIFontBold"/>
                <w:i/>
                <w:iCs/>
                <w:sz w:val="20"/>
                <w:szCs w:val="20"/>
              </w:rPr>
              <w:t>ë</w:t>
            </w:r>
            <w:r w:rsidRPr="00DF6C0E">
              <w:rPr>
                <w:rFonts w:ascii="Times" w:hAnsi="Times" w:cs="AppleSystemUIFontBold"/>
                <w:i/>
                <w:iCs/>
                <w:sz w:val="20"/>
                <w:szCs w:val="20"/>
              </w:rPr>
              <w:t xml:space="preserve">m): </w:t>
            </w:r>
            <w:r w:rsidR="00CE0364" w:rsidRPr="00DF6C0E">
              <w:rPr>
                <w:rFonts w:ascii="Times" w:hAnsi="Times" w:cs="AppleSystemUIFont"/>
                <w:sz w:val="20"/>
                <w:szCs w:val="20"/>
              </w:rPr>
              <w:t>Kupton funksionin bazë të pentagramit në muzikë dhe notave muzikore</w:t>
            </w:r>
            <w:r w:rsidR="003E4146" w:rsidRPr="00DF6C0E">
              <w:rPr>
                <w:rFonts w:ascii="Times" w:hAnsi="Times" w:cs="AppleSystemUIFont"/>
                <w:sz w:val="20"/>
                <w:szCs w:val="20"/>
              </w:rPr>
              <w:t xml:space="preserve"> si dhe t</w:t>
            </w:r>
            <w:r w:rsidR="00D9650F" w:rsidRPr="00DF6C0E">
              <w:rPr>
                <w:rFonts w:ascii="Times" w:hAnsi="Times" w:cs="AppleSystemUIFont"/>
                <w:sz w:val="20"/>
                <w:szCs w:val="20"/>
              </w:rPr>
              <w:t>ë</w:t>
            </w:r>
            <w:r w:rsidR="003E4146" w:rsidRPr="00DF6C0E">
              <w:rPr>
                <w:rFonts w:ascii="Times" w:hAnsi="Times" w:cs="AppleSystemUIFont"/>
                <w:sz w:val="20"/>
                <w:szCs w:val="20"/>
              </w:rPr>
              <w:t xml:space="preserve"> cel</w:t>
            </w:r>
            <w:r w:rsidR="00D9650F" w:rsidRPr="00DF6C0E">
              <w:rPr>
                <w:rFonts w:ascii="Times" w:hAnsi="Times" w:cs="AppleSystemUIFont"/>
                <w:sz w:val="20"/>
                <w:szCs w:val="20"/>
              </w:rPr>
              <w:t>ë</w:t>
            </w:r>
            <w:r w:rsidR="003E4146" w:rsidRPr="00DF6C0E">
              <w:rPr>
                <w:rFonts w:ascii="Times" w:hAnsi="Times" w:cs="AppleSystemUIFont"/>
                <w:sz w:val="20"/>
                <w:szCs w:val="20"/>
              </w:rPr>
              <w:t>sit t</w:t>
            </w:r>
            <w:r w:rsidR="00D9650F" w:rsidRPr="00DF6C0E">
              <w:rPr>
                <w:rFonts w:ascii="Times" w:hAnsi="Times" w:cs="AppleSystemUIFont"/>
                <w:sz w:val="20"/>
                <w:szCs w:val="20"/>
              </w:rPr>
              <w:t>ë</w:t>
            </w:r>
            <w:r w:rsidR="003E4146" w:rsidRPr="00DF6C0E">
              <w:rPr>
                <w:rFonts w:ascii="Times" w:hAnsi="Times" w:cs="AppleSystemUIFont"/>
                <w:sz w:val="20"/>
                <w:szCs w:val="20"/>
              </w:rPr>
              <w:t xml:space="preserve"> solit</w:t>
            </w:r>
            <w:r w:rsidR="00CE0364" w:rsidRPr="00DF6C0E">
              <w:rPr>
                <w:rFonts w:ascii="Times" w:hAnsi="Times" w:cs="AppleSystemUIFont"/>
                <w:sz w:val="20"/>
                <w:szCs w:val="20"/>
              </w:rPr>
              <w:t>.</w:t>
            </w:r>
          </w:p>
          <w:p w:rsidR="003E4146" w:rsidRPr="00DF6C0E" w:rsidRDefault="004E3DB0" w:rsidP="009C5252">
            <w:pPr>
              <w:spacing w:after="0" w:line="240" w:lineRule="auto"/>
              <w:ind w:left="720"/>
              <w:rPr>
                <w:rFonts w:ascii="Times" w:hAnsi="Times" w:cs="AppleSystemUIFont"/>
                <w:sz w:val="20"/>
                <w:szCs w:val="20"/>
              </w:rPr>
            </w:pPr>
            <w:r w:rsidRPr="00DF6C0E">
              <w:rPr>
                <w:rFonts w:ascii="Times" w:hAnsi="Times" w:cs="AppleSystemUIFontBold"/>
                <w:sz w:val="20"/>
                <w:szCs w:val="20"/>
              </w:rPr>
              <w:t xml:space="preserve">N3 </w:t>
            </w:r>
            <w:r w:rsidRPr="00054F37">
              <w:rPr>
                <w:rFonts w:ascii="Times" w:hAnsi="Times" w:cs="AppleSystemUIFontBold"/>
                <w:i/>
                <w:iCs/>
                <w:sz w:val="20"/>
                <w:szCs w:val="20"/>
              </w:rPr>
              <w:t>(Mir</w:t>
            </w:r>
            <w:r w:rsidR="00D9650F" w:rsidRPr="00054F37">
              <w:rPr>
                <w:rFonts w:ascii="Times" w:hAnsi="Times" w:cs="AppleSystemUIFontBold"/>
                <w:i/>
                <w:iCs/>
                <w:sz w:val="20"/>
                <w:szCs w:val="20"/>
              </w:rPr>
              <w:t>ë</w:t>
            </w:r>
            <w:r w:rsidRPr="00054F37">
              <w:rPr>
                <w:rFonts w:ascii="Times" w:hAnsi="Times" w:cs="AppleSystemUIFontBold"/>
                <w:i/>
                <w:iCs/>
                <w:sz w:val="20"/>
                <w:szCs w:val="20"/>
              </w:rPr>
              <w:t>):</w:t>
            </w:r>
            <w:r w:rsidRPr="00DF6C0E">
              <w:rPr>
                <w:rFonts w:ascii="Times" w:hAnsi="Times" w:cs="AppleSystemUIFont"/>
                <w:sz w:val="20"/>
                <w:szCs w:val="20"/>
              </w:rPr>
              <w:t xml:space="preserve"> </w:t>
            </w:r>
            <w:r w:rsidR="00CE0364" w:rsidRPr="00DF6C0E">
              <w:rPr>
                <w:rFonts w:ascii="Times" w:hAnsi="Times" w:cs="AppleSystemUIFont"/>
                <w:sz w:val="20"/>
                <w:szCs w:val="20"/>
              </w:rPr>
              <w:t xml:space="preserve">Shpjegon rolin e pentagramit </w:t>
            </w:r>
            <w:r w:rsidR="003E4146" w:rsidRPr="00DF6C0E">
              <w:rPr>
                <w:rFonts w:ascii="Times" w:hAnsi="Times" w:cs="AppleSystemUIFont"/>
                <w:sz w:val="20"/>
                <w:szCs w:val="20"/>
              </w:rPr>
              <w:t>dhe cel</w:t>
            </w:r>
            <w:r w:rsidR="00D9650F" w:rsidRPr="00DF6C0E">
              <w:rPr>
                <w:rFonts w:ascii="Times" w:hAnsi="Times" w:cs="AppleSystemUIFont"/>
                <w:sz w:val="20"/>
                <w:szCs w:val="20"/>
              </w:rPr>
              <w:t>ë</w:t>
            </w:r>
            <w:r w:rsidR="003E4146" w:rsidRPr="00DF6C0E">
              <w:rPr>
                <w:rFonts w:ascii="Times" w:hAnsi="Times" w:cs="AppleSystemUIFont"/>
                <w:sz w:val="20"/>
                <w:szCs w:val="20"/>
              </w:rPr>
              <w:t>sit t</w:t>
            </w:r>
            <w:r w:rsidR="00D9650F" w:rsidRPr="00DF6C0E">
              <w:rPr>
                <w:rFonts w:ascii="Times" w:hAnsi="Times" w:cs="AppleSystemUIFont"/>
                <w:sz w:val="20"/>
                <w:szCs w:val="20"/>
              </w:rPr>
              <w:t>ë</w:t>
            </w:r>
            <w:r w:rsidR="003E4146" w:rsidRPr="00DF6C0E">
              <w:rPr>
                <w:rFonts w:ascii="Times" w:hAnsi="Times" w:cs="AppleSystemUIFont"/>
                <w:sz w:val="20"/>
                <w:szCs w:val="20"/>
              </w:rPr>
              <w:t xml:space="preserve"> solit </w:t>
            </w:r>
            <w:r w:rsidR="00CE0364" w:rsidRPr="00DF6C0E">
              <w:rPr>
                <w:rFonts w:ascii="Times" w:hAnsi="Times" w:cs="AppleSystemUIFont"/>
                <w:sz w:val="20"/>
                <w:szCs w:val="20"/>
              </w:rPr>
              <w:t xml:space="preserve">në organizimin dhe vendosjen </w:t>
            </w:r>
            <w:proofErr w:type="gramStart"/>
            <w:r w:rsidR="00CE0364" w:rsidRPr="00DF6C0E">
              <w:rPr>
                <w:rFonts w:ascii="Times" w:hAnsi="Times" w:cs="AppleSystemUIFont"/>
                <w:sz w:val="20"/>
                <w:szCs w:val="20"/>
              </w:rPr>
              <w:t>e  notave</w:t>
            </w:r>
            <w:proofErr w:type="gramEnd"/>
            <w:r w:rsidR="00CE0364" w:rsidRPr="00DF6C0E">
              <w:rPr>
                <w:rFonts w:ascii="Times" w:hAnsi="Times" w:cs="AppleSystemUIFont"/>
                <w:sz w:val="20"/>
                <w:szCs w:val="20"/>
              </w:rPr>
              <w:t xml:space="preserve"> muzikore p</w:t>
            </w:r>
            <w:r w:rsidR="00D9650F" w:rsidRPr="00DF6C0E">
              <w:rPr>
                <w:rFonts w:ascii="Times" w:hAnsi="Times" w:cs="AppleSystemUIFont"/>
                <w:sz w:val="20"/>
                <w:szCs w:val="20"/>
              </w:rPr>
              <w:t>ë</w:t>
            </w:r>
            <w:r w:rsidR="00CE0364" w:rsidRPr="00DF6C0E">
              <w:rPr>
                <w:rFonts w:ascii="Times" w:hAnsi="Times" w:cs="AppleSystemUIFont"/>
                <w:sz w:val="20"/>
                <w:szCs w:val="20"/>
              </w:rPr>
              <w:t>r t</w:t>
            </w:r>
            <w:r w:rsidR="00D9650F" w:rsidRPr="00DF6C0E">
              <w:rPr>
                <w:rFonts w:ascii="Times" w:hAnsi="Times" w:cs="AppleSystemUIFont"/>
                <w:sz w:val="20"/>
                <w:szCs w:val="20"/>
              </w:rPr>
              <w:t>ë</w:t>
            </w:r>
            <w:r w:rsidR="00CE0364" w:rsidRPr="00DF6C0E">
              <w:rPr>
                <w:rFonts w:ascii="Times" w:hAnsi="Times" w:cs="AppleSystemUIFont"/>
                <w:sz w:val="20"/>
                <w:szCs w:val="20"/>
              </w:rPr>
              <w:t xml:space="preserve"> treguar lart</w:t>
            </w:r>
            <w:r w:rsidR="00D9650F" w:rsidRPr="00DF6C0E">
              <w:rPr>
                <w:rFonts w:ascii="Times" w:hAnsi="Times" w:cs="AppleSystemUIFont"/>
                <w:sz w:val="20"/>
                <w:szCs w:val="20"/>
              </w:rPr>
              <w:t>ë</w:t>
            </w:r>
            <w:r w:rsidR="00CE0364" w:rsidRPr="00DF6C0E">
              <w:rPr>
                <w:rFonts w:ascii="Times" w:hAnsi="Times" w:cs="AppleSystemUIFont"/>
                <w:sz w:val="20"/>
                <w:szCs w:val="20"/>
              </w:rPr>
              <w:t>sin</w:t>
            </w:r>
            <w:r w:rsidR="00D9650F" w:rsidRPr="00DF6C0E">
              <w:rPr>
                <w:rFonts w:ascii="Times" w:hAnsi="Times" w:cs="AppleSystemUIFont"/>
                <w:sz w:val="20"/>
                <w:szCs w:val="20"/>
              </w:rPr>
              <w:t>ë</w:t>
            </w:r>
            <w:r w:rsidR="00CE0364" w:rsidRPr="00DF6C0E">
              <w:rPr>
                <w:rFonts w:ascii="Times" w:hAnsi="Times" w:cs="AppleSystemUIFont"/>
                <w:sz w:val="20"/>
                <w:szCs w:val="20"/>
              </w:rPr>
              <w:t xml:space="preserve"> tingullore.</w:t>
            </w:r>
          </w:p>
          <w:p w:rsidR="00B07777" w:rsidRPr="00DF6C0E" w:rsidRDefault="004E3DB0" w:rsidP="009C5252">
            <w:pPr>
              <w:spacing w:after="0" w:line="240" w:lineRule="auto"/>
              <w:ind w:left="720"/>
              <w:rPr>
                <w:rFonts w:ascii="Times" w:hAnsi="Times" w:cs="AppleSystemUIFont"/>
                <w:sz w:val="20"/>
                <w:szCs w:val="20"/>
              </w:rPr>
            </w:pPr>
            <w:r w:rsidRPr="00DF6C0E">
              <w:rPr>
                <w:rFonts w:ascii="Times" w:hAnsi="Times" w:cs="AppleSystemUIFontBold"/>
                <w:sz w:val="20"/>
                <w:szCs w:val="20"/>
              </w:rPr>
              <w:t xml:space="preserve">N4 </w:t>
            </w:r>
            <w:r w:rsidRPr="00054F37">
              <w:rPr>
                <w:rFonts w:ascii="Times" w:hAnsi="Times" w:cs="AppleSystemUIFontBold"/>
                <w:i/>
                <w:iCs/>
                <w:sz w:val="20"/>
                <w:szCs w:val="20"/>
              </w:rPr>
              <w:t>(Shum</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 Mir</w:t>
            </w:r>
            <w:r w:rsidR="00D9650F" w:rsidRPr="00054F37">
              <w:rPr>
                <w:rFonts w:ascii="Times" w:hAnsi="Times" w:cs="AppleSystemUIFontBold"/>
                <w:i/>
                <w:iCs/>
                <w:sz w:val="20"/>
                <w:szCs w:val="20"/>
              </w:rPr>
              <w:t>ë</w:t>
            </w:r>
            <w:r w:rsidRPr="00054F37">
              <w:rPr>
                <w:rFonts w:ascii="Times" w:hAnsi="Times" w:cs="AppleSystemUIFontBold"/>
                <w:i/>
                <w:iCs/>
                <w:sz w:val="20"/>
                <w:szCs w:val="20"/>
              </w:rPr>
              <w:t>):</w:t>
            </w:r>
            <w:r w:rsidRPr="00DF6C0E">
              <w:rPr>
                <w:rFonts w:ascii="Times" w:hAnsi="Times" w:cs="AppleSystemUIFontBold"/>
                <w:sz w:val="20"/>
                <w:szCs w:val="20"/>
              </w:rPr>
              <w:t xml:space="preserve"> </w:t>
            </w:r>
            <w:r w:rsidR="00CE0364" w:rsidRPr="00DF6C0E">
              <w:rPr>
                <w:rFonts w:ascii="Times" w:hAnsi="Times" w:cs="AppleSystemUIFont"/>
                <w:sz w:val="20"/>
                <w:szCs w:val="20"/>
              </w:rPr>
              <w:t>Analizon dhe argumenton funksionin e pentagramit</w:t>
            </w:r>
            <w:r w:rsidR="003E4146" w:rsidRPr="00DF6C0E">
              <w:rPr>
                <w:rFonts w:ascii="Times" w:hAnsi="Times" w:cs="AppleSystemUIFont"/>
                <w:sz w:val="20"/>
                <w:szCs w:val="20"/>
              </w:rPr>
              <w:t>, cel</w:t>
            </w:r>
            <w:r w:rsidR="00D9650F" w:rsidRPr="00DF6C0E">
              <w:rPr>
                <w:rFonts w:ascii="Times" w:hAnsi="Times" w:cs="AppleSystemUIFont"/>
                <w:sz w:val="20"/>
                <w:szCs w:val="20"/>
              </w:rPr>
              <w:t>ë</w:t>
            </w:r>
            <w:r w:rsidR="003E4146" w:rsidRPr="00DF6C0E">
              <w:rPr>
                <w:rFonts w:ascii="Times" w:hAnsi="Times" w:cs="AppleSystemUIFont"/>
                <w:sz w:val="20"/>
                <w:szCs w:val="20"/>
              </w:rPr>
              <w:t>sit t</w:t>
            </w:r>
            <w:r w:rsidR="00D9650F" w:rsidRPr="00DF6C0E">
              <w:rPr>
                <w:rFonts w:ascii="Times" w:hAnsi="Times" w:cs="AppleSystemUIFont"/>
                <w:sz w:val="20"/>
                <w:szCs w:val="20"/>
              </w:rPr>
              <w:t>ë</w:t>
            </w:r>
            <w:r w:rsidR="003E4146" w:rsidRPr="00DF6C0E">
              <w:rPr>
                <w:rFonts w:ascii="Times" w:hAnsi="Times" w:cs="AppleSystemUIFont"/>
                <w:sz w:val="20"/>
                <w:szCs w:val="20"/>
              </w:rPr>
              <w:t xml:space="preserve"> solit </w:t>
            </w:r>
            <w:r w:rsidR="00CE0364" w:rsidRPr="00DF6C0E">
              <w:rPr>
                <w:rFonts w:ascii="Times" w:hAnsi="Times" w:cs="AppleSystemUIFont"/>
                <w:sz w:val="20"/>
                <w:szCs w:val="20"/>
              </w:rPr>
              <w:t>dhe rolin e notave muzikore si bazë e shkrimit dhe leximit të muzikës.</w:t>
            </w:r>
          </w:p>
        </w:tc>
      </w:tr>
    </w:tbl>
    <w:p w:rsidR="00CE0364" w:rsidRDefault="00CE0364" w:rsidP="00B07777">
      <w:pPr>
        <w:spacing w:line="360" w:lineRule="auto"/>
        <w:rPr>
          <w:lang w:val="sq-AL"/>
        </w:rPr>
      </w:pPr>
    </w:p>
    <w:p w:rsidR="00B209D2" w:rsidRPr="002272E6" w:rsidRDefault="00B209D2" w:rsidP="00B07777">
      <w:pPr>
        <w:spacing w:line="360" w:lineRule="auto"/>
        <w:rPr>
          <w:b/>
          <w:lang w:val="sq-AL"/>
        </w:rPr>
      </w:pPr>
      <w:r w:rsidRPr="00DF6C0E">
        <w:rPr>
          <w:b/>
          <w:highlight w:val="yellow"/>
          <w:lang w:val="sq-AL"/>
        </w:rPr>
        <w:lastRenderedPageBreak/>
        <w:t>Ti bashk</w:t>
      </w:r>
      <w:r w:rsidR="00A82180">
        <w:rPr>
          <w:b/>
          <w:highlight w:val="yellow"/>
          <w:lang w:val="sq-AL"/>
        </w:rPr>
        <w:t>ë</w:t>
      </w:r>
      <w:r w:rsidRPr="00DF6C0E">
        <w:rPr>
          <w:b/>
          <w:highlight w:val="yellow"/>
          <w:lang w:val="sq-AL"/>
        </w:rPr>
        <w:t xml:space="preserve">lidhet fq </w:t>
      </w:r>
      <w:r>
        <w:rPr>
          <w:b/>
          <w:highlight w:val="yellow"/>
          <w:lang w:val="sq-AL"/>
        </w:rPr>
        <w:t xml:space="preserve">31 </w:t>
      </w:r>
      <w:r w:rsidRPr="00DF6C0E">
        <w:rPr>
          <w:b/>
          <w:highlight w:val="yellow"/>
          <w:lang w:val="sq-AL"/>
        </w:rPr>
        <w:t>e pdf</w:t>
      </w:r>
    </w:p>
    <w:tbl>
      <w:tblPr>
        <w:tblW w:w="1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944"/>
        <w:gridCol w:w="5101"/>
      </w:tblGrid>
      <w:tr w:rsidR="00CE0364" w:rsidRPr="00B209D2" w:rsidTr="00277788">
        <w:trPr>
          <w:trHeight w:val="244"/>
        </w:trPr>
        <w:tc>
          <w:tcPr>
            <w:tcW w:w="3397" w:type="dxa"/>
            <w:shd w:val="clear" w:color="auto" w:fill="auto"/>
          </w:tcPr>
          <w:p w:rsidR="00CE0364" w:rsidRPr="00B209D2" w:rsidRDefault="00CE0364" w:rsidP="00B209D2">
            <w:pPr>
              <w:spacing w:after="0" w:line="240" w:lineRule="auto"/>
              <w:rPr>
                <w:rFonts w:ascii="Times" w:hAnsi="Times"/>
                <w:b/>
                <w:sz w:val="20"/>
                <w:szCs w:val="20"/>
                <w:lang w:val="sq-AL"/>
              </w:rPr>
            </w:pPr>
            <w:r w:rsidRPr="00B209D2">
              <w:rPr>
                <w:rFonts w:ascii="Times" w:hAnsi="Times"/>
                <w:b/>
                <w:sz w:val="20"/>
                <w:szCs w:val="20"/>
                <w:lang w:val="sq-AL"/>
              </w:rPr>
              <w:t xml:space="preserve">Fusha: Arte </w:t>
            </w:r>
          </w:p>
        </w:tc>
        <w:tc>
          <w:tcPr>
            <w:tcW w:w="2944" w:type="dxa"/>
            <w:shd w:val="clear" w:color="auto" w:fill="auto"/>
          </w:tcPr>
          <w:p w:rsidR="00CE0364" w:rsidRPr="00B209D2" w:rsidRDefault="00CE0364" w:rsidP="00B209D2">
            <w:pPr>
              <w:spacing w:after="0" w:line="240" w:lineRule="auto"/>
              <w:rPr>
                <w:rFonts w:ascii="Times" w:hAnsi="Times"/>
                <w:b/>
                <w:sz w:val="20"/>
                <w:szCs w:val="20"/>
                <w:lang w:val="sq-AL"/>
              </w:rPr>
            </w:pPr>
            <w:r w:rsidRPr="00B209D2">
              <w:rPr>
                <w:rFonts w:ascii="Times" w:hAnsi="Times"/>
                <w:b/>
                <w:sz w:val="20"/>
                <w:szCs w:val="20"/>
                <w:lang w:val="sq-AL"/>
              </w:rPr>
              <w:t>Lënda: Muzikë</w:t>
            </w:r>
          </w:p>
        </w:tc>
        <w:tc>
          <w:tcPr>
            <w:tcW w:w="5101" w:type="dxa"/>
            <w:shd w:val="clear" w:color="auto" w:fill="auto"/>
          </w:tcPr>
          <w:p w:rsidR="00CE0364" w:rsidRPr="00B209D2" w:rsidRDefault="00CE0364" w:rsidP="00B209D2">
            <w:pPr>
              <w:spacing w:after="0" w:line="240" w:lineRule="auto"/>
              <w:rPr>
                <w:rFonts w:ascii="Times" w:hAnsi="Times"/>
                <w:b/>
                <w:sz w:val="20"/>
                <w:szCs w:val="20"/>
                <w:lang w:val="sq-AL"/>
              </w:rPr>
            </w:pPr>
            <w:r w:rsidRPr="00B209D2">
              <w:rPr>
                <w:rFonts w:ascii="Times" w:hAnsi="Times"/>
                <w:b/>
                <w:sz w:val="20"/>
                <w:szCs w:val="20"/>
                <w:lang w:val="sq-AL"/>
              </w:rPr>
              <w:t>Klasa: 6-të</w:t>
            </w:r>
          </w:p>
        </w:tc>
      </w:tr>
      <w:tr w:rsidR="00B07777" w:rsidRPr="00B209D2" w:rsidTr="00B209D2">
        <w:trPr>
          <w:trHeight w:val="1154"/>
        </w:trPr>
        <w:tc>
          <w:tcPr>
            <w:tcW w:w="6341" w:type="dxa"/>
            <w:gridSpan w:val="2"/>
            <w:shd w:val="clear" w:color="auto" w:fill="auto"/>
          </w:tcPr>
          <w:p w:rsidR="00B07777" w:rsidRPr="00B209D2" w:rsidRDefault="00B07777" w:rsidP="00B209D2">
            <w:pPr>
              <w:spacing w:after="0" w:line="240" w:lineRule="auto"/>
              <w:rPr>
                <w:rFonts w:ascii="Times" w:hAnsi="Times"/>
                <w:b/>
                <w:sz w:val="20"/>
                <w:szCs w:val="20"/>
                <w:lang w:val="sq-AL"/>
              </w:rPr>
            </w:pPr>
          </w:p>
          <w:p w:rsidR="00B07777" w:rsidRPr="00B209D2" w:rsidRDefault="00B07777" w:rsidP="00B209D2">
            <w:pPr>
              <w:spacing w:after="0" w:line="240" w:lineRule="auto"/>
              <w:rPr>
                <w:rFonts w:ascii="Times" w:hAnsi="Times"/>
                <w:sz w:val="20"/>
                <w:szCs w:val="20"/>
                <w:lang w:val="sq-AL"/>
              </w:rPr>
            </w:pPr>
            <w:r w:rsidRPr="00B209D2">
              <w:rPr>
                <w:rFonts w:ascii="Times" w:hAnsi="Times"/>
                <w:b/>
                <w:sz w:val="20"/>
                <w:szCs w:val="20"/>
                <w:lang w:val="sq-AL"/>
              </w:rPr>
              <w:t xml:space="preserve">Tematika: </w:t>
            </w:r>
            <w:r w:rsidRPr="00B209D2">
              <w:rPr>
                <w:rFonts w:ascii="Times" w:hAnsi="Times"/>
                <w:sz w:val="20"/>
                <w:szCs w:val="20"/>
                <w:lang w:val="sq-AL"/>
              </w:rPr>
              <w:t>Teknika dhe procese</w:t>
            </w:r>
          </w:p>
          <w:p w:rsidR="00B07777" w:rsidRPr="00B209D2" w:rsidRDefault="00B07777" w:rsidP="00B209D2">
            <w:pPr>
              <w:spacing w:after="0" w:line="240" w:lineRule="auto"/>
              <w:rPr>
                <w:rFonts w:ascii="Times" w:hAnsi="Times"/>
                <w:b/>
                <w:sz w:val="20"/>
                <w:szCs w:val="20"/>
                <w:lang w:val="sq-AL"/>
              </w:rPr>
            </w:pPr>
          </w:p>
          <w:p w:rsidR="00B07777" w:rsidRPr="00B209D2" w:rsidRDefault="00B07777" w:rsidP="00B209D2">
            <w:pPr>
              <w:spacing w:after="0" w:line="240" w:lineRule="auto"/>
              <w:rPr>
                <w:rFonts w:ascii="Times" w:hAnsi="Times"/>
                <w:sz w:val="20"/>
                <w:szCs w:val="20"/>
                <w:lang w:val="sq-AL"/>
              </w:rPr>
            </w:pPr>
            <w:r w:rsidRPr="00B209D2">
              <w:rPr>
                <w:rFonts w:ascii="Times" w:hAnsi="Times"/>
                <w:b/>
                <w:sz w:val="20"/>
                <w:szCs w:val="20"/>
                <w:lang w:val="sq-AL"/>
              </w:rPr>
              <w:t xml:space="preserve">Tema mësimore:  </w:t>
            </w:r>
            <w:r w:rsidR="00C113C2" w:rsidRPr="00B209D2">
              <w:rPr>
                <w:rFonts w:ascii="Times" w:hAnsi="Times"/>
                <w:bCs/>
                <w:sz w:val="20"/>
                <w:szCs w:val="20"/>
                <w:lang w:val="sq-AL"/>
              </w:rPr>
              <w:t>K</w:t>
            </w:r>
            <w:r w:rsidR="00D9650F" w:rsidRPr="00B209D2">
              <w:rPr>
                <w:rFonts w:ascii="Times" w:hAnsi="Times"/>
                <w:bCs/>
                <w:sz w:val="20"/>
                <w:szCs w:val="20"/>
                <w:lang w:val="sq-AL"/>
              </w:rPr>
              <w:t>ë</w:t>
            </w:r>
            <w:r w:rsidR="00C113C2" w:rsidRPr="00B209D2">
              <w:rPr>
                <w:rFonts w:ascii="Times" w:hAnsi="Times"/>
                <w:bCs/>
                <w:sz w:val="20"/>
                <w:szCs w:val="20"/>
                <w:lang w:val="sq-AL"/>
              </w:rPr>
              <w:t>nga</w:t>
            </w:r>
            <w:r w:rsidR="00C113C2" w:rsidRPr="00B209D2">
              <w:rPr>
                <w:rFonts w:ascii="Times" w:hAnsi="Times"/>
                <w:b/>
                <w:sz w:val="20"/>
                <w:szCs w:val="20"/>
                <w:lang w:val="sq-AL"/>
              </w:rPr>
              <w:t xml:space="preserve"> </w:t>
            </w:r>
            <w:r w:rsidRPr="00B209D2">
              <w:rPr>
                <w:rFonts w:ascii="Times" w:hAnsi="Times"/>
                <w:sz w:val="20"/>
                <w:szCs w:val="20"/>
                <w:lang w:val="sq-AL"/>
              </w:rPr>
              <w:t>“</w:t>
            </w:r>
            <w:r w:rsidR="00D9650F" w:rsidRPr="00B209D2">
              <w:rPr>
                <w:rFonts w:ascii="Times" w:hAnsi="Times"/>
                <w:sz w:val="20"/>
                <w:szCs w:val="20"/>
                <w:lang w:val="sq-AL"/>
              </w:rPr>
              <w:t>Ë</w:t>
            </w:r>
            <w:r w:rsidR="00C113C2" w:rsidRPr="00B209D2">
              <w:rPr>
                <w:rFonts w:ascii="Times" w:hAnsi="Times"/>
                <w:sz w:val="20"/>
                <w:szCs w:val="20"/>
                <w:lang w:val="sq-AL"/>
              </w:rPr>
              <w:t>nd</w:t>
            </w:r>
            <w:r w:rsidR="00D9650F" w:rsidRPr="00B209D2">
              <w:rPr>
                <w:rFonts w:ascii="Times" w:hAnsi="Times"/>
                <w:sz w:val="20"/>
                <w:szCs w:val="20"/>
                <w:lang w:val="sq-AL"/>
              </w:rPr>
              <w:t>ë</w:t>
            </w:r>
            <w:r w:rsidR="00C113C2" w:rsidRPr="00B209D2">
              <w:rPr>
                <w:rFonts w:ascii="Times" w:hAnsi="Times"/>
                <w:sz w:val="20"/>
                <w:szCs w:val="20"/>
                <w:lang w:val="sq-AL"/>
              </w:rPr>
              <w:t>rr</w:t>
            </w:r>
            <w:r w:rsidRPr="00B209D2">
              <w:rPr>
                <w:rFonts w:ascii="Times" w:hAnsi="Times"/>
                <w:sz w:val="20"/>
                <w:szCs w:val="20"/>
                <w:lang w:val="sq-AL"/>
              </w:rPr>
              <w:t>”</w:t>
            </w:r>
          </w:p>
          <w:p w:rsidR="00B07777" w:rsidRPr="00B209D2" w:rsidRDefault="00B07777" w:rsidP="00B209D2">
            <w:pPr>
              <w:spacing w:after="0" w:line="240" w:lineRule="auto"/>
              <w:jc w:val="center"/>
              <w:rPr>
                <w:rFonts w:ascii="Times" w:hAnsi="Times"/>
                <w:sz w:val="20"/>
                <w:szCs w:val="20"/>
                <w:lang w:val="sq-AL"/>
              </w:rPr>
            </w:pPr>
          </w:p>
        </w:tc>
        <w:tc>
          <w:tcPr>
            <w:tcW w:w="5101" w:type="dxa"/>
            <w:shd w:val="clear" w:color="auto" w:fill="auto"/>
          </w:tcPr>
          <w:p w:rsidR="00C113C2" w:rsidRPr="00B209D2" w:rsidRDefault="00B07777" w:rsidP="00B209D2">
            <w:pPr>
              <w:autoSpaceDE w:val="0"/>
              <w:autoSpaceDN w:val="0"/>
              <w:adjustRightInd w:val="0"/>
              <w:spacing w:after="0" w:line="240" w:lineRule="auto"/>
              <w:rPr>
                <w:rFonts w:ascii="Times" w:hAnsi="Times"/>
                <w:b/>
                <w:bCs/>
                <w:sz w:val="20"/>
                <w:szCs w:val="20"/>
                <w:lang w:val="en-GB"/>
              </w:rPr>
            </w:pPr>
            <w:r w:rsidRPr="00B209D2">
              <w:rPr>
                <w:rFonts w:ascii="Times" w:hAnsi="Times"/>
                <w:b/>
                <w:sz w:val="20"/>
                <w:szCs w:val="20"/>
                <w:lang w:val="sq-AL"/>
              </w:rPr>
              <w:t xml:space="preserve">Situata e të nxënit: </w:t>
            </w:r>
            <w:r w:rsidR="00C113C2" w:rsidRPr="00B209D2">
              <w:rPr>
                <w:rFonts w:ascii="Times" w:hAnsi="Times"/>
                <w:b/>
                <w:bCs/>
                <w:sz w:val="20"/>
                <w:szCs w:val="20"/>
                <w:lang w:val="en-GB"/>
              </w:rPr>
              <w:t>Unë dhe muzika</w:t>
            </w:r>
          </w:p>
          <w:p w:rsidR="00B07777" w:rsidRPr="00B209D2" w:rsidRDefault="00C113C2" w:rsidP="00B209D2">
            <w:pPr>
              <w:spacing w:after="0" w:line="240" w:lineRule="auto"/>
              <w:rPr>
                <w:rFonts w:ascii="Times" w:hAnsi="Times"/>
                <w:b/>
                <w:sz w:val="20"/>
                <w:szCs w:val="20"/>
                <w:lang w:val="sq-AL"/>
              </w:rPr>
            </w:pPr>
            <w:r w:rsidRPr="00B209D2">
              <w:rPr>
                <w:rFonts w:ascii="Times" w:hAnsi="Times"/>
                <w:sz w:val="20"/>
                <w:szCs w:val="20"/>
                <w:lang w:val="en-GB"/>
              </w:rPr>
              <w:t>Një ditë në X-factor... nxënësit shprehen për këngët që pëlqejnë, duke kënduar fragmente dhe duke shprehur dëshirat e tyre rreth asaj që duan të bëhen në jetë.</w:t>
            </w:r>
          </w:p>
        </w:tc>
      </w:tr>
      <w:tr w:rsidR="00B07777" w:rsidRPr="00B209D2" w:rsidTr="00B209D2">
        <w:trPr>
          <w:trHeight w:val="519"/>
        </w:trPr>
        <w:tc>
          <w:tcPr>
            <w:tcW w:w="6341" w:type="dxa"/>
            <w:gridSpan w:val="2"/>
            <w:shd w:val="clear" w:color="auto" w:fill="auto"/>
          </w:tcPr>
          <w:p w:rsidR="00954EDF" w:rsidRDefault="00954EDF" w:rsidP="00954EDF">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954EDF" w:rsidRPr="00954EDF" w:rsidRDefault="00954EDF" w:rsidP="00954EDF">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B209D2" w:rsidRDefault="00B07777" w:rsidP="00B209D2">
            <w:pPr>
              <w:pStyle w:val="ListParagraph"/>
              <w:widowControl w:val="0"/>
              <w:numPr>
                <w:ilvl w:val="0"/>
                <w:numId w:val="149"/>
              </w:numPr>
              <w:autoSpaceDE w:val="0"/>
              <w:autoSpaceDN w:val="0"/>
              <w:adjustRightInd w:val="0"/>
              <w:spacing w:after="0" w:line="240" w:lineRule="auto"/>
              <w:rPr>
                <w:rFonts w:ascii="Times" w:hAnsi="Times"/>
                <w:bCs/>
                <w:sz w:val="20"/>
                <w:szCs w:val="20"/>
                <w:lang w:val="sq-AL"/>
              </w:rPr>
            </w:pPr>
            <w:r w:rsidRPr="00B209D2">
              <w:rPr>
                <w:rFonts w:ascii="Times" w:eastAsia="Times New Roman" w:hAnsi="Times"/>
                <w:bCs/>
                <w:sz w:val="20"/>
                <w:szCs w:val="20"/>
                <w:lang w:val="sq-AL" w:eastAsia="sq-AL"/>
              </w:rPr>
              <w:t>komunikon qartë njohuritë muzikore, duke i lidhur ato me emocionet e këngëve që këndon;</w:t>
            </w:r>
          </w:p>
          <w:p w:rsidR="00B07777" w:rsidRPr="00B209D2" w:rsidRDefault="00B07777" w:rsidP="00B209D2">
            <w:pPr>
              <w:pStyle w:val="ListParagraph"/>
              <w:numPr>
                <w:ilvl w:val="0"/>
                <w:numId w:val="149"/>
              </w:numPr>
              <w:spacing w:after="0" w:line="240" w:lineRule="auto"/>
              <w:rPr>
                <w:rFonts w:ascii="Times" w:eastAsia="Times New Roman" w:hAnsi="Times"/>
                <w:bCs/>
                <w:sz w:val="20"/>
                <w:szCs w:val="20"/>
                <w:lang w:val="sq-AL" w:eastAsia="sq-AL"/>
              </w:rPr>
            </w:pPr>
            <w:r w:rsidRPr="00B209D2">
              <w:rPr>
                <w:rFonts w:ascii="Times" w:eastAsia="Times New Roman" w:hAnsi="Times"/>
                <w:bCs/>
                <w:sz w:val="20"/>
                <w:szCs w:val="20"/>
                <w:lang w:val="sq-AL" w:eastAsia="sq-AL"/>
              </w:rPr>
              <w:t xml:space="preserve">këndon duke respektuar teknikën e këndimit përmes rregullave të përcaktuara; </w:t>
            </w:r>
          </w:p>
          <w:p w:rsidR="00B07777" w:rsidRPr="00B209D2" w:rsidRDefault="00B07777" w:rsidP="00B209D2">
            <w:pPr>
              <w:pStyle w:val="ListParagraph"/>
              <w:numPr>
                <w:ilvl w:val="0"/>
                <w:numId w:val="149"/>
              </w:numPr>
              <w:spacing w:after="0" w:line="240" w:lineRule="auto"/>
              <w:rPr>
                <w:rFonts w:ascii="Times" w:eastAsia="Times New Roman" w:hAnsi="Times"/>
                <w:bCs/>
                <w:sz w:val="20"/>
                <w:szCs w:val="20"/>
                <w:lang w:val="sq-AL" w:eastAsia="sq-AL"/>
              </w:rPr>
            </w:pPr>
            <w:r w:rsidRPr="00B209D2">
              <w:rPr>
                <w:rFonts w:ascii="Times" w:eastAsia="Times New Roman" w:hAnsi="Times"/>
                <w:bCs/>
                <w:sz w:val="20"/>
                <w:szCs w:val="20"/>
                <w:lang w:val="sq-AL" w:eastAsia="sq-AL"/>
              </w:rPr>
              <w:t xml:space="preserve">interpreton këngët me ndjenjë dhe emocion; </w:t>
            </w:r>
          </w:p>
          <w:p w:rsidR="00B07777" w:rsidRPr="00B209D2" w:rsidRDefault="00B07777" w:rsidP="00B209D2">
            <w:pPr>
              <w:pStyle w:val="ListParagraph"/>
              <w:numPr>
                <w:ilvl w:val="0"/>
                <w:numId w:val="149"/>
              </w:numPr>
              <w:spacing w:after="0" w:line="240" w:lineRule="auto"/>
              <w:rPr>
                <w:rFonts w:ascii="Times" w:eastAsia="Times New Roman" w:hAnsi="Times"/>
                <w:bCs/>
                <w:sz w:val="20"/>
                <w:szCs w:val="20"/>
                <w:lang w:val="sq-AL" w:eastAsia="sq-AL"/>
              </w:rPr>
            </w:pPr>
            <w:r w:rsidRPr="00B209D2">
              <w:rPr>
                <w:rFonts w:ascii="Times" w:eastAsia="Times New Roman" w:hAnsi="Times"/>
                <w:bCs/>
                <w:sz w:val="20"/>
                <w:szCs w:val="20"/>
                <w:lang w:val="sq-AL" w:eastAsia="sq-AL"/>
              </w:rPr>
              <w:t xml:space="preserve">respekton interpretimin dhe performimin e shokëve; </w:t>
            </w:r>
          </w:p>
          <w:p w:rsidR="00B07777" w:rsidRPr="00B209D2" w:rsidRDefault="00B07777" w:rsidP="00B209D2">
            <w:pPr>
              <w:pStyle w:val="ListParagraph"/>
              <w:numPr>
                <w:ilvl w:val="0"/>
                <w:numId w:val="149"/>
              </w:numPr>
              <w:spacing w:after="0" w:line="240" w:lineRule="auto"/>
              <w:rPr>
                <w:rFonts w:ascii="Times" w:eastAsia="Times New Roman" w:hAnsi="Times"/>
                <w:bCs/>
                <w:sz w:val="20"/>
                <w:szCs w:val="20"/>
                <w:lang w:val="sq-AL" w:eastAsia="sq-AL"/>
              </w:rPr>
            </w:pPr>
            <w:r w:rsidRPr="00B209D2">
              <w:rPr>
                <w:rFonts w:ascii="Times" w:eastAsia="Times New Roman" w:hAnsi="Times"/>
                <w:bCs/>
                <w:sz w:val="20"/>
                <w:szCs w:val="20"/>
                <w:lang w:val="sq-AL" w:eastAsia="sq-AL"/>
              </w:rPr>
              <w:t>ndan përvojën e vet artistike me të tjerët, respekton këngë të kulturave të tjera.</w:t>
            </w:r>
          </w:p>
        </w:tc>
        <w:tc>
          <w:tcPr>
            <w:tcW w:w="5101" w:type="dxa"/>
            <w:shd w:val="clear" w:color="auto" w:fill="auto"/>
          </w:tcPr>
          <w:p w:rsidR="00B07777" w:rsidRPr="00B209D2" w:rsidRDefault="00B07777" w:rsidP="00B209D2">
            <w:pPr>
              <w:spacing w:after="0" w:line="240" w:lineRule="auto"/>
              <w:rPr>
                <w:rFonts w:ascii="Times" w:hAnsi="Times"/>
                <w:b/>
                <w:sz w:val="20"/>
                <w:szCs w:val="20"/>
                <w:lang w:val="sq-AL"/>
              </w:rPr>
            </w:pPr>
            <w:r w:rsidRPr="00B209D2">
              <w:rPr>
                <w:rFonts w:ascii="Times" w:hAnsi="Times"/>
                <w:b/>
                <w:sz w:val="20"/>
                <w:szCs w:val="20"/>
                <w:lang w:val="sq-AL"/>
              </w:rPr>
              <w:t>Fjalët kyçe:</w:t>
            </w:r>
          </w:p>
          <w:p w:rsidR="00B07777" w:rsidRPr="00B209D2" w:rsidRDefault="00B07777" w:rsidP="00B209D2">
            <w:pPr>
              <w:spacing w:after="0" w:line="240" w:lineRule="auto"/>
              <w:rPr>
                <w:rFonts w:ascii="Times" w:hAnsi="Times"/>
                <w:sz w:val="20"/>
                <w:szCs w:val="20"/>
                <w:lang w:val="sq-AL"/>
              </w:rPr>
            </w:pPr>
          </w:p>
          <w:p w:rsidR="00B07777" w:rsidRPr="00B209D2" w:rsidRDefault="00B07777" w:rsidP="00B209D2">
            <w:pPr>
              <w:pStyle w:val="ListParagraph"/>
              <w:numPr>
                <w:ilvl w:val="0"/>
                <w:numId w:val="85"/>
              </w:numPr>
              <w:spacing w:after="0" w:line="240" w:lineRule="auto"/>
              <w:rPr>
                <w:rFonts w:ascii="Times" w:hAnsi="Times"/>
                <w:sz w:val="20"/>
                <w:szCs w:val="20"/>
                <w:lang w:val="sq-AL"/>
              </w:rPr>
            </w:pPr>
            <w:r w:rsidRPr="00B209D2">
              <w:rPr>
                <w:rFonts w:ascii="Times" w:hAnsi="Times"/>
                <w:sz w:val="20"/>
                <w:szCs w:val="20"/>
                <w:lang w:val="sq-AL"/>
              </w:rPr>
              <w:t>- melodia e këngës</w:t>
            </w:r>
          </w:p>
          <w:p w:rsidR="00B07777" w:rsidRPr="00B209D2" w:rsidRDefault="00B07777" w:rsidP="00B209D2">
            <w:pPr>
              <w:pStyle w:val="ListParagraph"/>
              <w:numPr>
                <w:ilvl w:val="0"/>
                <w:numId w:val="85"/>
              </w:numPr>
              <w:spacing w:after="0" w:line="240" w:lineRule="auto"/>
              <w:rPr>
                <w:rFonts w:ascii="Times" w:hAnsi="Times"/>
                <w:sz w:val="20"/>
                <w:szCs w:val="20"/>
                <w:lang w:val="sq-AL"/>
              </w:rPr>
            </w:pPr>
            <w:r w:rsidRPr="00B209D2">
              <w:rPr>
                <w:rFonts w:ascii="Times" w:hAnsi="Times"/>
                <w:sz w:val="20"/>
                <w:szCs w:val="20"/>
                <w:lang w:val="sq-AL"/>
              </w:rPr>
              <w:t>- teksti i këngës</w:t>
            </w:r>
          </w:p>
          <w:p w:rsidR="00B07777" w:rsidRPr="00B209D2" w:rsidRDefault="00B07777" w:rsidP="00B209D2">
            <w:pPr>
              <w:pStyle w:val="ListParagraph"/>
              <w:numPr>
                <w:ilvl w:val="0"/>
                <w:numId w:val="85"/>
              </w:numPr>
              <w:spacing w:after="0" w:line="240" w:lineRule="auto"/>
              <w:rPr>
                <w:rFonts w:ascii="Times" w:hAnsi="Times"/>
                <w:sz w:val="20"/>
                <w:szCs w:val="20"/>
                <w:lang w:val="sq-AL"/>
              </w:rPr>
            </w:pPr>
            <w:r w:rsidRPr="00B209D2">
              <w:rPr>
                <w:rFonts w:ascii="Times" w:hAnsi="Times"/>
                <w:sz w:val="20"/>
                <w:szCs w:val="20"/>
                <w:lang w:val="sq-AL"/>
              </w:rPr>
              <w:t>- rregullat e këndimit</w:t>
            </w:r>
          </w:p>
          <w:p w:rsidR="00B07777" w:rsidRPr="00B209D2" w:rsidRDefault="00B07777" w:rsidP="00B209D2">
            <w:pPr>
              <w:pStyle w:val="ListParagraph"/>
              <w:numPr>
                <w:ilvl w:val="0"/>
                <w:numId w:val="85"/>
              </w:numPr>
              <w:spacing w:after="0" w:line="240" w:lineRule="auto"/>
              <w:rPr>
                <w:rFonts w:ascii="Times" w:hAnsi="Times"/>
                <w:sz w:val="20"/>
                <w:szCs w:val="20"/>
                <w:lang w:val="sq-AL"/>
              </w:rPr>
            </w:pPr>
            <w:r w:rsidRPr="00B209D2">
              <w:rPr>
                <w:rFonts w:ascii="Times" w:hAnsi="Times"/>
                <w:sz w:val="20"/>
                <w:szCs w:val="20"/>
                <w:lang w:val="sq-AL"/>
              </w:rPr>
              <w:t>- kujdesi për shpendët</w:t>
            </w:r>
          </w:p>
          <w:p w:rsidR="00B07777" w:rsidRPr="00B209D2" w:rsidRDefault="00B07777" w:rsidP="00B209D2">
            <w:pPr>
              <w:spacing w:after="0" w:line="240" w:lineRule="auto"/>
              <w:rPr>
                <w:rFonts w:ascii="Times" w:hAnsi="Times"/>
                <w:sz w:val="20"/>
                <w:szCs w:val="20"/>
                <w:lang w:val="sq-AL"/>
              </w:rPr>
            </w:pPr>
          </w:p>
        </w:tc>
      </w:tr>
      <w:tr w:rsidR="00B07777" w:rsidRPr="00B209D2" w:rsidTr="00B209D2">
        <w:trPr>
          <w:trHeight w:val="144"/>
        </w:trPr>
        <w:tc>
          <w:tcPr>
            <w:tcW w:w="6341" w:type="dxa"/>
            <w:gridSpan w:val="2"/>
            <w:shd w:val="clear" w:color="auto" w:fill="auto"/>
          </w:tcPr>
          <w:p w:rsidR="00B07777" w:rsidRPr="00B209D2" w:rsidRDefault="00B07777" w:rsidP="00B209D2">
            <w:pPr>
              <w:spacing w:after="0" w:line="240" w:lineRule="auto"/>
              <w:rPr>
                <w:rFonts w:ascii="Times" w:hAnsi="Times"/>
                <w:b/>
                <w:sz w:val="20"/>
                <w:szCs w:val="20"/>
                <w:lang w:val="sq-AL"/>
              </w:rPr>
            </w:pPr>
            <w:r w:rsidRPr="00B209D2">
              <w:rPr>
                <w:rFonts w:ascii="Times" w:hAnsi="Times"/>
                <w:b/>
                <w:sz w:val="20"/>
                <w:szCs w:val="20"/>
                <w:lang w:val="sq-AL"/>
              </w:rPr>
              <w:t xml:space="preserve">Burimet: </w:t>
            </w: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 xml:space="preserve">- Teksti i nxënësit, </w:t>
            </w:r>
          </w:p>
          <w:p w:rsidR="00B07777" w:rsidRPr="00B209D2" w:rsidRDefault="00B07777" w:rsidP="00B209D2">
            <w:pPr>
              <w:pStyle w:val="ListParagraph"/>
              <w:numPr>
                <w:ilvl w:val="0"/>
                <w:numId w:val="85"/>
              </w:numPr>
              <w:spacing w:after="0" w:line="240" w:lineRule="auto"/>
              <w:rPr>
                <w:rFonts w:ascii="Times" w:hAnsi="Times"/>
                <w:b/>
                <w:sz w:val="20"/>
                <w:szCs w:val="20"/>
                <w:lang w:val="sq-AL"/>
              </w:rPr>
            </w:pPr>
            <w:r w:rsidRPr="00B209D2">
              <w:rPr>
                <w:rFonts w:ascii="Times" w:hAnsi="Times"/>
                <w:sz w:val="20"/>
                <w:szCs w:val="20"/>
                <w:lang w:val="sq-AL"/>
              </w:rPr>
              <w:t>- materiale të ndryshme enciklopedike</w:t>
            </w:r>
          </w:p>
          <w:p w:rsidR="00B07777" w:rsidRPr="00B209D2" w:rsidRDefault="00B07777" w:rsidP="00B209D2">
            <w:pPr>
              <w:pStyle w:val="ListParagraph"/>
              <w:numPr>
                <w:ilvl w:val="0"/>
                <w:numId w:val="85"/>
              </w:numPr>
              <w:spacing w:after="0" w:line="240" w:lineRule="auto"/>
              <w:rPr>
                <w:rFonts w:ascii="Times" w:hAnsi="Times"/>
                <w:b/>
                <w:sz w:val="20"/>
                <w:szCs w:val="20"/>
                <w:lang w:val="sq-AL"/>
              </w:rPr>
            </w:pPr>
            <w:r w:rsidRPr="00B209D2">
              <w:rPr>
                <w:rFonts w:ascii="Times" w:hAnsi="Times"/>
                <w:sz w:val="20"/>
                <w:szCs w:val="20"/>
                <w:lang w:val="sq-AL"/>
              </w:rPr>
              <w:t>- CD me vijën melodike të këngës</w:t>
            </w:r>
          </w:p>
        </w:tc>
        <w:tc>
          <w:tcPr>
            <w:tcW w:w="5101" w:type="dxa"/>
            <w:shd w:val="clear" w:color="auto" w:fill="auto"/>
          </w:tcPr>
          <w:p w:rsidR="00B07777" w:rsidRPr="00B209D2" w:rsidRDefault="00B07777" w:rsidP="00B209D2">
            <w:pPr>
              <w:spacing w:after="0" w:line="240" w:lineRule="auto"/>
              <w:rPr>
                <w:rFonts w:ascii="Times" w:hAnsi="Times"/>
                <w:b/>
                <w:sz w:val="20"/>
                <w:szCs w:val="20"/>
                <w:lang w:val="sq-AL"/>
              </w:rPr>
            </w:pPr>
            <w:r w:rsidRPr="00B209D2">
              <w:rPr>
                <w:rFonts w:ascii="Times" w:hAnsi="Times"/>
                <w:b/>
                <w:sz w:val="20"/>
                <w:szCs w:val="20"/>
                <w:lang w:val="sq-AL"/>
              </w:rPr>
              <w:t>Lidhja me fushat e tjera:</w:t>
            </w:r>
          </w:p>
          <w:p w:rsidR="00B07777" w:rsidRPr="00B209D2" w:rsidRDefault="00B07777" w:rsidP="00B209D2">
            <w:pPr>
              <w:pStyle w:val="ListParagraph"/>
              <w:numPr>
                <w:ilvl w:val="0"/>
                <w:numId w:val="79"/>
              </w:numPr>
              <w:spacing w:after="0" w:line="240" w:lineRule="auto"/>
              <w:ind w:left="0"/>
              <w:rPr>
                <w:rFonts w:ascii="Times" w:hAnsi="Times"/>
                <w:sz w:val="20"/>
                <w:szCs w:val="20"/>
                <w:lang w:val="sq-AL"/>
              </w:rPr>
            </w:pPr>
            <w:r w:rsidRPr="00B209D2">
              <w:rPr>
                <w:rFonts w:ascii="Times" w:hAnsi="Times"/>
                <w:sz w:val="20"/>
                <w:szCs w:val="20"/>
                <w:lang w:val="sq-AL"/>
              </w:rPr>
              <w:t>Shkencat e natyrës: Biologjia</w:t>
            </w:r>
          </w:p>
          <w:p w:rsidR="00B07777" w:rsidRPr="00B209D2" w:rsidRDefault="00B07777" w:rsidP="00B209D2">
            <w:pPr>
              <w:pStyle w:val="ListParagraph"/>
              <w:numPr>
                <w:ilvl w:val="0"/>
                <w:numId w:val="79"/>
              </w:numPr>
              <w:spacing w:after="0" w:line="240" w:lineRule="auto"/>
              <w:ind w:left="0"/>
              <w:rPr>
                <w:rFonts w:ascii="Times" w:hAnsi="Times"/>
                <w:sz w:val="20"/>
                <w:szCs w:val="20"/>
                <w:lang w:val="sq-AL"/>
              </w:rPr>
            </w:pPr>
            <w:r w:rsidRPr="00B209D2">
              <w:rPr>
                <w:rFonts w:ascii="Times" w:hAnsi="Times"/>
                <w:sz w:val="20"/>
                <w:szCs w:val="20"/>
                <w:lang w:val="sq-AL"/>
              </w:rPr>
              <w:t xml:space="preserve">Gjuhët dhe komunikimi: Letërsia </w:t>
            </w:r>
          </w:p>
          <w:p w:rsidR="00B07777" w:rsidRPr="00B209D2" w:rsidRDefault="00B07777" w:rsidP="00B209D2">
            <w:pPr>
              <w:spacing w:after="0" w:line="240" w:lineRule="auto"/>
              <w:rPr>
                <w:rFonts w:ascii="Times" w:hAnsi="Times"/>
                <w:b/>
                <w:sz w:val="20"/>
                <w:szCs w:val="20"/>
                <w:lang w:val="sq-AL"/>
              </w:rPr>
            </w:pPr>
            <w:r w:rsidRPr="00B209D2">
              <w:rPr>
                <w:rFonts w:ascii="Times" w:hAnsi="Times"/>
                <w:b/>
                <w:sz w:val="20"/>
                <w:szCs w:val="20"/>
                <w:lang w:val="sq-AL"/>
              </w:rPr>
              <w:t>Lidhja me temat ndërkurrikulare</w:t>
            </w:r>
          </w:p>
          <w:p w:rsidR="00B07777" w:rsidRPr="00B209D2" w:rsidRDefault="00B07777" w:rsidP="00B209D2">
            <w:pPr>
              <w:pStyle w:val="ListParagraph"/>
              <w:numPr>
                <w:ilvl w:val="0"/>
                <w:numId w:val="79"/>
              </w:numPr>
              <w:spacing w:after="0" w:line="240" w:lineRule="auto"/>
              <w:ind w:left="0"/>
              <w:rPr>
                <w:rFonts w:ascii="Times" w:hAnsi="Times"/>
                <w:sz w:val="20"/>
                <w:szCs w:val="20"/>
                <w:lang w:val="sq-AL"/>
              </w:rPr>
            </w:pPr>
            <w:r w:rsidRPr="00B209D2">
              <w:rPr>
                <w:rFonts w:ascii="Times" w:hAnsi="Times"/>
                <w:sz w:val="20"/>
                <w:szCs w:val="20"/>
                <w:lang w:val="sq-AL"/>
              </w:rPr>
              <w:t>Mjedisi</w:t>
            </w:r>
          </w:p>
        </w:tc>
      </w:tr>
      <w:tr w:rsidR="00B07777" w:rsidRPr="00B209D2" w:rsidTr="00B209D2">
        <w:trPr>
          <w:trHeight w:val="144"/>
        </w:trPr>
        <w:tc>
          <w:tcPr>
            <w:tcW w:w="11442" w:type="dxa"/>
            <w:gridSpan w:val="3"/>
            <w:shd w:val="clear" w:color="auto" w:fill="C6D9F1"/>
          </w:tcPr>
          <w:p w:rsidR="00B07777" w:rsidRPr="00B209D2" w:rsidRDefault="00B07777" w:rsidP="00B209D2">
            <w:pPr>
              <w:spacing w:after="0" w:line="240" w:lineRule="auto"/>
              <w:jc w:val="center"/>
              <w:rPr>
                <w:rFonts w:ascii="Times" w:hAnsi="Times"/>
                <w:b/>
                <w:sz w:val="20"/>
                <w:szCs w:val="20"/>
                <w:lang w:val="sq-AL"/>
              </w:rPr>
            </w:pPr>
            <w:r w:rsidRPr="00B209D2">
              <w:rPr>
                <w:rFonts w:ascii="Times" w:hAnsi="Times"/>
                <w:b/>
                <w:sz w:val="20"/>
                <w:szCs w:val="20"/>
                <w:lang w:val="sq-AL"/>
              </w:rPr>
              <w:t xml:space="preserve">Metodologjia dhe veprimtaritë e nxënësve </w:t>
            </w:r>
          </w:p>
        </w:tc>
      </w:tr>
      <w:tr w:rsidR="00B07777" w:rsidRPr="00B209D2" w:rsidTr="00B209D2">
        <w:trPr>
          <w:trHeight w:val="671"/>
        </w:trPr>
        <w:tc>
          <w:tcPr>
            <w:tcW w:w="11442" w:type="dxa"/>
            <w:gridSpan w:val="3"/>
          </w:tcPr>
          <w:p w:rsidR="00B07777" w:rsidRPr="00B209D2" w:rsidRDefault="00B07777" w:rsidP="00B209D2">
            <w:pPr>
              <w:spacing w:after="0" w:line="240" w:lineRule="auto"/>
              <w:rPr>
                <w:rFonts w:ascii="Times" w:eastAsia="Calibri" w:hAnsi="Times"/>
                <w:b/>
                <w:i/>
                <w:sz w:val="20"/>
                <w:szCs w:val="20"/>
                <w:lang w:val="sq-AL"/>
              </w:rPr>
            </w:pPr>
            <w:r w:rsidRPr="00B209D2">
              <w:rPr>
                <w:rFonts w:ascii="Times" w:hAnsi="Times"/>
                <w:b/>
                <w:i/>
                <w:sz w:val="20"/>
                <w:szCs w:val="20"/>
                <w:lang w:val="sq-AL"/>
              </w:rPr>
              <w:t>Lidhja e temës me njohuritë e mëparshme të nxënësve</w:t>
            </w: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Mësimi fillon me një veprimtari konkrete ku mësuesi u kërkon nxënësve të këndojnë këngët që kanë tematikë nga kafshët dhe shpendët. Ose vendos fragmente këngësh nga kjo tematikë. Nxënësit sjellin raste kur janë kujdesur për shpendët apo dallëndyshet kur vijnë të ndërtojnë foletë pranë shtëpive të tyre. Më pas ai nxit nxënësit të rendisin 3 rregulla ose këshilla për kujdesin ndaj shpendëve.</w:t>
            </w:r>
          </w:p>
        </w:tc>
      </w:tr>
      <w:tr w:rsidR="00B07777" w:rsidRPr="00B209D2" w:rsidTr="00B209D2">
        <w:trPr>
          <w:trHeight w:val="144"/>
        </w:trPr>
        <w:tc>
          <w:tcPr>
            <w:tcW w:w="11442" w:type="dxa"/>
            <w:gridSpan w:val="3"/>
          </w:tcPr>
          <w:p w:rsidR="00B07777" w:rsidRPr="00B209D2" w:rsidRDefault="00B07777" w:rsidP="00B209D2">
            <w:pPr>
              <w:spacing w:after="0" w:line="240" w:lineRule="auto"/>
              <w:rPr>
                <w:rFonts w:ascii="Times" w:hAnsi="Times"/>
                <w:b/>
                <w:i/>
                <w:sz w:val="20"/>
                <w:szCs w:val="20"/>
                <w:lang w:val="sq-AL"/>
              </w:rPr>
            </w:pPr>
            <w:r w:rsidRPr="00B209D2">
              <w:rPr>
                <w:rFonts w:ascii="Times" w:hAnsi="Times"/>
                <w:b/>
                <w:i/>
                <w:sz w:val="20"/>
                <w:szCs w:val="20"/>
                <w:lang w:val="sq-AL"/>
              </w:rPr>
              <w:t>Ndërtimi i njohurive të reja</w:t>
            </w: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 xml:space="preserve">Ora mësimore vazhdon më tej, ku nxënësit zhvillojnë hapat dhe përgatiten për një koncerti dhe për një repertor ku ata përzgjedhin këngë nga tema të ndryshme: natyra, kafshët/shpendët, familja, shokët, shkolla, festat etj. </w:t>
            </w: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Më pas ata mësojnë këngën e zogut, në intonacion dhe në ritëm, duke respektuar rregullat e këndimit, dhe kënduar në grup.</w:t>
            </w: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Ata përsëritin këngën disa herë.</w:t>
            </w:r>
          </w:p>
        </w:tc>
      </w:tr>
      <w:tr w:rsidR="00B07777" w:rsidRPr="00B209D2" w:rsidTr="00B209D2">
        <w:trPr>
          <w:trHeight w:val="1864"/>
        </w:trPr>
        <w:tc>
          <w:tcPr>
            <w:tcW w:w="11442" w:type="dxa"/>
            <w:gridSpan w:val="3"/>
          </w:tcPr>
          <w:p w:rsidR="00B07777" w:rsidRPr="00B209D2" w:rsidRDefault="00B07777" w:rsidP="00B209D2">
            <w:pPr>
              <w:spacing w:after="0" w:line="240" w:lineRule="auto"/>
              <w:rPr>
                <w:rFonts w:ascii="Times" w:hAnsi="Times"/>
                <w:b/>
                <w:i/>
                <w:sz w:val="20"/>
                <w:szCs w:val="20"/>
                <w:lang w:val="sq-AL"/>
              </w:rPr>
            </w:pPr>
            <w:r w:rsidRPr="00B209D2">
              <w:rPr>
                <w:rFonts w:ascii="Times" w:hAnsi="Times"/>
                <w:b/>
                <w:i/>
                <w:sz w:val="20"/>
                <w:szCs w:val="20"/>
                <w:lang w:val="sq-AL"/>
              </w:rPr>
              <w:lastRenderedPageBreak/>
              <w:t>Prezantimi dhe demonstrimi i rezultateve të arritura</w:t>
            </w: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Nxënësit:</w:t>
            </w:r>
          </w:p>
          <w:p w:rsidR="00B07777" w:rsidRPr="00B209D2" w:rsidRDefault="00B07777" w:rsidP="00054F37">
            <w:pPr>
              <w:pStyle w:val="ListParagraph"/>
              <w:numPr>
                <w:ilvl w:val="0"/>
                <w:numId w:val="163"/>
              </w:numPr>
              <w:spacing w:after="0" w:line="240" w:lineRule="auto"/>
              <w:rPr>
                <w:rFonts w:ascii="Times" w:hAnsi="Times"/>
                <w:sz w:val="20"/>
                <w:szCs w:val="20"/>
                <w:lang w:val="sq-AL"/>
              </w:rPr>
            </w:pPr>
            <w:r w:rsidRPr="00B209D2">
              <w:rPr>
                <w:rFonts w:ascii="Times" w:hAnsi="Times"/>
                <w:sz w:val="20"/>
                <w:szCs w:val="20"/>
                <w:lang w:val="sq-AL"/>
              </w:rPr>
              <w:t>diskutojnë me njëri-tjetrin rreth kujdesit ndaj shpendëve.</w:t>
            </w:r>
          </w:p>
          <w:p w:rsidR="00B07777" w:rsidRPr="00B209D2" w:rsidRDefault="00B07777" w:rsidP="00054F37">
            <w:pPr>
              <w:pStyle w:val="ListParagraph"/>
              <w:numPr>
                <w:ilvl w:val="0"/>
                <w:numId w:val="163"/>
              </w:numPr>
              <w:spacing w:after="0" w:line="240" w:lineRule="auto"/>
              <w:rPr>
                <w:rFonts w:ascii="Times" w:hAnsi="Times"/>
                <w:sz w:val="20"/>
                <w:szCs w:val="20"/>
                <w:lang w:val="sq-AL"/>
              </w:rPr>
            </w:pPr>
            <w:r w:rsidRPr="00B209D2">
              <w:rPr>
                <w:rFonts w:ascii="Times" w:hAnsi="Times"/>
                <w:sz w:val="20"/>
                <w:szCs w:val="20"/>
                <w:lang w:val="sq-AL"/>
              </w:rPr>
              <w:t>Përcaktojnë repertorin e një koncerti dhe hapat për ta përgatitur..</w:t>
            </w:r>
          </w:p>
          <w:p w:rsidR="00B07777" w:rsidRPr="00B209D2" w:rsidRDefault="00B07777" w:rsidP="00054F37">
            <w:pPr>
              <w:pStyle w:val="ListParagraph"/>
              <w:numPr>
                <w:ilvl w:val="0"/>
                <w:numId w:val="163"/>
              </w:numPr>
              <w:spacing w:after="0" w:line="240" w:lineRule="auto"/>
              <w:rPr>
                <w:rFonts w:ascii="Times" w:hAnsi="Times"/>
                <w:sz w:val="20"/>
                <w:szCs w:val="20"/>
                <w:lang w:val="sq-AL"/>
              </w:rPr>
            </w:pPr>
            <w:r w:rsidRPr="00B209D2">
              <w:rPr>
                <w:rFonts w:ascii="Times" w:hAnsi="Times"/>
                <w:sz w:val="20"/>
                <w:szCs w:val="20"/>
                <w:lang w:val="sq-AL"/>
              </w:rPr>
              <w:t>Këndojnë duke interpretuar këngën me ndjenjë dhe emocion, sipas rregullave të këndimit në ritëm dhe intonacion.</w:t>
            </w:r>
          </w:p>
          <w:p w:rsidR="00B07777" w:rsidRPr="00B209D2" w:rsidRDefault="00054F37" w:rsidP="00054F37">
            <w:pPr>
              <w:pStyle w:val="ListParagraph"/>
              <w:numPr>
                <w:ilvl w:val="0"/>
                <w:numId w:val="163"/>
              </w:numPr>
              <w:spacing w:after="0" w:line="240" w:lineRule="auto"/>
              <w:rPr>
                <w:rFonts w:ascii="Times" w:hAnsi="Times"/>
                <w:sz w:val="20"/>
                <w:szCs w:val="20"/>
                <w:lang w:val="sq-AL"/>
              </w:rPr>
            </w:pPr>
            <w:r>
              <w:rPr>
                <w:rFonts w:ascii="Times" w:hAnsi="Times"/>
                <w:sz w:val="20"/>
                <w:szCs w:val="20"/>
                <w:lang w:val="sq-AL"/>
              </w:rPr>
              <w:t>Z</w:t>
            </w:r>
            <w:r w:rsidR="00B07777" w:rsidRPr="00B209D2">
              <w:rPr>
                <w:rFonts w:ascii="Times" w:hAnsi="Times"/>
                <w:sz w:val="20"/>
                <w:szCs w:val="20"/>
                <w:lang w:val="sq-AL"/>
              </w:rPr>
              <w:t>hvillojnë detyrën me një tematikë të caktuar dhe prezantojnë atë.</w:t>
            </w:r>
          </w:p>
          <w:p w:rsidR="00B07777" w:rsidRPr="00B209D2" w:rsidRDefault="00B07777" w:rsidP="00B209D2">
            <w:pPr>
              <w:pStyle w:val="ListParagraph"/>
              <w:numPr>
                <w:ilvl w:val="0"/>
                <w:numId w:val="83"/>
              </w:numPr>
              <w:spacing w:after="0" w:line="240" w:lineRule="auto"/>
              <w:ind w:left="0"/>
              <w:rPr>
                <w:rFonts w:ascii="Times" w:hAnsi="Times"/>
                <w:sz w:val="20"/>
                <w:szCs w:val="20"/>
                <w:lang w:val="sq-AL"/>
              </w:rPr>
            </w:pPr>
          </w:p>
          <w:p w:rsidR="00B07777" w:rsidRPr="00B209D2" w:rsidRDefault="00B07777" w:rsidP="00B209D2">
            <w:pPr>
              <w:spacing w:after="0" w:line="240" w:lineRule="auto"/>
              <w:rPr>
                <w:rFonts w:ascii="Times" w:hAnsi="Times"/>
                <w:sz w:val="20"/>
                <w:szCs w:val="20"/>
                <w:lang w:val="sq-AL"/>
              </w:rPr>
            </w:pPr>
            <w:r w:rsidRPr="00B209D2">
              <w:rPr>
                <w:rFonts w:ascii="Times" w:hAnsi="Times"/>
                <w:sz w:val="20"/>
                <w:szCs w:val="20"/>
                <w:lang w:val="sq-AL"/>
              </w:rPr>
              <w:t>Punimet (ese/filmime/apo histori) nëse nxënësit kanë bërë, ruhen në dosjen e tyre.</w:t>
            </w:r>
          </w:p>
        </w:tc>
      </w:tr>
      <w:tr w:rsidR="00B07777" w:rsidRPr="00B209D2" w:rsidTr="00B209D2">
        <w:trPr>
          <w:trHeight w:val="2444"/>
        </w:trPr>
        <w:tc>
          <w:tcPr>
            <w:tcW w:w="11442" w:type="dxa"/>
            <w:gridSpan w:val="3"/>
          </w:tcPr>
          <w:p w:rsidR="00B209D2" w:rsidRPr="00B209D2" w:rsidRDefault="00B209D2" w:rsidP="00B209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B209D2">
              <w:rPr>
                <w:rFonts w:ascii="Times" w:hAnsi="Times" w:cs="Helvetica"/>
                <w:b/>
                <w:bCs/>
                <w:color w:val="000000"/>
                <w:sz w:val="20"/>
                <w:szCs w:val="20"/>
                <w:lang w:val="en-GB"/>
              </w:rPr>
              <w:t>Vlerësimi</w:t>
            </w:r>
          </w:p>
          <w:p w:rsidR="00B209D2" w:rsidRPr="00B209D2" w:rsidRDefault="00B209D2" w:rsidP="00B209D2">
            <w:pPr>
              <w:pStyle w:val="ListParagraph"/>
              <w:numPr>
                <w:ilvl w:val="0"/>
                <w:numId w:val="82"/>
              </w:numPr>
              <w:spacing w:after="0" w:line="240" w:lineRule="auto"/>
              <w:rPr>
                <w:rFonts w:ascii="Times" w:hAnsi="Times"/>
                <w:sz w:val="20"/>
                <w:szCs w:val="20"/>
                <w:lang w:val="sq-AL"/>
              </w:rPr>
            </w:pPr>
          </w:p>
          <w:p w:rsidR="008418DB" w:rsidRPr="00B209D2" w:rsidRDefault="008418DB" w:rsidP="00B209D2">
            <w:pPr>
              <w:pStyle w:val="ListParagraph"/>
              <w:numPr>
                <w:ilvl w:val="0"/>
                <w:numId w:val="82"/>
              </w:numPr>
              <w:spacing w:after="0" w:line="240" w:lineRule="auto"/>
              <w:rPr>
                <w:rFonts w:ascii="Times" w:hAnsi="Times"/>
                <w:sz w:val="20"/>
                <w:szCs w:val="20"/>
                <w:lang w:val="sq-AL"/>
              </w:rPr>
            </w:pPr>
            <w:r w:rsidRPr="00B209D2">
              <w:rPr>
                <w:rFonts w:ascii="Times" w:hAnsi="Times" w:cs="Helvetica"/>
                <w:color w:val="000000"/>
                <w:sz w:val="20"/>
                <w:szCs w:val="20"/>
                <w:lang w:val="en-GB"/>
              </w:rPr>
              <w:t xml:space="preserve">Është demonstrim i rezultateve të arritura të nxënësve </w:t>
            </w:r>
            <w:proofErr w:type="gramStart"/>
            <w:r w:rsidRPr="00B209D2">
              <w:rPr>
                <w:rFonts w:ascii="Times" w:hAnsi="Times" w:cs="Helvetica"/>
                <w:color w:val="000000"/>
                <w:sz w:val="20"/>
                <w:szCs w:val="20"/>
                <w:lang w:val="en-GB"/>
              </w:rPr>
              <w:t xml:space="preserve">në  </w:t>
            </w:r>
            <w:r w:rsidRPr="00B209D2">
              <w:rPr>
                <w:rFonts w:ascii="Times" w:hAnsi="Times" w:cs="Helvetica"/>
                <w:b/>
                <w:bCs/>
                <w:color w:val="000000"/>
                <w:sz w:val="20"/>
                <w:szCs w:val="20"/>
                <w:lang w:val="en-GB"/>
              </w:rPr>
              <w:t>kompetencën</w:t>
            </w:r>
            <w:proofErr w:type="gramEnd"/>
            <w:r w:rsidRPr="00B209D2">
              <w:rPr>
                <w:rFonts w:ascii="Times" w:hAnsi="Times" w:cs="Helvetica"/>
                <w:b/>
                <w:bCs/>
                <w:color w:val="000000"/>
                <w:sz w:val="20"/>
                <w:szCs w:val="20"/>
                <w:lang w:val="en-GB"/>
              </w:rPr>
              <w:t xml:space="preserve"> e performimit</w:t>
            </w:r>
            <w:r w:rsidR="00B209D2" w:rsidRPr="00B209D2">
              <w:rPr>
                <w:rFonts w:ascii="Times" w:hAnsi="Times" w:cs="Helvetica"/>
                <w:b/>
                <w:bCs/>
                <w:color w:val="000000"/>
                <w:sz w:val="20"/>
                <w:szCs w:val="20"/>
                <w:lang w:val="en-GB"/>
              </w:rPr>
              <w:t xml:space="preserve">, </w:t>
            </w:r>
            <w:r w:rsidR="00B209D2" w:rsidRPr="00B209D2">
              <w:rPr>
                <w:rFonts w:ascii="Times" w:hAnsi="Times" w:cs="Helvetica"/>
                <w:color w:val="000000"/>
                <w:sz w:val="20"/>
                <w:szCs w:val="20"/>
                <w:lang w:val="en-GB"/>
              </w:rPr>
              <w:t>bazuar n</w:t>
            </w:r>
            <w:r w:rsidR="00A82180">
              <w:rPr>
                <w:rFonts w:ascii="Times" w:hAnsi="Times" w:cs="Helvetica"/>
                <w:color w:val="000000"/>
                <w:sz w:val="20"/>
                <w:szCs w:val="20"/>
                <w:lang w:val="en-GB"/>
              </w:rPr>
              <w:t>ë</w:t>
            </w:r>
            <w:r w:rsidR="00B209D2" w:rsidRPr="00B209D2">
              <w:rPr>
                <w:rFonts w:ascii="Times" w:hAnsi="Times" w:cs="Helvetica"/>
                <w:color w:val="000000"/>
                <w:sz w:val="20"/>
                <w:szCs w:val="20"/>
                <w:lang w:val="en-GB"/>
              </w:rPr>
              <w:t xml:space="preserve"> RN e programit m</w:t>
            </w:r>
            <w:r w:rsidR="00A82180">
              <w:rPr>
                <w:rFonts w:ascii="Times" w:hAnsi="Times" w:cs="Helvetica"/>
                <w:color w:val="000000"/>
                <w:sz w:val="20"/>
                <w:szCs w:val="20"/>
                <w:lang w:val="en-GB"/>
              </w:rPr>
              <w:t>ë</w:t>
            </w:r>
            <w:r w:rsidR="00B209D2" w:rsidRPr="00B209D2">
              <w:rPr>
                <w:rFonts w:ascii="Times" w:hAnsi="Times" w:cs="Helvetica"/>
                <w:color w:val="000000"/>
                <w:sz w:val="20"/>
                <w:szCs w:val="20"/>
                <w:lang w:val="en-GB"/>
              </w:rPr>
              <w:t>simor.</w:t>
            </w:r>
          </w:p>
          <w:p w:rsidR="00B209D2" w:rsidRDefault="008418DB" w:rsidP="00B209D2">
            <w:pPr>
              <w:autoSpaceDE w:val="0"/>
              <w:autoSpaceDN w:val="0"/>
              <w:adjustRightInd w:val="0"/>
              <w:spacing w:after="0" w:line="240" w:lineRule="auto"/>
              <w:jc w:val="both"/>
              <w:rPr>
                <w:rFonts w:ascii="Times" w:hAnsi="Times" w:cs="AppleSystemUIFontBold"/>
                <w:i/>
                <w:iCs/>
                <w:sz w:val="20"/>
                <w:szCs w:val="20"/>
              </w:rPr>
            </w:pPr>
            <w:r w:rsidRPr="00B209D2">
              <w:rPr>
                <w:rFonts w:ascii="Times" w:hAnsi="Times"/>
                <w:sz w:val="20"/>
                <w:szCs w:val="20"/>
                <w:lang w:val="sq-AL"/>
              </w:rPr>
              <w:t xml:space="preserve"> </w:t>
            </w:r>
            <w:r w:rsidRPr="00054F37">
              <w:rPr>
                <w:rFonts w:ascii="Times" w:hAnsi="Times" w:cs="AppleSystemUIFontBold"/>
                <w:i/>
                <w:iCs/>
                <w:color w:val="000000" w:themeColor="text1"/>
                <w:sz w:val="20"/>
                <w:szCs w:val="20"/>
              </w:rPr>
              <w:t xml:space="preserve">RN(TP)2.1. - 6RN(TP)2.6.  </w:t>
            </w:r>
            <w:r w:rsidR="00B209D2" w:rsidRPr="00633EE7">
              <w:rPr>
                <w:rFonts w:ascii="Times" w:hAnsi="Times" w:cs="AppleSystemUIFontBold"/>
                <w:i/>
                <w:iCs/>
                <w:sz w:val="20"/>
                <w:szCs w:val="20"/>
              </w:rPr>
              <w:t>RN(TP)2.1. “Këndon këngë me tematika të larmishme (himn, atdheu, familja, shoqëria, këngë patriotike, festa etj.), si dhe këngë për të rinj apo popullore, në kohë të ndryshme të thjeshta dhe të përbëra, me regjistër të thjeshtë vokal brenda oktavës qendrore (Do–Do2).”</w:t>
            </w:r>
          </w:p>
          <w:p w:rsidR="008418DB" w:rsidRPr="00B209D2" w:rsidRDefault="008418DB" w:rsidP="00B209D2">
            <w:pPr>
              <w:pStyle w:val="ListParagraph"/>
              <w:spacing w:after="0" w:line="240" w:lineRule="auto"/>
              <w:ind w:left="0"/>
              <w:rPr>
                <w:rFonts w:ascii="Times" w:hAnsi="Times"/>
                <w:sz w:val="20"/>
                <w:szCs w:val="20"/>
                <w:lang w:val="sq-AL"/>
              </w:rPr>
            </w:pPr>
          </w:p>
          <w:p w:rsidR="008418DB" w:rsidRPr="00B209D2" w:rsidRDefault="008418DB" w:rsidP="00054F37">
            <w:pPr>
              <w:spacing w:after="0" w:line="240" w:lineRule="auto"/>
              <w:ind w:left="720"/>
              <w:rPr>
                <w:rFonts w:ascii="Times" w:hAnsi="Times" w:cs="AppleSystemUIFont"/>
                <w:sz w:val="20"/>
                <w:szCs w:val="20"/>
              </w:rPr>
            </w:pPr>
            <w:r w:rsidRPr="00B209D2">
              <w:rPr>
                <w:rFonts w:ascii="Times" w:hAnsi="Times" w:cs="AppleSystemUIFontBold"/>
                <w:i/>
                <w:iCs/>
                <w:sz w:val="20"/>
                <w:szCs w:val="20"/>
              </w:rPr>
              <w:t>N1 (Dob</w:t>
            </w:r>
            <w:r w:rsidR="00D9650F" w:rsidRPr="00B209D2">
              <w:rPr>
                <w:rFonts w:ascii="Times" w:hAnsi="Times" w:cs="AppleSystemUIFontBold"/>
                <w:i/>
                <w:iCs/>
                <w:sz w:val="20"/>
                <w:szCs w:val="20"/>
              </w:rPr>
              <w:t>ë</w:t>
            </w:r>
            <w:r w:rsidRPr="00B209D2">
              <w:rPr>
                <w:rFonts w:ascii="Times" w:hAnsi="Times" w:cs="AppleSystemUIFontBold"/>
                <w:i/>
                <w:iCs/>
                <w:sz w:val="20"/>
                <w:szCs w:val="20"/>
              </w:rPr>
              <w:t xml:space="preserve">t): </w:t>
            </w:r>
            <w:r w:rsidRPr="00B209D2">
              <w:rPr>
                <w:rFonts w:ascii="Times" w:hAnsi="Times" w:cs="AppleSystemUIFont"/>
                <w:sz w:val="20"/>
                <w:szCs w:val="20"/>
              </w:rPr>
              <w:t>Nuk arrin të shfaqë një këndim me shprehje emocionale të dukshme.</w:t>
            </w:r>
          </w:p>
          <w:p w:rsidR="008418DB" w:rsidRPr="00B209D2" w:rsidRDefault="008418DB" w:rsidP="00054F37">
            <w:pPr>
              <w:spacing w:after="0" w:line="240" w:lineRule="auto"/>
              <w:ind w:left="720"/>
              <w:rPr>
                <w:rFonts w:ascii="Times" w:hAnsi="Times" w:cs="AppleSystemUIFont"/>
                <w:sz w:val="20"/>
                <w:szCs w:val="20"/>
              </w:rPr>
            </w:pPr>
            <w:r w:rsidRPr="00B209D2">
              <w:rPr>
                <w:rFonts w:ascii="Times" w:hAnsi="Times" w:cs="AppleSystemUIFontBold"/>
                <w:i/>
                <w:iCs/>
                <w:sz w:val="20"/>
                <w:szCs w:val="20"/>
              </w:rPr>
              <w:t>N2 (Mjaftuesh</w:t>
            </w:r>
            <w:r w:rsidR="00D9650F" w:rsidRPr="00B209D2">
              <w:rPr>
                <w:rFonts w:ascii="Times" w:hAnsi="Times" w:cs="AppleSystemUIFontBold"/>
                <w:i/>
                <w:iCs/>
                <w:sz w:val="20"/>
                <w:szCs w:val="20"/>
              </w:rPr>
              <w:t>ë</w:t>
            </w:r>
            <w:r w:rsidRPr="00B209D2">
              <w:rPr>
                <w:rFonts w:ascii="Times" w:hAnsi="Times" w:cs="AppleSystemUIFontBold"/>
                <w:i/>
                <w:iCs/>
                <w:sz w:val="20"/>
                <w:szCs w:val="20"/>
              </w:rPr>
              <w:t xml:space="preserve">m): </w:t>
            </w:r>
            <w:r w:rsidRPr="00B209D2">
              <w:rPr>
                <w:rFonts w:ascii="Times" w:hAnsi="Times" w:cs="AppleSystemUIFont"/>
                <w:sz w:val="20"/>
                <w:szCs w:val="20"/>
              </w:rPr>
              <w:t>Këndon me ndihmë për të shfaqur shprehje emocionale të dukshme.</w:t>
            </w:r>
          </w:p>
          <w:p w:rsidR="008418DB" w:rsidRPr="00B209D2" w:rsidRDefault="008418DB" w:rsidP="00054F37">
            <w:pPr>
              <w:autoSpaceDE w:val="0"/>
              <w:autoSpaceDN w:val="0"/>
              <w:adjustRightInd w:val="0"/>
              <w:spacing w:after="0" w:line="240" w:lineRule="auto"/>
              <w:ind w:left="720"/>
              <w:jc w:val="both"/>
              <w:rPr>
                <w:rFonts w:ascii="Times" w:hAnsi="Times" w:cs="AppleSystemUIFont"/>
                <w:sz w:val="20"/>
                <w:szCs w:val="20"/>
              </w:rPr>
            </w:pPr>
            <w:r w:rsidRPr="00B209D2">
              <w:rPr>
                <w:rFonts w:ascii="Times" w:hAnsi="Times" w:cs="AppleSystemUIFontBold"/>
                <w:sz w:val="20"/>
                <w:szCs w:val="20"/>
              </w:rPr>
              <w:t xml:space="preserve">N3 </w:t>
            </w:r>
            <w:r w:rsidRPr="00054F37">
              <w:rPr>
                <w:rFonts w:ascii="Times" w:hAnsi="Times" w:cs="AppleSystemUIFontBold"/>
                <w:i/>
                <w:iCs/>
                <w:sz w:val="20"/>
                <w:szCs w:val="20"/>
              </w:rPr>
              <w:t>(Mir</w:t>
            </w:r>
            <w:r w:rsidR="00D9650F" w:rsidRPr="00054F37">
              <w:rPr>
                <w:rFonts w:ascii="Times" w:hAnsi="Times" w:cs="AppleSystemUIFontBold"/>
                <w:i/>
                <w:iCs/>
                <w:sz w:val="20"/>
                <w:szCs w:val="20"/>
              </w:rPr>
              <w:t>ë</w:t>
            </w:r>
            <w:r w:rsidRPr="00054F37">
              <w:rPr>
                <w:rFonts w:ascii="Times" w:hAnsi="Times" w:cs="AppleSystemUIFontBold"/>
                <w:i/>
                <w:iCs/>
                <w:sz w:val="20"/>
                <w:szCs w:val="20"/>
              </w:rPr>
              <w:t>):</w:t>
            </w:r>
            <w:r w:rsidRPr="00B209D2">
              <w:rPr>
                <w:rFonts w:ascii="Times" w:hAnsi="Times" w:cs="AppleSystemUIFont"/>
                <w:sz w:val="20"/>
                <w:szCs w:val="20"/>
              </w:rPr>
              <w:t xml:space="preserve"> Këndon duke shprehur emocione dhe ndjenjë gjatë këndimit.</w:t>
            </w:r>
          </w:p>
          <w:p w:rsidR="00B07777" w:rsidRPr="00054F37" w:rsidRDefault="008418DB" w:rsidP="00054F37">
            <w:pPr>
              <w:autoSpaceDE w:val="0"/>
              <w:autoSpaceDN w:val="0"/>
              <w:adjustRightInd w:val="0"/>
              <w:spacing w:after="0" w:line="240" w:lineRule="auto"/>
              <w:ind w:left="720"/>
              <w:jc w:val="both"/>
              <w:rPr>
                <w:rFonts w:ascii="Times" w:hAnsi="Times" w:cs="AppleSystemUIFont"/>
                <w:sz w:val="20"/>
                <w:szCs w:val="20"/>
              </w:rPr>
            </w:pPr>
            <w:r w:rsidRPr="00B209D2">
              <w:rPr>
                <w:rFonts w:ascii="Times" w:hAnsi="Times" w:cs="AppleSystemUIFontBold"/>
                <w:sz w:val="20"/>
                <w:szCs w:val="20"/>
              </w:rPr>
              <w:t xml:space="preserve">N4 </w:t>
            </w:r>
            <w:r w:rsidRPr="00054F37">
              <w:rPr>
                <w:rFonts w:ascii="Times" w:hAnsi="Times" w:cs="AppleSystemUIFontBold"/>
                <w:i/>
                <w:iCs/>
                <w:sz w:val="20"/>
                <w:szCs w:val="20"/>
              </w:rPr>
              <w:t>(Shum</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 Mir</w:t>
            </w:r>
            <w:r w:rsidR="00D9650F" w:rsidRPr="00054F37">
              <w:rPr>
                <w:rFonts w:ascii="Times" w:hAnsi="Times" w:cs="AppleSystemUIFontBold"/>
                <w:i/>
                <w:iCs/>
                <w:sz w:val="20"/>
                <w:szCs w:val="20"/>
              </w:rPr>
              <w:t>ë</w:t>
            </w:r>
            <w:r w:rsidRPr="00054F37">
              <w:rPr>
                <w:rFonts w:ascii="Times" w:hAnsi="Times" w:cs="AppleSystemUIFontBold"/>
                <w:i/>
                <w:iCs/>
                <w:sz w:val="20"/>
                <w:szCs w:val="20"/>
              </w:rPr>
              <w:t>):</w:t>
            </w:r>
            <w:r w:rsidRPr="00B209D2">
              <w:rPr>
                <w:rFonts w:ascii="Times" w:hAnsi="Times" w:cs="AppleSystemUIFontBold"/>
                <w:sz w:val="20"/>
                <w:szCs w:val="20"/>
              </w:rPr>
              <w:t xml:space="preserve"> </w:t>
            </w:r>
            <w:r w:rsidRPr="00B209D2">
              <w:rPr>
                <w:rFonts w:ascii="Times" w:hAnsi="Times" w:cs="AppleSystemUIFont"/>
                <w:sz w:val="20"/>
                <w:szCs w:val="20"/>
              </w:rPr>
              <w:t>Interpreton duke shfaqur shprehje emocionale të plotë, përgjatë këndimit në mënyrë artistike, të ndjerë.</w:t>
            </w:r>
          </w:p>
        </w:tc>
      </w:tr>
    </w:tbl>
    <w:p w:rsidR="00B07777" w:rsidRDefault="00B07777" w:rsidP="00B07777">
      <w:pPr>
        <w:spacing w:line="360" w:lineRule="auto"/>
        <w:rPr>
          <w:lang w:val="sq-AL"/>
        </w:rPr>
      </w:pPr>
    </w:p>
    <w:p w:rsidR="00054F37" w:rsidRPr="002272E6" w:rsidRDefault="00B209D2"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3</w:t>
      </w:r>
      <w:r w:rsidR="00445596">
        <w:rPr>
          <w:b/>
          <w:highlight w:val="yellow"/>
          <w:lang w:val="sq-AL"/>
        </w:rPr>
        <w:t>4</w:t>
      </w:r>
      <w:r>
        <w:rPr>
          <w:b/>
          <w:highlight w:val="yellow"/>
          <w:lang w:val="sq-AL"/>
        </w:rPr>
        <w:t xml:space="preserve"> </w:t>
      </w:r>
      <w:r w:rsidRPr="00DF6C0E">
        <w:rPr>
          <w:b/>
          <w:highlight w:val="yellow"/>
          <w:lang w:val="sq-AL"/>
        </w:rPr>
        <w:t>e pd</w:t>
      </w:r>
      <w:r w:rsidR="002272E6">
        <w:rPr>
          <w:b/>
          <w:lang w:val="sq-AL"/>
        </w:rPr>
        <w:t>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2957"/>
        <w:gridCol w:w="4736"/>
      </w:tblGrid>
      <w:tr w:rsidR="00AC507D" w:rsidRPr="00153294" w:rsidTr="002272E6">
        <w:tc>
          <w:tcPr>
            <w:tcW w:w="3397" w:type="dxa"/>
            <w:shd w:val="clear" w:color="auto" w:fill="auto"/>
          </w:tcPr>
          <w:p w:rsidR="00AC507D" w:rsidRPr="00054F37" w:rsidRDefault="00AC507D" w:rsidP="00A640D9">
            <w:pPr>
              <w:spacing w:after="0" w:line="240" w:lineRule="auto"/>
              <w:rPr>
                <w:rFonts w:ascii="Times New Roman" w:hAnsi="Times New Roman"/>
                <w:b/>
                <w:sz w:val="20"/>
                <w:szCs w:val="20"/>
                <w:lang w:val="sq-AL"/>
              </w:rPr>
            </w:pPr>
            <w:r w:rsidRPr="00054F37">
              <w:rPr>
                <w:rFonts w:ascii="Times New Roman" w:hAnsi="Times New Roman"/>
                <w:b/>
                <w:sz w:val="20"/>
                <w:szCs w:val="20"/>
                <w:lang w:val="sq-AL"/>
              </w:rPr>
              <w:t xml:space="preserve">Fusha: Arte </w:t>
            </w:r>
          </w:p>
        </w:tc>
        <w:tc>
          <w:tcPr>
            <w:tcW w:w="3119" w:type="dxa"/>
            <w:shd w:val="clear" w:color="auto" w:fill="auto"/>
          </w:tcPr>
          <w:p w:rsidR="00AC507D" w:rsidRPr="00054F37" w:rsidRDefault="00AC507D" w:rsidP="00A640D9">
            <w:pPr>
              <w:spacing w:after="0" w:line="240" w:lineRule="auto"/>
              <w:rPr>
                <w:rFonts w:ascii="Times New Roman" w:hAnsi="Times New Roman"/>
                <w:b/>
                <w:sz w:val="20"/>
                <w:szCs w:val="20"/>
                <w:lang w:val="sq-AL"/>
              </w:rPr>
            </w:pPr>
            <w:r w:rsidRPr="00054F37">
              <w:rPr>
                <w:rFonts w:ascii="Times New Roman" w:hAnsi="Times New Roman"/>
                <w:b/>
                <w:sz w:val="20"/>
                <w:szCs w:val="20"/>
                <w:lang w:val="sq-AL"/>
              </w:rPr>
              <w:t>Lënda: Muzikë</w:t>
            </w:r>
          </w:p>
        </w:tc>
        <w:tc>
          <w:tcPr>
            <w:tcW w:w="4994" w:type="dxa"/>
            <w:shd w:val="clear" w:color="auto" w:fill="auto"/>
          </w:tcPr>
          <w:p w:rsidR="00AC507D" w:rsidRPr="00153294" w:rsidRDefault="00AC507D" w:rsidP="00A640D9">
            <w:pPr>
              <w:spacing w:after="0" w:line="240" w:lineRule="auto"/>
              <w:rPr>
                <w:rFonts w:ascii="Times New Roman" w:hAnsi="Times New Roman"/>
                <w:b/>
                <w:sz w:val="20"/>
                <w:szCs w:val="20"/>
                <w:lang w:val="sq-AL"/>
              </w:rPr>
            </w:pPr>
            <w:r w:rsidRPr="00054F37">
              <w:rPr>
                <w:rFonts w:ascii="Times New Roman" w:hAnsi="Times New Roman"/>
                <w:b/>
                <w:sz w:val="20"/>
                <w:szCs w:val="20"/>
                <w:lang w:val="sq-AL"/>
              </w:rPr>
              <w:t>Klasa: 6-të</w:t>
            </w:r>
          </w:p>
        </w:tc>
      </w:tr>
      <w:tr w:rsidR="00B07777" w:rsidRPr="00153294" w:rsidTr="002272E6">
        <w:tc>
          <w:tcPr>
            <w:tcW w:w="6516"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w:t>
            </w:r>
            <w:r>
              <w:rPr>
                <w:rFonts w:ascii="Times New Roman" w:hAnsi="Times New Roman"/>
                <w:sz w:val="20"/>
                <w:szCs w:val="20"/>
                <w:lang w:val="sq-AL"/>
              </w:rPr>
              <w:t>i</w:t>
            </w:r>
            <w:r w:rsidRPr="00153294">
              <w:rPr>
                <w:rFonts w:ascii="Times New Roman" w:hAnsi="Times New Roman"/>
                <w:sz w:val="20"/>
                <w:szCs w:val="20"/>
                <w:lang w:val="sq-AL"/>
              </w:rPr>
              <w:t>kimi muzikor</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“Notat muzikore</w:t>
            </w:r>
            <w:r w:rsidR="00750AA2">
              <w:rPr>
                <w:rFonts w:ascii="Times New Roman" w:hAnsi="Times New Roman"/>
                <w:sz w:val="20"/>
                <w:szCs w:val="20"/>
                <w:lang w:val="sq-AL"/>
              </w:rPr>
              <w:t xml:space="preserve"> </w:t>
            </w:r>
            <w:r w:rsidR="00750AA2" w:rsidRPr="00AF5517">
              <w:rPr>
                <w:rFonts w:ascii="Times New Roman" w:hAnsi="Times New Roman"/>
                <w:sz w:val="20"/>
                <w:szCs w:val="20"/>
                <w:lang w:val="sq-AL"/>
              </w:rPr>
              <w:t>në vija e fusha</w:t>
            </w:r>
            <w:r w:rsidRPr="00153294">
              <w:rPr>
                <w:rFonts w:ascii="Times New Roman" w:hAnsi="Times New Roman"/>
                <w:sz w:val="20"/>
                <w:szCs w:val="20"/>
                <w:lang w:val="sq-AL"/>
              </w:rPr>
              <w:t>”</w:t>
            </w:r>
          </w:p>
          <w:p w:rsidR="00B07777" w:rsidRPr="00153294" w:rsidRDefault="00B07777" w:rsidP="00A640D9">
            <w:pPr>
              <w:spacing w:after="0" w:line="240" w:lineRule="auto"/>
              <w:jc w:val="center"/>
              <w:rPr>
                <w:rFonts w:ascii="Times New Roman" w:hAnsi="Times New Roman"/>
                <w:sz w:val="20"/>
                <w:szCs w:val="20"/>
                <w:lang w:val="sq-AL"/>
              </w:rPr>
            </w:pPr>
          </w:p>
        </w:tc>
        <w:tc>
          <w:tcPr>
            <w:tcW w:w="4994" w:type="dxa"/>
            <w:shd w:val="clear" w:color="auto" w:fill="auto"/>
          </w:tcPr>
          <w:p w:rsidR="00AC507D" w:rsidRPr="00AC507D" w:rsidRDefault="00AC507D" w:rsidP="00AC507D">
            <w:pPr>
              <w:autoSpaceDE w:val="0"/>
              <w:autoSpaceDN w:val="0"/>
              <w:adjustRightInd w:val="0"/>
              <w:spacing w:after="0" w:line="240" w:lineRule="auto"/>
              <w:rPr>
                <w:rFonts w:ascii="Times New Roman" w:hAnsi="Times New Roman"/>
                <w:b/>
                <w:bCs/>
                <w:sz w:val="20"/>
                <w:szCs w:val="20"/>
                <w:lang w:val="en-GB"/>
              </w:rPr>
            </w:pPr>
            <w:r w:rsidRPr="00AC507D">
              <w:rPr>
                <w:rFonts w:ascii="Times New Roman" w:hAnsi="Times New Roman"/>
                <w:b/>
                <w:bCs/>
                <w:sz w:val="20"/>
                <w:szCs w:val="20"/>
                <w:lang w:val="en-GB"/>
              </w:rPr>
              <w:t>Situata e të nxënit: Loja e emrave</w:t>
            </w:r>
          </w:p>
          <w:p w:rsidR="00AC507D" w:rsidRDefault="00AC507D" w:rsidP="00AC507D">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Vizatohet pentagrami në mesin e klasës në dysheme dhe çdo nxënës mban në duar një</w:t>
            </w:r>
          </w:p>
          <w:p w:rsidR="00AC507D" w:rsidRDefault="00AC507D" w:rsidP="00AC507D">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emër të notave në vija ose në fusha. Sapo përmendet emri i notës, nxënësi zë vend</w:t>
            </w:r>
          </w:p>
          <w:p w:rsidR="00B07777" w:rsidRPr="00153294" w:rsidRDefault="00AC507D" w:rsidP="00AC507D">
            <w:pPr>
              <w:spacing w:after="0" w:line="240" w:lineRule="auto"/>
              <w:rPr>
                <w:rFonts w:ascii="Times New Roman" w:hAnsi="Times New Roman"/>
                <w:b/>
                <w:sz w:val="20"/>
                <w:szCs w:val="20"/>
                <w:lang w:val="sq-AL"/>
              </w:rPr>
            </w:pPr>
            <w:r>
              <w:rPr>
                <w:rFonts w:ascii="Times New Roman" w:hAnsi="Times New Roman"/>
                <w:sz w:val="20"/>
                <w:szCs w:val="20"/>
                <w:lang w:val="en-GB"/>
              </w:rPr>
              <w:t>mbi vijën apo në fushën e pentagramit.</w:t>
            </w:r>
          </w:p>
        </w:tc>
      </w:tr>
      <w:tr w:rsidR="00B07777" w:rsidRPr="00153294" w:rsidTr="002272E6">
        <w:trPr>
          <w:trHeight w:val="519"/>
        </w:trPr>
        <w:tc>
          <w:tcPr>
            <w:tcW w:w="6516"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përdor simbole të ndryshme muzikore të mësuara, duke krijuar diversitet në krijimin e vet;</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demonstron kuptimin e tyre gjatë shpjegimit të krijimit të vet; </w:t>
            </w:r>
          </w:p>
          <w:p w:rsidR="00B07777" w:rsidRPr="00153294" w:rsidRDefault="00B07777" w:rsidP="00B07777">
            <w:pPr>
              <w:pStyle w:val="ListParagraph"/>
              <w:numPr>
                <w:ilvl w:val="0"/>
                <w:numId w:val="87"/>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shpjegon ndryshueshmërinë e muzikës gjatë këndimit të simboleve (notave)</w:t>
            </w:r>
            <w:r w:rsidRPr="00153294">
              <w:rPr>
                <w:rFonts w:ascii="Times New Roman" w:eastAsia="Times New Roman" w:hAnsi="Times New Roman"/>
                <w:bCs/>
                <w:sz w:val="20"/>
                <w:szCs w:val="20"/>
                <w:lang w:val="sq-AL" w:eastAsia="sq-AL"/>
              </w:rPr>
              <w:t>.</w:t>
            </w:r>
          </w:p>
        </w:tc>
        <w:tc>
          <w:tcPr>
            <w:tcW w:w="4994"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notat në vija</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notat në fusha</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krijim muzikor</w:t>
            </w: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2272E6">
        <w:tc>
          <w:tcPr>
            <w:tcW w:w="6516"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 libra të ndryshme muzikore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w:t>
            </w:r>
          </w:p>
        </w:tc>
        <w:tc>
          <w:tcPr>
            <w:tcW w:w="4994"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Shkencat shoqërore: Historia</w:t>
            </w:r>
          </w:p>
          <w:p w:rsidR="00B07777" w:rsidRPr="00AC507D" w:rsidRDefault="00B07777" w:rsidP="00A640D9">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Gjuhët dhe komunikimi: Letërsia</w:t>
            </w:r>
          </w:p>
        </w:tc>
      </w:tr>
      <w:tr w:rsidR="00B07777" w:rsidRPr="00153294" w:rsidTr="00EC6346">
        <w:tc>
          <w:tcPr>
            <w:tcW w:w="11510"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lastRenderedPageBreak/>
              <w:t>Metodologjia dhe veprimtaritë e nxënësve</w:t>
            </w:r>
          </w:p>
        </w:tc>
      </w:tr>
      <w:tr w:rsidR="00B07777" w:rsidRPr="00153294" w:rsidTr="00EC6346">
        <w:trPr>
          <w:trHeight w:val="670"/>
        </w:trPr>
        <w:tc>
          <w:tcPr>
            <w:tcW w:w="11510"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E25077" w:rsidRDefault="00E25077" w:rsidP="00E25077">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 xml:space="preserve">Mësimi </w:t>
            </w:r>
            <w:r w:rsidR="00EC6346">
              <w:rPr>
                <w:rFonts w:ascii="Times New Roman" w:hAnsi="Times New Roman"/>
                <w:sz w:val="20"/>
                <w:szCs w:val="20"/>
                <w:lang w:val="en-GB"/>
              </w:rPr>
              <w:t>fi</w:t>
            </w:r>
            <w:r>
              <w:rPr>
                <w:rFonts w:ascii="Times New Roman" w:hAnsi="Times New Roman"/>
                <w:sz w:val="20"/>
                <w:szCs w:val="20"/>
                <w:lang w:val="en-GB"/>
              </w:rPr>
              <w:t>llon me një veprimtari konkrete ku mësuesi/ja vizaton pentagramin në mesin e klasës në dysheme dhe çdo nxënës mban në duar një emër të notave në vija ose në fusha. Sapo përmendet emri i notës, nxënësi zë vend mbi vijën apo në fushën e pentagramit.</w:t>
            </w:r>
          </w:p>
        </w:tc>
      </w:tr>
      <w:tr w:rsidR="00B07777" w:rsidRPr="00153294" w:rsidTr="00EC6346">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vazhdon më tej veprimtarinë e situatës, duke sjellë përmes  figurave apo fotove të ndryshme njëra pas tjetrës, mënyrën se si kanë evoluar notat muzikore nga shenja të thjeshta që nënkuptonin një lartësi të caktuara në simbole që sot ne i quajmë nota muzikore. Nxënësit vëzhgojnë pentagramin, dhe notat muzikore dhe punojnë në fletoren e tyre, duke i vendosur ato në lartësi të ndryshme dhe duke i rinjohur përsëri ato nëpërmjet emërtimit të tyre. </w:t>
            </w:r>
          </w:p>
          <w:p w:rsidR="00B07777" w:rsidRPr="00153294" w:rsidRDefault="00B07777" w:rsidP="00A640D9">
            <w:pPr>
              <w:spacing w:after="0" w:line="240" w:lineRule="auto"/>
              <w:rPr>
                <w:rFonts w:ascii="Times New Roman" w:hAnsi="Times New Roman"/>
                <w:i/>
                <w:sz w:val="20"/>
                <w:szCs w:val="20"/>
                <w:lang w:val="sq-AL"/>
              </w:rPr>
            </w:pPr>
            <w:r w:rsidRPr="00153294">
              <w:rPr>
                <w:rFonts w:ascii="Times New Roman" w:hAnsi="Times New Roman"/>
                <w:sz w:val="20"/>
                <w:szCs w:val="20"/>
                <w:lang w:val="sq-AL"/>
              </w:rPr>
              <w:t>Më pas nxënësit krijojnë kombinime të ndryshme me notat muzikore</w:t>
            </w:r>
            <w:r w:rsidRPr="00153294">
              <w:rPr>
                <w:rFonts w:ascii="Times New Roman" w:hAnsi="Times New Roman"/>
                <w:i/>
                <w:sz w:val="20"/>
                <w:szCs w:val="20"/>
                <w:lang w:val="sq-AL"/>
              </w:rPr>
              <w:t xml:space="preserve">.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Ata lexojnë dhe  këndojnë notat muzikore e mësuara vetëm ose në grup.</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Prezantojnë krijimet e tyre, duke i shpjeguar ato.</w:t>
            </w:r>
          </w:p>
        </w:tc>
      </w:tr>
      <w:tr w:rsidR="00B07777" w:rsidRPr="00153294" w:rsidTr="00EC6346">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lexojnë saktë notat  në vija dhe në fusha të vendosura në pentagram.</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krijojnë me notat në vija dhe në fusha.</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w:t>
            </w:r>
          </w:p>
        </w:tc>
      </w:tr>
      <w:tr w:rsidR="00B07777" w:rsidRPr="00EC6346" w:rsidTr="00EC6346">
        <w:tc>
          <w:tcPr>
            <w:tcW w:w="11510" w:type="dxa"/>
            <w:gridSpan w:val="3"/>
          </w:tcPr>
          <w:p w:rsidR="00E25077" w:rsidRPr="00054F37" w:rsidRDefault="00E25077" w:rsidP="00054F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054F37">
              <w:rPr>
                <w:rFonts w:ascii="Times" w:hAnsi="Times" w:cs="Helvetica"/>
                <w:b/>
                <w:bCs/>
                <w:color w:val="000000"/>
                <w:sz w:val="20"/>
                <w:szCs w:val="20"/>
                <w:lang w:val="en-GB"/>
              </w:rPr>
              <w:t>Vlerësimi</w:t>
            </w:r>
          </w:p>
          <w:p w:rsidR="00054F37" w:rsidRPr="00054F37" w:rsidRDefault="00054F37" w:rsidP="00054F37">
            <w:pPr>
              <w:pStyle w:val="ListParagraph"/>
              <w:numPr>
                <w:ilvl w:val="0"/>
                <w:numId w:val="82"/>
              </w:numPr>
              <w:spacing w:after="0" w:line="240" w:lineRule="auto"/>
              <w:rPr>
                <w:rFonts w:ascii="Times" w:hAnsi="Times"/>
                <w:sz w:val="20"/>
                <w:szCs w:val="20"/>
                <w:lang w:val="sq-AL"/>
              </w:rPr>
            </w:pPr>
          </w:p>
          <w:p w:rsidR="00B07777" w:rsidRPr="00EC6346" w:rsidRDefault="00E25077" w:rsidP="00054F37">
            <w:pPr>
              <w:pStyle w:val="ListParagraph"/>
              <w:numPr>
                <w:ilvl w:val="0"/>
                <w:numId w:val="82"/>
              </w:numPr>
              <w:spacing w:after="0" w:line="240" w:lineRule="auto"/>
              <w:rPr>
                <w:rFonts w:ascii="Times" w:hAnsi="Times"/>
                <w:sz w:val="20"/>
                <w:szCs w:val="20"/>
                <w:lang w:val="sq-AL"/>
              </w:rPr>
            </w:pPr>
            <w:r w:rsidRPr="00EC6346">
              <w:rPr>
                <w:rFonts w:ascii="Times" w:hAnsi="Times" w:cs="Helvetica"/>
                <w:color w:val="000000"/>
                <w:sz w:val="20"/>
                <w:szCs w:val="20"/>
                <w:lang w:val="en-GB"/>
              </w:rPr>
              <w:t xml:space="preserve">Është demonstrim i rezultateve të arritura të nxënësve </w:t>
            </w:r>
            <w:proofErr w:type="gramStart"/>
            <w:r w:rsidRPr="00EC6346">
              <w:rPr>
                <w:rFonts w:ascii="Times" w:hAnsi="Times" w:cs="Helvetica"/>
                <w:color w:val="000000"/>
                <w:sz w:val="20"/>
                <w:szCs w:val="20"/>
                <w:lang w:val="en-GB"/>
              </w:rPr>
              <w:t xml:space="preserve">në  </w:t>
            </w:r>
            <w:r w:rsidRPr="00EC6346">
              <w:rPr>
                <w:rFonts w:ascii="Times" w:hAnsi="Times" w:cs="Helvetica"/>
                <w:b/>
                <w:bCs/>
                <w:color w:val="000000"/>
                <w:sz w:val="20"/>
                <w:szCs w:val="20"/>
                <w:lang w:val="en-GB"/>
              </w:rPr>
              <w:t>kompetencën</w:t>
            </w:r>
            <w:proofErr w:type="gramEnd"/>
            <w:r w:rsidRPr="00EC6346">
              <w:rPr>
                <w:rFonts w:ascii="Times" w:hAnsi="Times" w:cs="Helvetica"/>
                <w:b/>
                <w:bCs/>
                <w:color w:val="000000"/>
                <w:sz w:val="20"/>
                <w:szCs w:val="20"/>
                <w:lang w:val="en-GB"/>
              </w:rPr>
              <w:t xml:space="preserve"> e krijimit</w:t>
            </w:r>
            <w:r w:rsidR="00536A51" w:rsidRPr="00EC6346">
              <w:rPr>
                <w:rFonts w:ascii="Times" w:hAnsi="Times" w:cs="Helvetica"/>
                <w:b/>
                <w:bCs/>
                <w:color w:val="000000"/>
                <w:sz w:val="20"/>
                <w:szCs w:val="20"/>
                <w:lang w:val="en-GB"/>
              </w:rPr>
              <w:t xml:space="preserve"> </w:t>
            </w:r>
            <w:r w:rsidR="00536A51" w:rsidRPr="00EC6346">
              <w:rPr>
                <w:rFonts w:ascii="Times" w:hAnsi="Times" w:cs="Helvetica"/>
                <w:color w:val="000000"/>
                <w:sz w:val="20"/>
                <w:szCs w:val="20"/>
                <w:lang w:val="en-GB"/>
              </w:rPr>
              <w:t>bazuar në RN e programit mësimor</w:t>
            </w:r>
            <w:r w:rsidR="00EC6346" w:rsidRPr="00EC6346">
              <w:rPr>
                <w:rFonts w:ascii="Times" w:hAnsi="Times" w:cs="Helvetica"/>
                <w:color w:val="000000"/>
                <w:sz w:val="20"/>
                <w:szCs w:val="20"/>
                <w:lang w:val="en-GB"/>
              </w:rPr>
              <w:t xml:space="preserve"> </w:t>
            </w:r>
            <w:r w:rsidR="00EC6346" w:rsidRPr="00EC6346">
              <w:rPr>
                <w:rFonts w:ascii="Times" w:hAnsi="Times" w:cs="AppleSystemUIFontBold"/>
                <w:i/>
                <w:iCs/>
                <w:sz w:val="20"/>
                <w:szCs w:val="20"/>
              </w:rPr>
              <w:t>RN(GJKM)1.3. “Shkruan notat muzikore në vija dhe fusha, sipër dhe poshtë pentagramit, duke kuptuar lartësinë e tyre.”</w:t>
            </w:r>
          </w:p>
          <w:p w:rsidR="009A644B" w:rsidRPr="00054F37" w:rsidRDefault="009A644B" w:rsidP="00054F37">
            <w:pPr>
              <w:spacing w:after="0" w:line="240" w:lineRule="auto"/>
              <w:rPr>
                <w:rFonts w:ascii="Times" w:hAnsi="Times"/>
                <w:sz w:val="20"/>
                <w:szCs w:val="20"/>
                <w:lang w:val="sq-AL"/>
              </w:rPr>
            </w:pPr>
          </w:p>
          <w:p w:rsidR="009A644B" w:rsidRPr="00EC6346" w:rsidRDefault="00E25077" w:rsidP="00054F37">
            <w:pPr>
              <w:pStyle w:val="ListParagraph"/>
              <w:spacing w:after="0" w:line="240" w:lineRule="auto"/>
              <w:ind w:left="360"/>
              <w:rPr>
                <w:rFonts w:ascii="Times" w:hAnsi="Times" w:cs="AppleSystemUIFont"/>
                <w:sz w:val="20"/>
                <w:szCs w:val="20"/>
                <w:lang w:val="en-GB"/>
              </w:rPr>
            </w:pPr>
            <w:r w:rsidRPr="00EC6346">
              <w:rPr>
                <w:rFonts w:ascii="Times" w:hAnsi="Times" w:cs="AppleSystemUIFontBold"/>
                <w:i/>
                <w:iCs/>
                <w:sz w:val="20"/>
                <w:szCs w:val="20"/>
              </w:rPr>
              <w:t>N1 (Dob</w:t>
            </w:r>
            <w:r w:rsidR="00D9650F" w:rsidRPr="00EC6346">
              <w:rPr>
                <w:rFonts w:ascii="Times" w:hAnsi="Times" w:cs="AppleSystemUIFontBold"/>
                <w:i/>
                <w:iCs/>
                <w:sz w:val="20"/>
                <w:szCs w:val="20"/>
              </w:rPr>
              <w:t>ë</w:t>
            </w:r>
            <w:r w:rsidRPr="00EC6346">
              <w:rPr>
                <w:rFonts w:ascii="Times" w:hAnsi="Times" w:cs="AppleSystemUIFontBold"/>
                <w:i/>
                <w:iCs/>
                <w:sz w:val="20"/>
                <w:szCs w:val="20"/>
              </w:rPr>
              <w:t xml:space="preserve">t): </w:t>
            </w:r>
            <w:r w:rsidR="009A644B" w:rsidRPr="00EC6346">
              <w:rPr>
                <w:rFonts w:ascii="Times" w:hAnsi="Times" w:cs="AppleSystemUIFont"/>
                <w:sz w:val="20"/>
                <w:szCs w:val="20"/>
              </w:rPr>
              <w:t>Nuk arrin të</w:t>
            </w:r>
            <w:r w:rsidR="009A644B" w:rsidRPr="00EC6346">
              <w:rPr>
                <w:rFonts w:ascii="Times" w:hAnsi="Times" w:cs="AppleSystemUIFont"/>
                <w:sz w:val="20"/>
                <w:szCs w:val="20"/>
                <w:lang w:val="en-GB"/>
              </w:rPr>
              <w:t xml:space="preserve"> shkruajë notat muzikore n</w:t>
            </w:r>
            <w:r w:rsidR="00D9650F" w:rsidRPr="00EC6346">
              <w:rPr>
                <w:rFonts w:ascii="Times" w:hAnsi="Times" w:cs="AppleSystemUIFont"/>
                <w:sz w:val="20"/>
                <w:szCs w:val="20"/>
                <w:lang w:val="en-GB"/>
              </w:rPr>
              <w:t>ë</w:t>
            </w:r>
            <w:r w:rsidR="009A644B" w:rsidRPr="00EC6346">
              <w:rPr>
                <w:rFonts w:ascii="Times" w:hAnsi="Times" w:cs="AppleSystemUIFont"/>
                <w:sz w:val="20"/>
                <w:szCs w:val="20"/>
                <w:lang w:val="en-GB"/>
              </w:rPr>
              <w:t xml:space="preserve"> pentagram.</w:t>
            </w:r>
          </w:p>
          <w:p w:rsidR="00E25077" w:rsidRPr="00EC6346" w:rsidRDefault="009A644B" w:rsidP="00054F37">
            <w:pPr>
              <w:spacing w:after="0" w:line="240" w:lineRule="auto"/>
              <w:ind w:left="360"/>
              <w:rPr>
                <w:rFonts w:ascii="Times" w:hAnsi="Times" w:cs="AppleSystemUIFont"/>
                <w:sz w:val="20"/>
                <w:szCs w:val="20"/>
              </w:rPr>
            </w:pPr>
            <w:r w:rsidRPr="00EC6346">
              <w:rPr>
                <w:rFonts w:ascii="Times" w:hAnsi="Times" w:cs="AppleSystemUIFontBold"/>
                <w:i/>
                <w:iCs/>
                <w:sz w:val="20"/>
                <w:szCs w:val="20"/>
              </w:rPr>
              <w:t>N2 (Mjaftuesh</w:t>
            </w:r>
            <w:r w:rsidR="00D9650F" w:rsidRPr="00EC6346">
              <w:rPr>
                <w:rFonts w:ascii="Times" w:hAnsi="Times" w:cs="AppleSystemUIFontBold"/>
                <w:i/>
                <w:iCs/>
                <w:sz w:val="20"/>
                <w:szCs w:val="20"/>
              </w:rPr>
              <w:t>ë</w:t>
            </w:r>
            <w:r w:rsidRPr="00EC6346">
              <w:rPr>
                <w:rFonts w:ascii="Times" w:hAnsi="Times" w:cs="AppleSystemUIFontBold"/>
                <w:i/>
                <w:iCs/>
                <w:sz w:val="20"/>
                <w:szCs w:val="20"/>
              </w:rPr>
              <w:t xml:space="preserve">m): </w:t>
            </w:r>
            <w:r w:rsidR="00E25077" w:rsidRPr="00EC6346">
              <w:rPr>
                <w:rFonts w:ascii="Times" w:hAnsi="Times"/>
                <w:sz w:val="20"/>
                <w:szCs w:val="20"/>
              </w:rPr>
              <w:t>Emërton</w:t>
            </w:r>
            <w:r w:rsidR="00E25077" w:rsidRPr="00EC6346">
              <w:rPr>
                <w:rFonts w:ascii="Times" w:hAnsi="Times" w:cs="AppleSystemUIFont"/>
                <w:sz w:val="20"/>
                <w:szCs w:val="20"/>
                <w:lang w:val="en-GB"/>
              </w:rPr>
              <w:t xml:space="preserve"> notat në vija dhe fusha</w:t>
            </w:r>
            <w:r w:rsidR="003938D4" w:rsidRPr="00EC6346">
              <w:rPr>
                <w:rFonts w:ascii="Times" w:hAnsi="Times" w:cs="AppleSystemUIFont"/>
                <w:sz w:val="20"/>
                <w:szCs w:val="20"/>
                <w:lang w:val="en-GB"/>
              </w:rPr>
              <w:t xml:space="preserve"> n</w:t>
            </w:r>
            <w:r w:rsidR="00D9650F" w:rsidRPr="00EC6346">
              <w:rPr>
                <w:rFonts w:ascii="Times" w:hAnsi="Times" w:cs="AppleSystemUIFont"/>
                <w:sz w:val="20"/>
                <w:szCs w:val="20"/>
                <w:lang w:val="en-GB"/>
              </w:rPr>
              <w:t>ë</w:t>
            </w:r>
            <w:r w:rsidR="003938D4" w:rsidRPr="00EC6346">
              <w:rPr>
                <w:rFonts w:ascii="Times" w:hAnsi="Times" w:cs="AppleSystemUIFont"/>
                <w:sz w:val="20"/>
                <w:szCs w:val="20"/>
                <w:lang w:val="en-GB"/>
              </w:rPr>
              <w:t xml:space="preserve"> </w:t>
            </w:r>
            <w:r w:rsidR="00E25077" w:rsidRPr="00EC6346">
              <w:rPr>
                <w:rFonts w:ascii="Times" w:hAnsi="Times" w:cs="AppleSystemUIFont"/>
                <w:sz w:val="20"/>
                <w:szCs w:val="20"/>
                <w:lang w:val="en-GB"/>
              </w:rPr>
              <w:t>pentagram</w:t>
            </w:r>
            <w:r w:rsidR="003938D4" w:rsidRPr="00EC6346">
              <w:rPr>
                <w:rFonts w:ascii="Times" w:hAnsi="Times" w:cs="AppleSystemUIFont"/>
                <w:sz w:val="20"/>
                <w:szCs w:val="20"/>
                <w:lang w:val="en-GB"/>
              </w:rPr>
              <w:t xml:space="preserve"> </w:t>
            </w:r>
            <w:r w:rsidR="00E25077" w:rsidRPr="00EC6346">
              <w:rPr>
                <w:rFonts w:ascii="Times" w:hAnsi="Times" w:cs="AppleSystemUIFont"/>
                <w:sz w:val="20"/>
                <w:szCs w:val="20"/>
                <w:lang w:val="en-GB"/>
              </w:rPr>
              <w:t>me ndihmë.</w:t>
            </w:r>
          </w:p>
          <w:p w:rsidR="00E25077" w:rsidRPr="00EC6346" w:rsidRDefault="009A644B" w:rsidP="00054F37">
            <w:pPr>
              <w:autoSpaceDE w:val="0"/>
              <w:autoSpaceDN w:val="0"/>
              <w:adjustRightInd w:val="0"/>
              <w:spacing w:after="0" w:line="240" w:lineRule="auto"/>
              <w:ind w:left="360"/>
              <w:jc w:val="both"/>
              <w:rPr>
                <w:rFonts w:ascii="Times" w:hAnsi="Times" w:cs="AppleSystemUIFont"/>
                <w:sz w:val="20"/>
                <w:szCs w:val="20"/>
              </w:rPr>
            </w:pPr>
            <w:r w:rsidRPr="00EC6346">
              <w:rPr>
                <w:rFonts w:ascii="Times" w:hAnsi="Times" w:cs="AppleSystemUIFontBold"/>
                <w:sz w:val="20"/>
                <w:szCs w:val="20"/>
              </w:rPr>
              <w:t xml:space="preserve">N3 </w:t>
            </w:r>
            <w:r w:rsidRPr="002272E6">
              <w:rPr>
                <w:rFonts w:ascii="Times" w:hAnsi="Times" w:cs="AppleSystemUIFontBold"/>
                <w:i/>
                <w:iCs/>
                <w:sz w:val="20"/>
                <w:szCs w:val="20"/>
              </w:rPr>
              <w:t>(Mir</w:t>
            </w:r>
            <w:r w:rsidR="00D9650F" w:rsidRPr="002272E6">
              <w:rPr>
                <w:rFonts w:ascii="Times" w:hAnsi="Times" w:cs="AppleSystemUIFontBold"/>
                <w:i/>
                <w:iCs/>
                <w:sz w:val="20"/>
                <w:szCs w:val="20"/>
              </w:rPr>
              <w:t>ë</w:t>
            </w:r>
            <w:r w:rsidRPr="002272E6">
              <w:rPr>
                <w:rFonts w:ascii="Times" w:hAnsi="Times" w:cs="AppleSystemUIFontBold"/>
                <w:i/>
                <w:iCs/>
                <w:sz w:val="20"/>
                <w:szCs w:val="20"/>
              </w:rPr>
              <w:t>):</w:t>
            </w:r>
            <w:r w:rsidRPr="002272E6">
              <w:rPr>
                <w:rFonts w:ascii="Times" w:hAnsi="Times" w:cs="AppleSystemUIFont"/>
                <w:i/>
                <w:iCs/>
                <w:sz w:val="20"/>
                <w:szCs w:val="20"/>
              </w:rPr>
              <w:t xml:space="preserve">  </w:t>
            </w:r>
            <w:r w:rsidRPr="00EC6346">
              <w:rPr>
                <w:rFonts w:ascii="Times" w:hAnsi="Times" w:cs="AppleSystemUIFont"/>
                <w:sz w:val="20"/>
                <w:szCs w:val="20"/>
                <w:lang w:val="en-GB"/>
              </w:rPr>
              <w:t>S</w:t>
            </w:r>
            <w:r w:rsidR="00E25077" w:rsidRPr="00EC6346">
              <w:rPr>
                <w:rFonts w:ascii="Times" w:hAnsi="Times" w:cs="AppleSystemUIFont"/>
                <w:sz w:val="20"/>
                <w:szCs w:val="20"/>
                <w:lang w:val="en-GB"/>
              </w:rPr>
              <w:t xml:space="preserve">hkruan të gjitha notat </w:t>
            </w:r>
            <w:proofErr w:type="gramStart"/>
            <w:r w:rsidR="00E25077" w:rsidRPr="00EC6346">
              <w:rPr>
                <w:rFonts w:ascii="Times" w:hAnsi="Times" w:cs="AppleSystemUIFont"/>
                <w:sz w:val="20"/>
                <w:szCs w:val="20"/>
                <w:lang w:val="en-GB"/>
              </w:rPr>
              <w:t>në  pentagram</w:t>
            </w:r>
            <w:proofErr w:type="gramEnd"/>
            <w:r w:rsidR="00E25077" w:rsidRPr="00EC6346">
              <w:rPr>
                <w:rFonts w:ascii="Times" w:hAnsi="Times" w:cs="AppleSystemUIFont"/>
                <w:sz w:val="20"/>
                <w:szCs w:val="20"/>
                <w:lang w:val="en-GB"/>
              </w:rPr>
              <w:t xml:space="preserve"> duke duke shpjeguar lartësinë e tyre në pentagram.</w:t>
            </w:r>
          </w:p>
          <w:p w:rsidR="00E25077" w:rsidRPr="002272E6" w:rsidRDefault="009A644B" w:rsidP="002272E6">
            <w:pPr>
              <w:autoSpaceDE w:val="0"/>
              <w:autoSpaceDN w:val="0"/>
              <w:adjustRightInd w:val="0"/>
              <w:spacing w:after="0" w:line="240" w:lineRule="auto"/>
              <w:ind w:left="360"/>
              <w:jc w:val="both"/>
              <w:rPr>
                <w:rFonts w:ascii="Times" w:hAnsi="Times" w:cs="AppleSystemUIFont"/>
                <w:sz w:val="20"/>
                <w:szCs w:val="20"/>
              </w:rPr>
            </w:pPr>
            <w:r w:rsidRPr="00EC6346">
              <w:rPr>
                <w:rFonts w:ascii="Times" w:hAnsi="Times" w:cs="AppleSystemUIFontBold"/>
                <w:sz w:val="20"/>
                <w:szCs w:val="20"/>
              </w:rPr>
              <w:t xml:space="preserve">N4 </w:t>
            </w:r>
            <w:r w:rsidRPr="002272E6">
              <w:rPr>
                <w:rFonts w:ascii="Times" w:hAnsi="Times" w:cs="AppleSystemUIFontBold"/>
                <w:i/>
                <w:iCs/>
                <w:sz w:val="20"/>
                <w:szCs w:val="20"/>
              </w:rPr>
              <w:t>(Shum</w:t>
            </w:r>
            <w:r w:rsidR="00D9650F" w:rsidRPr="002272E6">
              <w:rPr>
                <w:rFonts w:ascii="Times" w:hAnsi="Times" w:cs="AppleSystemUIFontBold"/>
                <w:i/>
                <w:iCs/>
                <w:sz w:val="20"/>
                <w:szCs w:val="20"/>
              </w:rPr>
              <w:t>ë</w:t>
            </w:r>
            <w:r w:rsidRPr="002272E6">
              <w:rPr>
                <w:rFonts w:ascii="Times" w:hAnsi="Times" w:cs="AppleSystemUIFontBold"/>
                <w:i/>
                <w:iCs/>
                <w:sz w:val="20"/>
                <w:szCs w:val="20"/>
              </w:rPr>
              <w:t xml:space="preserve"> Mir</w:t>
            </w:r>
            <w:r w:rsidR="00D9650F" w:rsidRPr="002272E6">
              <w:rPr>
                <w:rFonts w:ascii="Times" w:hAnsi="Times" w:cs="AppleSystemUIFontBold"/>
                <w:i/>
                <w:iCs/>
                <w:sz w:val="20"/>
                <w:szCs w:val="20"/>
              </w:rPr>
              <w:t>ë</w:t>
            </w:r>
            <w:r w:rsidRPr="002272E6">
              <w:rPr>
                <w:rFonts w:ascii="Times" w:hAnsi="Times" w:cs="AppleSystemUIFontBold"/>
                <w:i/>
                <w:iCs/>
                <w:sz w:val="20"/>
                <w:szCs w:val="20"/>
              </w:rPr>
              <w:t>):</w:t>
            </w:r>
            <w:r w:rsidRPr="00EC6346">
              <w:rPr>
                <w:rFonts w:ascii="Times" w:hAnsi="Times" w:cs="AppleSystemUIFontBold"/>
                <w:sz w:val="20"/>
                <w:szCs w:val="20"/>
              </w:rPr>
              <w:t xml:space="preserve"> </w:t>
            </w:r>
            <w:r w:rsidR="003938D4" w:rsidRPr="00EC6346">
              <w:rPr>
                <w:rFonts w:ascii="Times" w:hAnsi="Times" w:cs="AppleSystemUIFontBold"/>
                <w:sz w:val="20"/>
                <w:szCs w:val="20"/>
              </w:rPr>
              <w:t xml:space="preserve"> </w:t>
            </w:r>
            <w:r w:rsidR="00E25077" w:rsidRPr="00EC6346">
              <w:rPr>
                <w:rFonts w:ascii="Times" w:hAnsi="Times"/>
                <w:sz w:val="20"/>
                <w:szCs w:val="20"/>
              </w:rPr>
              <w:t>S</w:t>
            </w:r>
            <w:r w:rsidR="00E25077" w:rsidRPr="00EC6346">
              <w:rPr>
                <w:rFonts w:ascii="Times" w:hAnsi="Times" w:cs="AppleSystemUIFont"/>
                <w:sz w:val="20"/>
                <w:szCs w:val="20"/>
                <w:lang w:val="en-GB"/>
              </w:rPr>
              <w:t>hkruan nota me kombinime të ndryshme (</w:t>
            </w:r>
            <w:r w:rsidR="00E25077" w:rsidRPr="00EC6346">
              <w:rPr>
                <w:rFonts w:ascii="Times" w:hAnsi="Times" w:cs="AppleSystemUIFontBold"/>
                <w:sz w:val="20"/>
                <w:szCs w:val="20"/>
                <w:lang w:val="en-GB"/>
              </w:rPr>
              <w:t>në vijë dhe fusha, pentagramit)</w:t>
            </w:r>
            <w:r w:rsidR="00E25077" w:rsidRPr="00EC6346">
              <w:rPr>
                <w:rFonts w:ascii="Times" w:hAnsi="Times" w:cs="AppleSystemUIFont"/>
                <w:sz w:val="20"/>
                <w:szCs w:val="20"/>
                <w:lang w:val="en-GB"/>
              </w:rPr>
              <w:t>, duke krijuar ushtrime të shkurtra.</w:t>
            </w:r>
          </w:p>
        </w:tc>
      </w:tr>
    </w:tbl>
    <w:p w:rsidR="00B07777" w:rsidRPr="00054F37" w:rsidRDefault="00EC6346"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 xml:space="preserve">37 </w:t>
      </w:r>
      <w:r w:rsidRPr="00DF6C0E">
        <w:rPr>
          <w:b/>
          <w:highlight w:val="yellow"/>
          <w:lang w:val="sq-AL"/>
        </w:rPr>
        <w:t>e pdf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393"/>
        <w:gridCol w:w="4309"/>
      </w:tblGrid>
      <w:tr w:rsidR="00402E10" w:rsidRPr="00153294" w:rsidTr="00277788">
        <w:tc>
          <w:tcPr>
            <w:tcW w:w="3397" w:type="dxa"/>
            <w:shd w:val="clear" w:color="auto" w:fill="auto"/>
          </w:tcPr>
          <w:p w:rsidR="00402E10" w:rsidRPr="00153294" w:rsidRDefault="00402E1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592" w:type="dxa"/>
            <w:shd w:val="clear" w:color="auto" w:fill="auto"/>
          </w:tcPr>
          <w:p w:rsidR="00402E10" w:rsidRPr="00153294" w:rsidRDefault="00402E1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4521" w:type="dxa"/>
            <w:shd w:val="clear" w:color="auto" w:fill="auto"/>
          </w:tcPr>
          <w:p w:rsidR="00402E10" w:rsidRPr="00153294" w:rsidRDefault="00402E1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277788">
        <w:tc>
          <w:tcPr>
            <w:tcW w:w="6989"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Delja rude”</w:t>
            </w:r>
          </w:p>
          <w:p w:rsidR="00B07777" w:rsidRPr="00153294" w:rsidRDefault="00B07777" w:rsidP="00A640D9">
            <w:pPr>
              <w:spacing w:after="0" w:line="240" w:lineRule="auto"/>
              <w:jc w:val="center"/>
              <w:rPr>
                <w:rFonts w:ascii="Times New Roman" w:hAnsi="Times New Roman"/>
                <w:sz w:val="20"/>
                <w:szCs w:val="20"/>
                <w:lang w:val="sq-AL"/>
              </w:rPr>
            </w:pPr>
          </w:p>
        </w:tc>
        <w:tc>
          <w:tcPr>
            <w:tcW w:w="4521"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Unë dhe kafshët</w:t>
            </w: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Nxënësit diskutojnë rreth tingujve që lëshon delja kur blegërin duke përcaktuar karakteristikat e tij. Ata gjejnë  materiale nga mjedisi rreth blegtorisë, diskutojnë me njëri tjetrin, për të mirat që marrim nga q</w:t>
            </w:r>
            <w:r>
              <w:rPr>
                <w:rFonts w:ascii="Times New Roman" w:hAnsi="Times New Roman"/>
                <w:sz w:val="20"/>
                <w:szCs w:val="20"/>
                <w:lang w:val="sq-AL"/>
              </w:rPr>
              <w:t>e</w:t>
            </w:r>
            <w:r w:rsidRPr="00153294">
              <w:rPr>
                <w:rFonts w:ascii="Times New Roman" w:hAnsi="Times New Roman"/>
                <w:sz w:val="20"/>
                <w:szCs w:val="20"/>
                <w:lang w:val="sq-AL"/>
              </w:rPr>
              <w:t xml:space="preserve">ngjat dhe delet. </w:t>
            </w:r>
          </w:p>
        </w:tc>
      </w:tr>
      <w:tr w:rsidR="00B07777" w:rsidRPr="00153294" w:rsidTr="00277788">
        <w:trPr>
          <w:trHeight w:val="519"/>
        </w:trPr>
        <w:tc>
          <w:tcPr>
            <w:tcW w:w="6989"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lastRenderedPageBreak/>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1"/>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komunikon qartë njohuritë muzikore, duke i lidhur ato me emocionet e këngëve që këndon;</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këngët me ndjenjë dhe emocion;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4521"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kujdesi për kafshët</w:t>
            </w: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277788">
        <w:tc>
          <w:tcPr>
            <w:tcW w:w="6989"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materiale nga enciklopedi,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nga interneti për këngën popullore kosovare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me melodinë e këngës</w:t>
            </w:r>
          </w:p>
        </w:tc>
        <w:tc>
          <w:tcPr>
            <w:tcW w:w="4521"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Shkencat e natyrës: Biologjia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p w:rsidR="00B07777" w:rsidRPr="00054F37" w:rsidRDefault="00B07777" w:rsidP="00054F37">
            <w:pPr>
              <w:spacing w:after="0" w:line="240" w:lineRule="auto"/>
              <w:rPr>
                <w:rFonts w:ascii="Times New Roman" w:hAnsi="Times New Roman"/>
                <w:sz w:val="20"/>
                <w:szCs w:val="20"/>
                <w:lang w:val="sq-AL"/>
              </w:rPr>
            </w:pPr>
          </w:p>
        </w:tc>
      </w:tr>
      <w:tr w:rsidR="00B07777" w:rsidRPr="00153294" w:rsidTr="00EC6346">
        <w:tc>
          <w:tcPr>
            <w:tcW w:w="11510"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EC6346">
        <w:trPr>
          <w:trHeight w:val="670"/>
        </w:trPr>
        <w:tc>
          <w:tcPr>
            <w:tcW w:w="11510"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vendos në magnetofon 1-2 fragmente të këngëve popullore, të kënduara nga fëmijët. Mësuesi nxit diskutimet rreth këngës popullore, duke tërhequr vëmendjen se kujt i kushtohen këto këngë popullore. </w:t>
            </w:r>
          </w:p>
        </w:tc>
      </w:tr>
      <w:tr w:rsidR="00B07777" w:rsidRPr="00153294" w:rsidTr="00EC6346">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kuptojnë rëndësinë edhe të këngëve popullore dhe përfaqësimit të tyre kudo sepse janë pjesë e trashëgimisë kulturore muzikore, dhe pjesë e përfaqësimit të identitetit tonë kombëtar. Ata mësojnë këngën në grup, duke respektuar karakteristikat e këngës e cila është ka motive popullore. Veprimtaria vazhdohet më tej, ku nxënësit lidhin njohuritë që kanë për tingullin e gjatë dhe të shkurtër, duke i gjetur ato tek rrokjet e fjalëve dhe tek gjatësia e tingujve që mësojnë gjatë këngës.</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Kënga këndohet disa herë në intonacion dhe në ritëm, duke respektuar rregullat e këndimit, dhe kënduar në grup.</w:t>
            </w:r>
          </w:p>
        </w:tc>
      </w:tr>
      <w:tr w:rsidR="00B07777" w:rsidRPr="00153294" w:rsidTr="00EC6346">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diskutojnë me njëri tjetrin rreth kujdesit ndaj kafshëve dhe të mirave materiale që marrim prej tyre.</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 xml:space="preserve">     </w:t>
            </w:r>
            <w:r w:rsidRPr="00153294">
              <w:rPr>
                <w:rFonts w:ascii="Times New Roman" w:hAnsi="Times New Roman"/>
                <w:sz w:val="20"/>
                <w:szCs w:val="20"/>
                <w:lang w:val="sq-AL"/>
              </w:rPr>
              <w:t>zhvillojnë detyrën me një tematikë të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Punimet (ese/filmime/apo histori rreth temës) të nxënësve, ruhen në dosjen e tyre.</w:t>
            </w:r>
          </w:p>
        </w:tc>
      </w:tr>
      <w:tr w:rsidR="00B07777" w:rsidRPr="00054F37" w:rsidTr="00EC6346">
        <w:tc>
          <w:tcPr>
            <w:tcW w:w="11510" w:type="dxa"/>
            <w:gridSpan w:val="3"/>
          </w:tcPr>
          <w:p w:rsidR="00402E10" w:rsidRPr="00054F37" w:rsidRDefault="00402E10" w:rsidP="00054F37">
            <w:pPr>
              <w:pStyle w:val="ListParagraph"/>
              <w:numPr>
                <w:ilvl w:val="0"/>
                <w:numId w:val="82"/>
              </w:numPr>
              <w:spacing w:after="0" w:line="240" w:lineRule="auto"/>
              <w:rPr>
                <w:rFonts w:ascii="Times" w:hAnsi="Times"/>
                <w:sz w:val="20"/>
                <w:szCs w:val="20"/>
                <w:lang w:val="sq-AL"/>
              </w:rPr>
            </w:pPr>
          </w:p>
          <w:p w:rsidR="00402E10" w:rsidRDefault="00402E10" w:rsidP="00054F37">
            <w:pPr>
              <w:pStyle w:val="ListParagraph"/>
              <w:spacing w:after="0" w:line="240" w:lineRule="auto"/>
              <w:ind w:left="0"/>
              <w:rPr>
                <w:rFonts w:ascii="Times" w:hAnsi="Times"/>
                <w:b/>
                <w:bCs/>
                <w:sz w:val="20"/>
                <w:szCs w:val="20"/>
                <w:lang w:val="sq-AL"/>
              </w:rPr>
            </w:pPr>
            <w:r w:rsidRPr="00054F37">
              <w:rPr>
                <w:rFonts w:ascii="Times" w:hAnsi="Times"/>
                <w:b/>
                <w:bCs/>
                <w:sz w:val="20"/>
                <w:szCs w:val="20"/>
                <w:lang w:val="sq-AL"/>
              </w:rPr>
              <w:t>Vler</w:t>
            </w:r>
            <w:r w:rsidR="00D9650F" w:rsidRPr="00054F37">
              <w:rPr>
                <w:rFonts w:ascii="Times" w:hAnsi="Times"/>
                <w:b/>
                <w:bCs/>
                <w:sz w:val="20"/>
                <w:szCs w:val="20"/>
                <w:lang w:val="sq-AL"/>
              </w:rPr>
              <w:t>ë</w:t>
            </w:r>
            <w:r w:rsidRPr="00054F37">
              <w:rPr>
                <w:rFonts w:ascii="Times" w:hAnsi="Times"/>
                <w:b/>
                <w:bCs/>
                <w:sz w:val="20"/>
                <w:szCs w:val="20"/>
                <w:lang w:val="sq-AL"/>
              </w:rPr>
              <w:t>simi</w:t>
            </w:r>
          </w:p>
          <w:p w:rsidR="00054F37" w:rsidRPr="00054F37" w:rsidRDefault="00054F37" w:rsidP="00054F37">
            <w:pPr>
              <w:pStyle w:val="ListParagraph"/>
              <w:numPr>
                <w:ilvl w:val="0"/>
                <w:numId w:val="82"/>
              </w:numPr>
              <w:spacing w:after="0" w:line="240" w:lineRule="auto"/>
              <w:rPr>
                <w:rFonts w:ascii="Times" w:hAnsi="Times"/>
                <w:b/>
                <w:bCs/>
                <w:sz w:val="20"/>
                <w:szCs w:val="20"/>
                <w:lang w:val="sq-AL"/>
              </w:rPr>
            </w:pPr>
          </w:p>
          <w:p w:rsidR="00402E10" w:rsidRPr="00054F37" w:rsidRDefault="00402E10" w:rsidP="00054F37">
            <w:pPr>
              <w:pStyle w:val="ListParagraph"/>
              <w:numPr>
                <w:ilvl w:val="0"/>
                <w:numId w:val="82"/>
              </w:numPr>
              <w:spacing w:after="0" w:line="240" w:lineRule="auto"/>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w:t>
            </w:r>
            <w:r w:rsidR="00EC6346" w:rsidRPr="00054F37">
              <w:rPr>
                <w:rFonts w:ascii="Times" w:hAnsi="Times" w:cs="Helvetica"/>
                <w:b/>
                <w:bCs/>
                <w:color w:val="000000"/>
                <w:sz w:val="20"/>
                <w:szCs w:val="20"/>
                <w:lang w:val="en-GB"/>
              </w:rPr>
              <w:t xml:space="preserve">, </w:t>
            </w:r>
            <w:r w:rsidR="00EC6346" w:rsidRPr="00054F37">
              <w:rPr>
                <w:rFonts w:ascii="Times" w:hAnsi="Times" w:cs="Helvetica"/>
                <w:color w:val="000000"/>
                <w:sz w:val="20"/>
                <w:szCs w:val="20"/>
                <w:lang w:val="en-GB"/>
              </w:rPr>
              <w:t xml:space="preserve">bazuar në RN e programit mësimor </w:t>
            </w:r>
            <w:r w:rsidR="00EC6346" w:rsidRPr="00054F37">
              <w:rPr>
                <w:rFonts w:ascii="Times" w:hAnsi="Times" w:cs="AppleSystemUIFontBold"/>
                <w:i/>
                <w:iCs/>
                <w:sz w:val="20"/>
                <w:szCs w:val="20"/>
              </w:rPr>
              <w:t>RN</w:t>
            </w:r>
          </w:p>
          <w:p w:rsidR="00EC6346" w:rsidRPr="00054F37" w:rsidRDefault="00EC6346" w:rsidP="00054F37">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 xml:space="preserve">(TPM)2.3. “Respekton gjatë këndimit </w:t>
            </w:r>
            <w:r w:rsidRPr="00054F37">
              <w:rPr>
                <w:rFonts w:ascii="Times" w:hAnsi="Times" w:cs="AppleSystemUIFontBold"/>
                <w:i/>
                <w:iCs/>
                <w:sz w:val="20"/>
                <w:szCs w:val="20"/>
              </w:rPr>
              <w:lastRenderedPageBreak/>
              <w:t>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402E10" w:rsidRPr="00054F37" w:rsidRDefault="00402E10" w:rsidP="00054F37">
            <w:pPr>
              <w:pStyle w:val="ListParagraph"/>
              <w:spacing w:after="0" w:line="240" w:lineRule="auto"/>
              <w:ind w:left="0"/>
              <w:rPr>
                <w:rFonts w:ascii="Times" w:hAnsi="Times"/>
                <w:sz w:val="20"/>
                <w:szCs w:val="20"/>
                <w:lang w:val="sq-AL"/>
              </w:rPr>
            </w:pPr>
          </w:p>
          <w:p w:rsidR="00402E10" w:rsidRPr="00054F37" w:rsidRDefault="00402E10" w:rsidP="00054F37">
            <w:pPr>
              <w:spacing w:after="0" w:line="240" w:lineRule="auto"/>
              <w:ind w:left="720"/>
              <w:rPr>
                <w:rFonts w:ascii="Times" w:hAnsi="Times" w:cs="AppleSystemUIFont"/>
                <w:sz w:val="20"/>
                <w:szCs w:val="20"/>
              </w:rPr>
            </w:pPr>
            <w:r w:rsidRPr="00054F37">
              <w:rPr>
                <w:rFonts w:ascii="Times" w:hAnsi="Times" w:cs="AppleSystemUIFontBold"/>
                <w:i/>
                <w:iCs/>
                <w:sz w:val="20"/>
                <w:szCs w:val="20"/>
              </w:rPr>
              <w:t>N1 (Dob</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t): </w:t>
            </w:r>
            <w:r w:rsidRPr="00054F37">
              <w:rPr>
                <w:rFonts w:ascii="Times" w:hAnsi="Times" w:cs="AppleSystemUIFont"/>
                <w:sz w:val="20"/>
                <w:szCs w:val="20"/>
              </w:rPr>
              <w:t>Nuk arrin të shfaqë një këndim me shprehje emocionale të dukshme.</w:t>
            </w:r>
          </w:p>
          <w:p w:rsidR="00402E10" w:rsidRPr="00054F37" w:rsidRDefault="00402E10" w:rsidP="00054F37">
            <w:pPr>
              <w:spacing w:after="0" w:line="240" w:lineRule="auto"/>
              <w:ind w:left="720"/>
              <w:rPr>
                <w:rFonts w:ascii="Times" w:hAnsi="Times" w:cs="AppleSystemUIFont"/>
                <w:sz w:val="20"/>
                <w:szCs w:val="20"/>
              </w:rPr>
            </w:pPr>
            <w:r w:rsidRPr="00054F37">
              <w:rPr>
                <w:rFonts w:ascii="Times" w:hAnsi="Times" w:cs="AppleSystemUIFontBold"/>
                <w:i/>
                <w:iCs/>
                <w:sz w:val="20"/>
                <w:szCs w:val="20"/>
              </w:rPr>
              <w:t>N2 (Mjaftuesh</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m): </w:t>
            </w:r>
            <w:r w:rsidRPr="00054F37">
              <w:rPr>
                <w:rFonts w:ascii="Times" w:hAnsi="Times" w:cs="AppleSystemUIFont"/>
                <w:sz w:val="20"/>
                <w:szCs w:val="20"/>
              </w:rPr>
              <w:t>Këndon me ndihmë për të shfaqur shprehje emocionale të dukshme.</w:t>
            </w:r>
          </w:p>
          <w:p w:rsidR="00402E10" w:rsidRPr="00054F37" w:rsidRDefault="00402E10" w:rsidP="00054F37">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N3 (Mir</w:t>
            </w:r>
            <w:r w:rsidR="00D9650F" w:rsidRPr="00054F37">
              <w:rPr>
                <w:rFonts w:ascii="Times" w:hAnsi="Times" w:cs="AppleSystemUIFontBold"/>
                <w:sz w:val="20"/>
                <w:szCs w:val="20"/>
              </w:rPr>
              <w:t>ë</w:t>
            </w:r>
            <w:r w:rsidRPr="00054F37">
              <w:rPr>
                <w:rFonts w:ascii="Times" w:hAnsi="Times" w:cs="AppleSystemUIFontBold"/>
                <w:sz w:val="20"/>
                <w:szCs w:val="20"/>
              </w:rPr>
              <w:t>):</w:t>
            </w:r>
            <w:r w:rsidRPr="00054F37">
              <w:rPr>
                <w:rFonts w:ascii="Times" w:hAnsi="Times" w:cs="AppleSystemUIFont"/>
                <w:sz w:val="20"/>
                <w:szCs w:val="20"/>
              </w:rPr>
              <w:t xml:space="preserve"> Këndon duke shprehur emocione dhe ndjenjë gjatë këndimit.</w:t>
            </w:r>
          </w:p>
          <w:p w:rsidR="00402E10" w:rsidRPr="00054F37" w:rsidRDefault="00402E10" w:rsidP="00054F37">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N4 (Shum</w:t>
            </w:r>
            <w:r w:rsidR="00D9650F" w:rsidRPr="00054F37">
              <w:rPr>
                <w:rFonts w:ascii="Times" w:hAnsi="Times" w:cs="AppleSystemUIFontBold"/>
                <w:sz w:val="20"/>
                <w:szCs w:val="20"/>
              </w:rPr>
              <w:t>ë</w:t>
            </w:r>
            <w:r w:rsidRPr="00054F37">
              <w:rPr>
                <w:rFonts w:ascii="Times" w:hAnsi="Times" w:cs="AppleSystemUIFontBold"/>
                <w:sz w:val="20"/>
                <w:szCs w:val="20"/>
              </w:rPr>
              <w:t xml:space="preserve"> Mir</w:t>
            </w:r>
            <w:r w:rsidR="00D9650F" w:rsidRPr="00054F37">
              <w:rPr>
                <w:rFonts w:ascii="Times" w:hAnsi="Times" w:cs="AppleSystemUIFontBold"/>
                <w:sz w:val="20"/>
                <w:szCs w:val="20"/>
              </w:rPr>
              <w:t>ë</w:t>
            </w:r>
            <w:r w:rsidRPr="00054F37">
              <w:rPr>
                <w:rFonts w:ascii="Times" w:hAnsi="Times" w:cs="AppleSystemUIFontBold"/>
                <w:sz w:val="20"/>
                <w:szCs w:val="20"/>
              </w:rPr>
              <w:t xml:space="preserve">): </w:t>
            </w:r>
            <w:r w:rsidRPr="00054F37">
              <w:rPr>
                <w:rFonts w:ascii="Times" w:hAnsi="Times" w:cs="AppleSystemUIFont"/>
                <w:sz w:val="20"/>
                <w:szCs w:val="20"/>
              </w:rPr>
              <w:t>Interpreton duke shfaqur shprehje emocionale të plotë, përgjatë këndimit në mënyrë artistike, të ndjerë.</w:t>
            </w:r>
          </w:p>
          <w:p w:rsidR="009A644B" w:rsidRPr="00054F37" w:rsidRDefault="009A644B" w:rsidP="00054F37">
            <w:pPr>
              <w:spacing w:after="0" w:line="240" w:lineRule="auto"/>
              <w:rPr>
                <w:rFonts w:ascii="Times" w:hAnsi="Times"/>
                <w:sz w:val="20"/>
                <w:szCs w:val="20"/>
                <w:lang w:val="sq-AL"/>
              </w:rPr>
            </w:pPr>
          </w:p>
        </w:tc>
      </w:tr>
    </w:tbl>
    <w:p w:rsidR="00054F37" w:rsidRDefault="00054F37" w:rsidP="00B3297D">
      <w:pPr>
        <w:spacing w:line="360" w:lineRule="auto"/>
        <w:rPr>
          <w:b/>
          <w:highlight w:val="yellow"/>
          <w:lang w:val="sq-AL"/>
        </w:rPr>
      </w:pPr>
    </w:p>
    <w:p w:rsidR="00B3297D" w:rsidRPr="00153294" w:rsidRDefault="00B3297D" w:rsidP="00B3297D">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 xml:space="preserve">40 </w:t>
      </w:r>
      <w:r w:rsidRPr="00DF6C0E">
        <w:rPr>
          <w:b/>
          <w:highlight w:val="yellow"/>
          <w:lang w:val="sq-AL"/>
        </w:rPr>
        <w:t>e pdf</w:t>
      </w:r>
    </w:p>
    <w:p w:rsidR="009A644B" w:rsidRDefault="009A644B" w:rsidP="00B07777">
      <w:pPr>
        <w:spacing w:line="360" w:lineRule="auto"/>
        <w:rPr>
          <w:lang w:val="sq-AL"/>
        </w:rPr>
      </w:pPr>
    </w:p>
    <w:p w:rsidR="002272E6" w:rsidRPr="00153294" w:rsidRDefault="002272E6" w:rsidP="00B07777">
      <w:pPr>
        <w:spacing w:line="360" w:lineRule="auto"/>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895"/>
        <w:gridCol w:w="5578"/>
      </w:tblGrid>
      <w:tr w:rsidR="00402E10" w:rsidRPr="00153294" w:rsidTr="00277788">
        <w:tc>
          <w:tcPr>
            <w:tcW w:w="2547" w:type="dxa"/>
            <w:shd w:val="clear" w:color="auto" w:fill="auto"/>
          </w:tcPr>
          <w:p w:rsidR="00402E10" w:rsidRPr="00153294" w:rsidRDefault="00402E1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041" w:type="dxa"/>
            <w:shd w:val="clear" w:color="auto" w:fill="auto"/>
          </w:tcPr>
          <w:p w:rsidR="00402E10" w:rsidRPr="00153294" w:rsidRDefault="00402E1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5922" w:type="dxa"/>
            <w:shd w:val="clear" w:color="auto" w:fill="auto"/>
          </w:tcPr>
          <w:p w:rsidR="00402E10" w:rsidRPr="00153294" w:rsidRDefault="00402E1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277788">
        <w:tc>
          <w:tcPr>
            <w:tcW w:w="5588"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w:t>
            </w:r>
            <w:r>
              <w:rPr>
                <w:rFonts w:ascii="Times New Roman" w:hAnsi="Times New Roman"/>
                <w:sz w:val="20"/>
                <w:szCs w:val="20"/>
                <w:lang w:val="sq-AL"/>
              </w:rPr>
              <w:t>i</w:t>
            </w:r>
            <w:r w:rsidRPr="00153294">
              <w:rPr>
                <w:rFonts w:ascii="Times New Roman" w:hAnsi="Times New Roman"/>
                <w:sz w:val="20"/>
                <w:szCs w:val="20"/>
                <w:lang w:val="sq-AL"/>
              </w:rPr>
              <w:t>kimi muzikor</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Notat muzikore, poshtë dhe sipër pentagramit”</w:t>
            </w:r>
          </w:p>
        </w:tc>
        <w:tc>
          <w:tcPr>
            <w:tcW w:w="5922"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Gjuha dhe muzika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(zgjerohet më tej kjo situatë)</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b/>
                <w:sz w:val="20"/>
                <w:szCs w:val="20"/>
                <w:lang w:val="sq-AL"/>
              </w:rPr>
            </w:pPr>
          </w:p>
        </w:tc>
      </w:tr>
      <w:tr w:rsidR="00B07777" w:rsidRPr="00153294" w:rsidTr="00277788">
        <w:trPr>
          <w:trHeight w:val="519"/>
        </w:trPr>
        <w:tc>
          <w:tcPr>
            <w:tcW w:w="5588"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përdor simbole të ndryshme muzikore të mësuara, duke krijuar diversitet në krijimin e vet;</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demonstron kuptimin e notave sipër dhe poshtë pentagramit, gjatë shpjegimit të krijimit të vet; </w:t>
            </w:r>
          </w:p>
          <w:p w:rsidR="00B07777" w:rsidRPr="00153294" w:rsidRDefault="00B07777" w:rsidP="00B07777">
            <w:pPr>
              <w:pStyle w:val="ListParagraph"/>
              <w:numPr>
                <w:ilvl w:val="0"/>
                <w:numId w:val="87"/>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shpjegon ndryshueshmërinë e muzikës gjatë këndimit të simboleve (notave)</w:t>
            </w:r>
            <w:r w:rsidRPr="00153294">
              <w:rPr>
                <w:rFonts w:ascii="Times New Roman" w:eastAsia="Times New Roman" w:hAnsi="Times New Roman"/>
                <w:bCs/>
                <w:sz w:val="20"/>
                <w:szCs w:val="20"/>
                <w:lang w:val="sq-AL" w:eastAsia="sq-AL"/>
              </w:rPr>
              <w:t>.</w:t>
            </w:r>
          </w:p>
        </w:tc>
        <w:tc>
          <w:tcPr>
            <w:tcW w:w="5922"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notat muzikore poshtë pentagramit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notat muzikore sipër pentagramit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277788">
        <w:tc>
          <w:tcPr>
            <w:tcW w:w="5588"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libra të ndryshme muzikore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tc>
        <w:tc>
          <w:tcPr>
            <w:tcW w:w="5922"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9842B1" w:rsidRPr="009842B1" w:rsidRDefault="009842B1" w:rsidP="00054F37">
            <w:pPr>
              <w:pStyle w:val="ListParagraph"/>
              <w:spacing w:after="0" w:line="240" w:lineRule="auto"/>
              <w:ind w:left="360"/>
              <w:rPr>
                <w:rFonts w:ascii="Times New Roman" w:hAnsi="Times New Roman"/>
                <w:sz w:val="20"/>
                <w:szCs w:val="20"/>
                <w:lang w:val="sq-AL"/>
              </w:rPr>
            </w:pPr>
          </w:p>
        </w:tc>
      </w:tr>
      <w:tr w:rsidR="00B07777" w:rsidRPr="00153294" w:rsidTr="00B3297D">
        <w:tc>
          <w:tcPr>
            <w:tcW w:w="11510"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B3297D">
        <w:trPr>
          <w:trHeight w:val="670"/>
        </w:trPr>
        <w:tc>
          <w:tcPr>
            <w:tcW w:w="11510"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Mësimi fillon me një veprimtari konkrete  ku mësuesi u rikujton nxënësve mësimin ku ata përcaktuan lartësinë e notave, duke vendosur në magnetofon tinguj </w:t>
            </w:r>
            <w:r w:rsidRPr="00153294">
              <w:rPr>
                <w:rFonts w:ascii="Times New Roman" w:hAnsi="Times New Roman"/>
                <w:i/>
                <w:sz w:val="20"/>
                <w:szCs w:val="20"/>
                <w:lang w:val="sq-AL"/>
              </w:rPr>
              <w:t xml:space="preserve">shumë të lartë </w:t>
            </w:r>
            <w:r w:rsidRPr="00153294">
              <w:rPr>
                <w:rFonts w:ascii="Times New Roman" w:hAnsi="Times New Roman"/>
                <w:sz w:val="20"/>
                <w:szCs w:val="20"/>
                <w:lang w:val="sq-AL"/>
              </w:rPr>
              <w:t xml:space="preserve">dhe </w:t>
            </w:r>
            <w:r w:rsidRPr="00153294">
              <w:rPr>
                <w:rFonts w:ascii="Times New Roman" w:hAnsi="Times New Roman"/>
                <w:i/>
                <w:sz w:val="20"/>
                <w:szCs w:val="20"/>
                <w:lang w:val="sq-AL"/>
              </w:rPr>
              <w:t xml:space="preserve">tinguj shumë të ulët </w:t>
            </w:r>
            <w:r w:rsidRPr="00153294">
              <w:rPr>
                <w:rFonts w:ascii="Times New Roman" w:hAnsi="Times New Roman"/>
                <w:sz w:val="20"/>
                <w:szCs w:val="20"/>
                <w:lang w:val="sq-AL"/>
              </w:rPr>
              <w:t xml:space="preserve">krijuar nga objektet të ndryshme, dëgjuar nga zëra njerëzore </w:t>
            </w:r>
            <w:r w:rsidRPr="00153294">
              <w:rPr>
                <w:rFonts w:ascii="Times New Roman" w:hAnsi="Times New Roman"/>
                <w:sz w:val="20"/>
                <w:szCs w:val="20"/>
                <w:lang w:val="sq-AL"/>
              </w:rPr>
              <w:lastRenderedPageBreak/>
              <w:t>të ndryshëm apo tingëllimi i instrumenteve të ndryshme që lëshojnë pikërisht këto lloj tingujsh. Mësuesi mund të luajë edhe në tastierë notat e larta dhe të ulëta, duke u thënë se ashtu si dhe notat në vija dhe në fusha kanë emërtimin e tyre dhe vend</w:t>
            </w:r>
            <w:r>
              <w:rPr>
                <w:rFonts w:ascii="Times New Roman" w:hAnsi="Times New Roman"/>
                <w:sz w:val="20"/>
                <w:szCs w:val="20"/>
                <w:lang w:val="sq-AL"/>
              </w:rPr>
              <w:t>nd</w:t>
            </w:r>
            <w:r w:rsidRPr="00153294">
              <w:rPr>
                <w:rFonts w:ascii="Times New Roman" w:hAnsi="Times New Roman"/>
                <w:sz w:val="20"/>
                <w:szCs w:val="20"/>
                <w:lang w:val="sq-AL"/>
              </w:rPr>
              <w:t>odhjen e tyre në pentagram edhe këto nota i vendosim po në pentagram në një mënyrë të caktuar.</w:t>
            </w:r>
          </w:p>
        </w:tc>
      </w:tr>
      <w:tr w:rsidR="00B07777" w:rsidRPr="00153294" w:rsidTr="00B3297D">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Mësuesi vazhdon më tej veprimtarinë, duke sjellë përmes  figurave apo fotove të ndryshme njëra pas tjetrës, nota të ndryshme që shoqërohen me vija ndihmëse, ose partitura muzikore ku vëreh</w:t>
            </w:r>
            <w:r>
              <w:rPr>
                <w:rFonts w:ascii="Times New Roman" w:hAnsi="Times New Roman"/>
                <w:sz w:val="20"/>
                <w:szCs w:val="20"/>
                <w:lang w:val="sq-AL"/>
              </w:rPr>
              <w:t>e</w:t>
            </w:r>
            <w:r w:rsidRPr="00153294">
              <w:rPr>
                <w:rFonts w:ascii="Times New Roman" w:hAnsi="Times New Roman"/>
                <w:sz w:val="20"/>
                <w:szCs w:val="20"/>
                <w:lang w:val="sq-AL"/>
              </w:rPr>
              <w:t xml:space="preserve">n qartë këto nota, dhe fillon të shpjegojë funksionin dhe rëndësinë që kanë vijat ndihmëse tek këto nota dhe si emërtohen ato.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Nxënësit fillojnë të shkruajnë këto nota </w:t>
            </w:r>
            <w:r w:rsidRPr="00153294">
              <w:rPr>
                <w:rFonts w:ascii="Times New Roman" w:hAnsi="Times New Roman"/>
                <w:i/>
                <w:sz w:val="20"/>
                <w:szCs w:val="20"/>
                <w:lang w:val="sq-AL"/>
              </w:rPr>
              <w:t xml:space="preserve">nën </w:t>
            </w:r>
            <w:r w:rsidRPr="00153294">
              <w:rPr>
                <w:rFonts w:ascii="Times New Roman" w:hAnsi="Times New Roman"/>
                <w:sz w:val="20"/>
                <w:szCs w:val="20"/>
                <w:lang w:val="sq-AL"/>
              </w:rPr>
              <w:t xml:space="preserve">dhe </w:t>
            </w:r>
            <w:r w:rsidRPr="00153294">
              <w:rPr>
                <w:rFonts w:ascii="Times New Roman" w:hAnsi="Times New Roman"/>
                <w:i/>
                <w:sz w:val="20"/>
                <w:szCs w:val="20"/>
                <w:lang w:val="sq-AL"/>
              </w:rPr>
              <w:t xml:space="preserve">mbi pentagram, </w:t>
            </w:r>
            <w:r w:rsidRPr="00153294">
              <w:rPr>
                <w:rFonts w:ascii="Times New Roman" w:hAnsi="Times New Roman"/>
                <w:sz w:val="20"/>
                <w:szCs w:val="20"/>
                <w:lang w:val="sq-AL"/>
              </w:rPr>
              <w:t xml:space="preserve">duke i emërtuar dhe mësuar ato. </w:t>
            </w:r>
          </w:p>
          <w:p w:rsidR="00B07777" w:rsidRPr="00153294" w:rsidRDefault="00B07777" w:rsidP="00A640D9">
            <w:pPr>
              <w:spacing w:after="0" w:line="240" w:lineRule="auto"/>
              <w:rPr>
                <w:rFonts w:ascii="Times New Roman" w:hAnsi="Times New Roman"/>
                <w:i/>
                <w:sz w:val="20"/>
                <w:szCs w:val="20"/>
                <w:lang w:val="sq-AL"/>
              </w:rPr>
            </w:pPr>
            <w:r w:rsidRPr="00153294">
              <w:rPr>
                <w:rFonts w:ascii="Times New Roman" w:hAnsi="Times New Roman"/>
                <w:sz w:val="20"/>
                <w:szCs w:val="20"/>
                <w:lang w:val="sq-AL"/>
              </w:rPr>
              <w:t xml:space="preserve">Më pas krijojnë kombinime të ndryshme të notave muzikore </w:t>
            </w:r>
            <w:r w:rsidRPr="00153294">
              <w:rPr>
                <w:rFonts w:ascii="Times New Roman" w:hAnsi="Times New Roman"/>
                <w:i/>
                <w:sz w:val="20"/>
                <w:szCs w:val="20"/>
                <w:lang w:val="sq-AL"/>
              </w:rPr>
              <w:t>brenda pentagramit, poshtë dhe sipër pentagramit.</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Prezantojnë krijimet e tyre, duke i shpjeguar ato.</w:t>
            </w:r>
          </w:p>
        </w:tc>
      </w:tr>
      <w:tr w:rsidR="00B07777" w:rsidRPr="00153294" w:rsidTr="00B3297D">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lexojnë saktë </w:t>
            </w:r>
            <w:r w:rsidRPr="00153294">
              <w:rPr>
                <w:rFonts w:ascii="Times New Roman" w:hAnsi="Times New Roman"/>
                <w:i/>
                <w:sz w:val="20"/>
                <w:szCs w:val="20"/>
                <w:lang w:val="sq-AL"/>
              </w:rPr>
              <w:t xml:space="preserve">nën </w:t>
            </w:r>
            <w:r w:rsidRPr="00153294">
              <w:rPr>
                <w:rFonts w:ascii="Times New Roman" w:hAnsi="Times New Roman"/>
                <w:sz w:val="20"/>
                <w:szCs w:val="20"/>
                <w:lang w:val="sq-AL"/>
              </w:rPr>
              <w:t xml:space="preserve">dhe </w:t>
            </w:r>
            <w:r w:rsidRPr="00153294">
              <w:rPr>
                <w:rFonts w:ascii="Times New Roman" w:hAnsi="Times New Roman"/>
                <w:i/>
                <w:sz w:val="20"/>
                <w:szCs w:val="20"/>
                <w:lang w:val="sq-AL"/>
              </w:rPr>
              <w:t>mbi pentagram,</w:t>
            </w:r>
            <w:r w:rsidRPr="00153294">
              <w:rPr>
                <w:rFonts w:ascii="Times New Roman" w:hAnsi="Times New Roman"/>
                <w:sz w:val="20"/>
                <w:szCs w:val="20"/>
                <w:lang w:val="sq-AL"/>
              </w:rPr>
              <w:t>të vendosura në pentagram.</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krijojnë me </w:t>
            </w:r>
            <w:r w:rsidRPr="00153294">
              <w:rPr>
                <w:rFonts w:ascii="Times New Roman" w:hAnsi="Times New Roman"/>
                <w:i/>
                <w:sz w:val="20"/>
                <w:szCs w:val="20"/>
                <w:lang w:val="sq-AL"/>
              </w:rPr>
              <w:t xml:space="preserve">nën </w:t>
            </w:r>
            <w:r w:rsidRPr="00153294">
              <w:rPr>
                <w:rFonts w:ascii="Times New Roman" w:hAnsi="Times New Roman"/>
                <w:sz w:val="20"/>
                <w:szCs w:val="20"/>
                <w:lang w:val="sq-AL"/>
              </w:rPr>
              <w:t xml:space="preserve">dhe </w:t>
            </w:r>
            <w:r w:rsidRPr="00153294">
              <w:rPr>
                <w:rFonts w:ascii="Times New Roman" w:hAnsi="Times New Roman"/>
                <w:i/>
                <w:sz w:val="20"/>
                <w:szCs w:val="20"/>
                <w:lang w:val="sq-AL"/>
              </w:rPr>
              <w:t>mbi pentagram</w:t>
            </w:r>
            <w:r w:rsidRPr="00153294">
              <w:rPr>
                <w:rFonts w:ascii="Times New Roman" w:hAnsi="Times New Roman"/>
                <w:sz w:val="20"/>
                <w:szCs w:val="20"/>
                <w:lang w:val="sq-AL"/>
              </w:rPr>
              <w: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w:t>
            </w:r>
          </w:p>
        </w:tc>
      </w:tr>
      <w:tr w:rsidR="00B07777" w:rsidRPr="00054F37" w:rsidTr="00B3297D">
        <w:tc>
          <w:tcPr>
            <w:tcW w:w="11510" w:type="dxa"/>
            <w:gridSpan w:val="3"/>
          </w:tcPr>
          <w:p w:rsidR="00085C74" w:rsidRPr="00054F37" w:rsidRDefault="00085C74" w:rsidP="00054F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054F37">
              <w:rPr>
                <w:rFonts w:ascii="Times" w:hAnsi="Times" w:cs="Helvetica"/>
                <w:b/>
                <w:bCs/>
                <w:color w:val="000000"/>
                <w:sz w:val="20"/>
                <w:szCs w:val="20"/>
                <w:lang w:val="en-GB"/>
              </w:rPr>
              <w:t>Vlerësimi</w:t>
            </w:r>
          </w:p>
          <w:p w:rsidR="00B3297D" w:rsidRPr="00054F37" w:rsidRDefault="00085C74" w:rsidP="00054F37">
            <w:pPr>
              <w:autoSpaceDE w:val="0"/>
              <w:autoSpaceDN w:val="0"/>
              <w:adjustRightInd w:val="0"/>
              <w:spacing w:after="0" w:line="240" w:lineRule="auto"/>
              <w:jc w:val="both"/>
              <w:rPr>
                <w:rFonts w:ascii="Times" w:hAnsi="Times" w:cs="AppleSystemUIFont"/>
                <w:i/>
                <w:iCs/>
                <w:sz w:val="20"/>
                <w:szCs w:val="20"/>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krijimit</w:t>
            </w:r>
            <w:r w:rsidR="00B3297D" w:rsidRPr="00054F37">
              <w:rPr>
                <w:rFonts w:ascii="Times" w:hAnsi="Times" w:cs="Helvetica"/>
                <w:b/>
                <w:bCs/>
                <w:color w:val="000000"/>
                <w:sz w:val="20"/>
                <w:szCs w:val="20"/>
                <w:lang w:val="en-GB"/>
              </w:rPr>
              <w:t xml:space="preserve">, </w:t>
            </w:r>
            <w:r w:rsidR="00B3297D" w:rsidRPr="00054F37">
              <w:rPr>
                <w:rFonts w:ascii="Times" w:hAnsi="Times" w:cs="Helvetica"/>
                <w:color w:val="000000"/>
                <w:sz w:val="20"/>
                <w:szCs w:val="20"/>
                <w:lang w:val="en-GB"/>
              </w:rPr>
              <w:t xml:space="preserve">bazuar në RN e programit muzikor: </w:t>
            </w:r>
            <w:r w:rsidR="00B3297D" w:rsidRPr="00054F37">
              <w:rPr>
                <w:rFonts w:ascii="Times" w:hAnsi="Times" w:cs="AppleSystemUIFontBold"/>
                <w:i/>
                <w:iCs/>
                <w:sz w:val="20"/>
                <w:szCs w:val="20"/>
              </w:rPr>
              <w:t>RN(GJKM)1.3.“Shkruan notat muzikore në vija dhe fusha, sipër dhe poshtë pentagramit, duke kuptuar lartësinë e tyre.”</w:t>
            </w:r>
          </w:p>
          <w:p w:rsidR="003938D4" w:rsidRPr="00054F37" w:rsidRDefault="003938D4" w:rsidP="00054F37">
            <w:pPr>
              <w:pStyle w:val="ListParagraph"/>
              <w:numPr>
                <w:ilvl w:val="0"/>
                <w:numId w:val="82"/>
              </w:numPr>
              <w:spacing w:after="0" w:line="240" w:lineRule="auto"/>
              <w:rPr>
                <w:rFonts w:ascii="Times" w:hAnsi="Times"/>
                <w:sz w:val="20"/>
                <w:szCs w:val="20"/>
                <w:lang w:val="sq-AL"/>
              </w:rPr>
            </w:pPr>
          </w:p>
          <w:p w:rsidR="003938D4" w:rsidRPr="00054F37" w:rsidRDefault="003938D4" w:rsidP="00054F37">
            <w:pPr>
              <w:pStyle w:val="ListParagraph"/>
              <w:spacing w:after="0" w:line="240" w:lineRule="auto"/>
              <w:ind w:left="360"/>
              <w:rPr>
                <w:rFonts w:ascii="Times" w:hAnsi="Times" w:cs="AppleSystemUIFont"/>
                <w:sz w:val="20"/>
                <w:szCs w:val="20"/>
                <w:lang w:val="en-GB"/>
              </w:rPr>
            </w:pPr>
            <w:r w:rsidRPr="00054F37">
              <w:rPr>
                <w:rFonts w:ascii="Times" w:hAnsi="Times" w:cs="AppleSystemUIFontBold"/>
                <w:i/>
                <w:iCs/>
                <w:sz w:val="20"/>
                <w:szCs w:val="20"/>
              </w:rPr>
              <w:t>N1 (Dob</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t): </w:t>
            </w:r>
            <w:r w:rsidRPr="00054F37">
              <w:rPr>
                <w:rFonts w:ascii="Times" w:hAnsi="Times" w:cs="AppleSystemUIFont"/>
                <w:sz w:val="20"/>
                <w:szCs w:val="20"/>
              </w:rPr>
              <w:t>Nuk arrin të</w:t>
            </w:r>
            <w:r w:rsidRPr="00054F37">
              <w:rPr>
                <w:rFonts w:ascii="Times" w:hAnsi="Times" w:cs="AppleSystemUIFont"/>
                <w:sz w:val="20"/>
                <w:szCs w:val="20"/>
                <w:lang w:val="en-GB"/>
              </w:rPr>
              <w:t xml:space="preserve"> shkruajë notat muzikore n</w:t>
            </w:r>
            <w:r w:rsidR="00D9650F" w:rsidRPr="00054F37">
              <w:rPr>
                <w:rFonts w:ascii="Times" w:hAnsi="Times" w:cs="AppleSystemUIFont"/>
                <w:sz w:val="20"/>
                <w:szCs w:val="20"/>
                <w:lang w:val="en-GB"/>
              </w:rPr>
              <w:t>ë</w:t>
            </w:r>
            <w:r w:rsidRPr="00054F37">
              <w:rPr>
                <w:rFonts w:ascii="Times" w:hAnsi="Times" w:cs="AppleSystemUIFont"/>
                <w:sz w:val="20"/>
                <w:szCs w:val="20"/>
                <w:lang w:val="en-GB"/>
              </w:rPr>
              <w:t xml:space="preserve"> pentagram.</w:t>
            </w:r>
          </w:p>
          <w:p w:rsidR="003938D4" w:rsidRPr="00054F37" w:rsidRDefault="003938D4" w:rsidP="00054F37">
            <w:pPr>
              <w:spacing w:after="0" w:line="240" w:lineRule="auto"/>
              <w:ind w:left="360"/>
              <w:rPr>
                <w:rFonts w:ascii="Times" w:hAnsi="Times" w:cs="AppleSystemUIFont"/>
                <w:sz w:val="20"/>
                <w:szCs w:val="20"/>
              </w:rPr>
            </w:pPr>
            <w:r w:rsidRPr="00054F37">
              <w:rPr>
                <w:rFonts w:ascii="Times" w:hAnsi="Times" w:cs="AppleSystemUIFontBold"/>
                <w:i/>
                <w:iCs/>
                <w:sz w:val="20"/>
                <w:szCs w:val="20"/>
              </w:rPr>
              <w:t>N2 (Mjaftuesh</w:t>
            </w:r>
            <w:r w:rsidR="00D9650F" w:rsidRPr="00054F37">
              <w:rPr>
                <w:rFonts w:ascii="Times" w:hAnsi="Times" w:cs="AppleSystemUIFontBold"/>
                <w:i/>
                <w:iCs/>
                <w:sz w:val="20"/>
                <w:szCs w:val="20"/>
              </w:rPr>
              <w:t>ë</w:t>
            </w:r>
            <w:r w:rsidRPr="00054F37">
              <w:rPr>
                <w:rFonts w:ascii="Times" w:hAnsi="Times" w:cs="AppleSystemUIFontBold"/>
                <w:i/>
                <w:iCs/>
                <w:sz w:val="20"/>
                <w:szCs w:val="20"/>
              </w:rPr>
              <w:t xml:space="preserve">m): </w:t>
            </w:r>
            <w:r w:rsidRPr="00054F37">
              <w:rPr>
                <w:rFonts w:ascii="Times" w:hAnsi="Times"/>
                <w:sz w:val="20"/>
                <w:szCs w:val="20"/>
              </w:rPr>
              <w:t>Emërton</w:t>
            </w:r>
            <w:r w:rsidRPr="00054F37">
              <w:rPr>
                <w:rFonts w:ascii="Times" w:hAnsi="Times" w:cs="AppleSystemUIFont"/>
                <w:sz w:val="20"/>
                <w:szCs w:val="20"/>
                <w:lang w:val="en-GB"/>
              </w:rPr>
              <w:t xml:space="preserve"> notat në vija dhe fusha, poshtë dhe sipër pentagramit me ndihmë.</w:t>
            </w:r>
          </w:p>
          <w:p w:rsidR="003938D4" w:rsidRPr="00054F37" w:rsidRDefault="003938D4" w:rsidP="00054F37">
            <w:pPr>
              <w:autoSpaceDE w:val="0"/>
              <w:autoSpaceDN w:val="0"/>
              <w:adjustRightInd w:val="0"/>
              <w:spacing w:after="0" w:line="240" w:lineRule="auto"/>
              <w:ind w:left="360"/>
              <w:jc w:val="both"/>
              <w:rPr>
                <w:rFonts w:ascii="Times" w:hAnsi="Times" w:cs="AppleSystemUIFont"/>
                <w:sz w:val="20"/>
                <w:szCs w:val="20"/>
              </w:rPr>
            </w:pPr>
            <w:r w:rsidRPr="00054F37">
              <w:rPr>
                <w:rFonts w:ascii="Times" w:hAnsi="Times" w:cs="AppleSystemUIFontBold"/>
                <w:sz w:val="20"/>
                <w:szCs w:val="20"/>
              </w:rPr>
              <w:t>N3 (Mir</w:t>
            </w:r>
            <w:r w:rsidR="00D9650F" w:rsidRPr="00054F37">
              <w:rPr>
                <w:rFonts w:ascii="Times" w:hAnsi="Times" w:cs="AppleSystemUIFontBold"/>
                <w:sz w:val="20"/>
                <w:szCs w:val="20"/>
              </w:rPr>
              <w:t>ë</w:t>
            </w:r>
            <w:r w:rsidRPr="00054F37">
              <w:rPr>
                <w:rFonts w:ascii="Times" w:hAnsi="Times" w:cs="AppleSystemUIFontBold"/>
                <w:sz w:val="20"/>
                <w:szCs w:val="20"/>
              </w:rPr>
              <w:t>):</w:t>
            </w:r>
            <w:r w:rsidRPr="00054F37">
              <w:rPr>
                <w:rFonts w:ascii="Times" w:hAnsi="Times" w:cs="AppleSystemUIFont"/>
                <w:sz w:val="20"/>
                <w:szCs w:val="20"/>
              </w:rPr>
              <w:t xml:space="preserve">  </w:t>
            </w:r>
            <w:r w:rsidRPr="00054F37">
              <w:rPr>
                <w:rFonts w:ascii="Times" w:hAnsi="Times" w:cs="AppleSystemUIFont"/>
                <w:sz w:val="20"/>
                <w:szCs w:val="20"/>
                <w:lang w:val="en-GB"/>
              </w:rPr>
              <w:t xml:space="preserve">Shkruan të gjitha notat </w:t>
            </w:r>
            <w:r w:rsidR="00277788" w:rsidRPr="00054F37">
              <w:rPr>
                <w:rFonts w:ascii="Times" w:hAnsi="Times" w:cs="AppleSystemUIFont"/>
                <w:sz w:val="20"/>
                <w:szCs w:val="20"/>
                <w:lang w:val="en-GB"/>
              </w:rPr>
              <w:t xml:space="preserve">poshtë dhe sipër </w:t>
            </w:r>
            <w:r w:rsidRPr="00054F37">
              <w:rPr>
                <w:rFonts w:ascii="Times" w:hAnsi="Times" w:cs="AppleSystemUIFont"/>
                <w:sz w:val="20"/>
                <w:szCs w:val="20"/>
                <w:lang w:val="en-GB"/>
              </w:rPr>
              <w:t>pentagramit duke shpjeguar lartësinë e tyre në pentagram.</w:t>
            </w:r>
          </w:p>
          <w:p w:rsidR="00085C74" w:rsidRPr="00054F37" w:rsidRDefault="003938D4" w:rsidP="00054F37">
            <w:pPr>
              <w:autoSpaceDE w:val="0"/>
              <w:autoSpaceDN w:val="0"/>
              <w:adjustRightInd w:val="0"/>
              <w:spacing w:after="0" w:line="240" w:lineRule="auto"/>
              <w:ind w:left="360"/>
              <w:jc w:val="both"/>
              <w:rPr>
                <w:rFonts w:ascii="Times" w:hAnsi="Times" w:cs="AppleSystemUIFont"/>
                <w:sz w:val="20"/>
                <w:szCs w:val="20"/>
              </w:rPr>
            </w:pPr>
            <w:r w:rsidRPr="00054F37">
              <w:rPr>
                <w:rFonts w:ascii="Times" w:hAnsi="Times" w:cs="AppleSystemUIFontBold"/>
                <w:sz w:val="20"/>
                <w:szCs w:val="20"/>
              </w:rPr>
              <w:t>N4 (Shum</w:t>
            </w:r>
            <w:r w:rsidR="00D9650F" w:rsidRPr="00054F37">
              <w:rPr>
                <w:rFonts w:ascii="Times" w:hAnsi="Times" w:cs="AppleSystemUIFontBold"/>
                <w:sz w:val="20"/>
                <w:szCs w:val="20"/>
              </w:rPr>
              <w:t>ë</w:t>
            </w:r>
            <w:r w:rsidRPr="00054F37">
              <w:rPr>
                <w:rFonts w:ascii="Times" w:hAnsi="Times" w:cs="AppleSystemUIFontBold"/>
                <w:sz w:val="20"/>
                <w:szCs w:val="20"/>
              </w:rPr>
              <w:t xml:space="preserve"> Mir</w:t>
            </w:r>
            <w:r w:rsidR="00D9650F" w:rsidRPr="00054F37">
              <w:rPr>
                <w:rFonts w:ascii="Times" w:hAnsi="Times" w:cs="AppleSystemUIFontBold"/>
                <w:sz w:val="20"/>
                <w:szCs w:val="20"/>
              </w:rPr>
              <w:t>ë</w:t>
            </w:r>
            <w:r w:rsidRPr="00054F37">
              <w:rPr>
                <w:rFonts w:ascii="Times" w:hAnsi="Times" w:cs="AppleSystemUIFontBold"/>
                <w:sz w:val="20"/>
                <w:szCs w:val="20"/>
              </w:rPr>
              <w:t xml:space="preserve">):  </w:t>
            </w:r>
            <w:r w:rsidRPr="00054F37">
              <w:rPr>
                <w:rFonts w:ascii="Times" w:hAnsi="Times"/>
                <w:sz w:val="20"/>
                <w:szCs w:val="20"/>
              </w:rPr>
              <w:t>S</w:t>
            </w:r>
            <w:r w:rsidRPr="00054F37">
              <w:rPr>
                <w:rFonts w:ascii="Times" w:hAnsi="Times" w:cs="AppleSystemUIFont"/>
                <w:sz w:val="20"/>
                <w:szCs w:val="20"/>
                <w:lang w:val="en-GB"/>
              </w:rPr>
              <w:t>hkruan nota me kombinime të ndryshme (</w:t>
            </w:r>
            <w:r w:rsidRPr="00054F37">
              <w:rPr>
                <w:rFonts w:ascii="Times" w:hAnsi="Times" w:cs="AppleSystemUIFontBold"/>
                <w:sz w:val="20"/>
                <w:szCs w:val="20"/>
                <w:lang w:val="en-GB"/>
              </w:rPr>
              <w:t xml:space="preserve">në vijë dhe fusha, </w:t>
            </w:r>
            <w:r w:rsidR="00277788" w:rsidRPr="00054F37">
              <w:rPr>
                <w:rFonts w:ascii="Times" w:hAnsi="Times" w:cs="AppleSystemUIFont"/>
                <w:sz w:val="20"/>
                <w:szCs w:val="20"/>
                <w:lang w:val="en-GB"/>
              </w:rPr>
              <w:t xml:space="preserve">poshtë dhe sipër </w:t>
            </w:r>
            <w:r w:rsidRPr="00054F37">
              <w:rPr>
                <w:rFonts w:ascii="Times" w:hAnsi="Times" w:cs="AppleSystemUIFontBold"/>
                <w:sz w:val="20"/>
                <w:szCs w:val="20"/>
                <w:lang w:val="en-GB"/>
              </w:rPr>
              <w:t>pentagramit)</w:t>
            </w:r>
            <w:r w:rsidRPr="00054F37">
              <w:rPr>
                <w:rFonts w:ascii="Times" w:hAnsi="Times" w:cs="AppleSystemUIFont"/>
                <w:sz w:val="20"/>
                <w:szCs w:val="20"/>
                <w:lang w:val="en-GB"/>
              </w:rPr>
              <w:t>, duke krijuar ushtrime të shkurtra.</w:t>
            </w:r>
          </w:p>
        </w:tc>
      </w:tr>
    </w:tbl>
    <w:p w:rsidR="00B07777" w:rsidRDefault="00B07777" w:rsidP="00B07777">
      <w:pPr>
        <w:spacing w:line="360" w:lineRule="auto"/>
        <w:rPr>
          <w:lang w:val="sq-AL"/>
        </w:rPr>
      </w:pPr>
    </w:p>
    <w:p w:rsidR="00277788" w:rsidRPr="002272E6" w:rsidRDefault="00277788"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 xml:space="preserve">43 </w:t>
      </w:r>
      <w:r w:rsidRPr="00DF6C0E">
        <w:rPr>
          <w:b/>
          <w:highlight w:val="yellow"/>
          <w:lang w:val="sq-AL"/>
        </w:rPr>
        <w:t>e pdf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041"/>
        <w:gridCol w:w="6318"/>
      </w:tblGrid>
      <w:tr w:rsidR="00277788" w:rsidRPr="00153294" w:rsidTr="00E72766">
        <w:tc>
          <w:tcPr>
            <w:tcW w:w="2689" w:type="dxa"/>
            <w:shd w:val="clear" w:color="auto" w:fill="auto"/>
          </w:tcPr>
          <w:p w:rsidR="00277788" w:rsidRPr="00153294" w:rsidRDefault="002777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134" w:type="dxa"/>
            <w:shd w:val="clear" w:color="auto" w:fill="auto"/>
          </w:tcPr>
          <w:p w:rsidR="00277788" w:rsidRPr="00153294" w:rsidRDefault="002777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687" w:type="dxa"/>
            <w:shd w:val="clear" w:color="auto" w:fill="auto"/>
          </w:tcPr>
          <w:p w:rsidR="00277788" w:rsidRPr="00153294" w:rsidRDefault="002777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E72766">
        <w:tc>
          <w:tcPr>
            <w:tcW w:w="4823"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Fyelli – rregullat e luajtjes me të”</w:t>
            </w:r>
          </w:p>
          <w:p w:rsidR="00B07777" w:rsidRPr="00153294" w:rsidRDefault="00B07777" w:rsidP="00A640D9">
            <w:pPr>
              <w:spacing w:after="0" w:line="240" w:lineRule="auto"/>
              <w:jc w:val="center"/>
              <w:rPr>
                <w:rFonts w:ascii="Times New Roman" w:hAnsi="Times New Roman"/>
                <w:sz w:val="20"/>
                <w:szCs w:val="20"/>
                <w:lang w:val="sq-AL"/>
              </w:rPr>
            </w:pPr>
          </w:p>
        </w:tc>
        <w:tc>
          <w:tcPr>
            <w:tcW w:w="6687"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Folklori  muzikor i popullit tim</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Nxënësit sjellin shembuj të instrumenteve muzikore popullore që ata kanë parë, kanë luajtur ata vetë apo prindërit, apo kanë në familje.</w:t>
            </w:r>
          </w:p>
        </w:tc>
      </w:tr>
      <w:tr w:rsidR="00B07777" w:rsidRPr="00153294" w:rsidTr="00E72766">
        <w:trPr>
          <w:trHeight w:val="519"/>
        </w:trPr>
        <w:tc>
          <w:tcPr>
            <w:tcW w:w="4823"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lastRenderedPageBreak/>
              <w:t xml:space="preserve">luan apo këndon duke respektuar simbolikat e mësuara;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në instrument duke respektuar rregullat e këtij instrumenti;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w:t>
            </w:r>
          </w:p>
        </w:tc>
        <w:tc>
          <w:tcPr>
            <w:tcW w:w="6687"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fyell</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 rregullat e luajtjes në instrument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E72766">
        <w:tc>
          <w:tcPr>
            <w:tcW w:w="4823"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instrumenti i fyellit (bllokflaut)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me shembuj muzikore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p>
        </w:tc>
        <w:tc>
          <w:tcPr>
            <w:tcW w:w="6687"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Shkencat shoqërore dhe mjedisi: Historia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temat ndërkurrikulare</w:t>
            </w:r>
          </w:p>
          <w:p w:rsidR="00B07777" w:rsidRPr="00153294" w:rsidRDefault="00DD1D77" w:rsidP="00B07777">
            <w:pPr>
              <w:pStyle w:val="ListParagraph"/>
              <w:numPr>
                <w:ilvl w:val="0"/>
                <w:numId w:val="79"/>
              </w:numPr>
              <w:spacing w:after="0" w:line="240" w:lineRule="auto"/>
              <w:rPr>
                <w:rFonts w:ascii="Times New Roman" w:hAnsi="Times New Roman"/>
                <w:sz w:val="20"/>
                <w:szCs w:val="20"/>
                <w:lang w:val="sq-AL"/>
              </w:rPr>
            </w:pPr>
            <w:r w:rsidRPr="00366BB6">
              <w:rPr>
                <w:i/>
                <w:iCs/>
              </w:rPr>
              <w:t>Identiteti kombëtar dhe njohja e kulturave.</w:t>
            </w:r>
          </w:p>
        </w:tc>
      </w:tr>
      <w:tr w:rsidR="00B07777" w:rsidRPr="00153294" w:rsidTr="00277788">
        <w:tc>
          <w:tcPr>
            <w:tcW w:w="11510"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277788">
        <w:trPr>
          <w:trHeight w:val="670"/>
        </w:trPr>
        <w:tc>
          <w:tcPr>
            <w:tcW w:w="11510"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krijon një ritëm muzikor popullor nëpërmjet </w:t>
            </w:r>
            <w:r w:rsidRPr="00153294">
              <w:rPr>
                <w:rFonts w:ascii="Times New Roman" w:hAnsi="Times New Roman"/>
                <w:i/>
                <w:sz w:val="20"/>
                <w:szCs w:val="20"/>
                <w:lang w:val="sq-AL"/>
              </w:rPr>
              <w:t>a) mjeteve trupore (shuplakave) b) veglave me goditje</w:t>
            </w:r>
            <w:r w:rsidRPr="00153294">
              <w:rPr>
                <w:rFonts w:ascii="Times New Roman" w:hAnsi="Times New Roman"/>
                <w:sz w:val="20"/>
                <w:szCs w:val="20"/>
                <w:lang w:val="sq-AL"/>
              </w:rPr>
              <w:t xml:space="preserve">: </w:t>
            </w:r>
            <w:r w:rsidRPr="00153294">
              <w:rPr>
                <w:rFonts w:ascii="Times New Roman" w:hAnsi="Times New Roman"/>
                <w:i/>
                <w:sz w:val="20"/>
                <w:szCs w:val="20"/>
                <w:lang w:val="sq-AL"/>
              </w:rPr>
              <w:t xml:space="preserve">shkopinjve </w:t>
            </w:r>
            <w:r w:rsidRPr="00153294">
              <w:rPr>
                <w:rFonts w:ascii="Times New Roman" w:hAnsi="Times New Roman"/>
                <w:sz w:val="20"/>
                <w:szCs w:val="20"/>
                <w:lang w:val="sq-AL"/>
              </w:rPr>
              <w:t>ose</w:t>
            </w:r>
            <w:r w:rsidRPr="00153294">
              <w:rPr>
                <w:rFonts w:ascii="Times New Roman" w:hAnsi="Times New Roman"/>
                <w:i/>
                <w:sz w:val="20"/>
                <w:szCs w:val="20"/>
                <w:lang w:val="sq-AL"/>
              </w:rPr>
              <w:t xml:space="preserve"> qypit. </w:t>
            </w:r>
            <w:r w:rsidRPr="00153294">
              <w:rPr>
                <w:rFonts w:ascii="Times New Roman" w:hAnsi="Times New Roman"/>
                <w:sz w:val="20"/>
                <w:szCs w:val="20"/>
                <w:lang w:val="sq-AL"/>
              </w:rPr>
              <w:t xml:space="preserve">U kërkon nxënësve ta riprodhojnë ritmin. Mësuesi më pas nxit diskutimet rreth instrumenteve popullore, dhe rikujtojnë instrumente të ndryshme popullore dhe rëndësinë  e përfaqësimit të tyre kudo sepse janë pjesë e trashëgimisë kulturore muzikore, dhe pjesë e përfaqësimit të identitetit tonë kombëtar, duke u ndalur te fyelli. </w:t>
            </w:r>
          </w:p>
        </w:tc>
      </w:tr>
      <w:tr w:rsidR="00B07777" w:rsidRPr="00153294" w:rsidTr="00277788">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i vendos nxënësit direkt në situatën konkrete me njohjen me instrumentin.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Nxënësit mësojnë se si është i ndërtuar fyelli, përbërja e materialit, dhe rregullat e mbajtjes dhe luajtjes me të.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Ata  fillojnë të luajnë nota të gjata me fyellin, duke provuar shpesh ato sesi përftohen.</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ekzekutojnë vetëm ose të gjithë së bashku notat muzikore të gjata. </w:t>
            </w:r>
          </w:p>
        </w:tc>
      </w:tr>
      <w:tr w:rsidR="00B07777" w:rsidRPr="00153294" w:rsidTr="00277788">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diskutojnë me njëri tjetrin rreth instrumenteve popullore.</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ekzekutojnë në fyell nota të gjata muzikore.</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respektojnë rregullat e luajtjes në fyell.</w:t>
            </w:r>
          </w:p>
        </w:tc>
      </w:tr>
      <w:tr w:rsidR="00B07777" w:rsidRPr="002272E6" w:rsidTr="00277788">
        <w:tc>
          <w:tcPr>
            <w:tcW w:w="11510" w:type="dxa"/>
            <w:gridSpan w:val="3"/>
          </w:tcPr>
          <w:p w:rsidR="00B07777" w:rsidRPr="002272E6" w:rsidRDefault="00B07777" w:rsidP="002272E6">
            <w:pPr>
              <w:spacing w:after="0" w:line="240" w:lineRule="auto"/>
              <w:rPr>
                <w:rFonts w:ascii="Times" w:hAnsi="Times"/>
                <w:b/>
                <w:i/>
                <w:sz w:val="20"/>
                <w:szCs w:val="20"/>
                <w:lang w:val="sq-AL"/>
              </w:rPr>
            </w:pPr>
            <w:r w:rsidRPr="002272E6">
              <w:rPr>
                <w:rFonts w:ascii="Times" w:hAnsi="Times"/>
                <w:b/>
                <w:i/>
                <w:sz w:val="20"/>
                <w:szCs w:val="20"/>
                <w:lang w:val="sq-AL"/>
              </w:rPr>
              <w:t xml:space="preserve">Vlerësimi </w:t>
            </w:r>
          </w:p>
          <w:p w:rsidR="00E72766" w:rsidRPr="002272E6" w:rsidRDefault="00E72766" w:rsidP="002272E6">
            <w:pPr>
              <w:spacing w:after="0" w:line="240" w:lineRule="auto"/>
              <w:rPr>
                <w:rFonts w:ascii="Times" w:hAnsi="Times"/>
                <w:b/>
                <w:i/>
                <w:sz w:val="20"/>
                <w:szCs w:val="20"/>
                <w:lang w:val="sq-AL"/>
              </w:rPr>
            </w:pPr>
            <w:r w:rsidRPr="002272E6">
              <w:rPr>
                <w:rFonts w:ascii="Times" w:hAnsi="Times" w:cs="Helvetica"/>
                <w:color w:val="000000"/>
                <w:sz w:val="20"/>
                <w:szCs w:val="20"/>
                <w:lang w:val="en-GB"/>
              </w:rPr>
              <w:t xml:space="preserve">Është demonstrim i rezultateve të arritura të nxënësve </w:t>
            </w:r>
            <w:proofErr w:type="gramStart"/>
            <w:r w:rsidRPr="002272E6">
              <w:rPr>
                <w:rFonts w:ascii="Times" w:hAnsi="Times" w:cs="Helvetica"/>
                <w:color w:val="000000"/>
                <w:sz w:val="20"/>
                <w:szCs w:val="20"/>
                <w:lang w:val="en-GB"/>
              </w:rPr>
              <w:t xml:space="preserve">në  </w:t>
            </w:r>
            <w:r w:rsidRPr="002272E6">
              <w:rPr>
                <w:rFonts w:ascii="Times" w:hAnsi="Times" w:cs="Helvetica"/>
                <w:b/>
                <w:bCs/>
                <w:color w:val="000000"/>
                <w:sz w:val="20"/>
                <w:szCs w:val="20"/>
                <w:lang w:val="en-GB"/>
              </w:rPr>
              <w:t>kompetencën</w:t>
            </w:r>
            <w:proofErr w:type="gramEnd"/>
            <w:r w:rsidRPr="002272E6">
              <w:rPr>
                <w:rFonts w:ascii="Times" w:hAnsi="Times" w:cs="Helvetica"/>
                <w:b/>
                <w:bCs/>
                <w:color w:val="000000"/>
                <w:sz w:val="20"/>
                <w:szCs w:val="20"/>
                <w:lang w:val="en-GB"/>
              </w:rPr>
              <w:t xml:space="preserve"> e performimit, </w:t>
            </w:r>
            <w:r w:rsidRPr="002272E6">
              <w:rPr>
                <w:rFonts w:ascii="Times" w:hAnsi="Times" w:cs="Helvetica"/>
                <w:color w:val="000000"/>
                <w:sz w:val="20"/>
                <w:szCs w:val="20"/>
                <w:lang w:val="en-GB"/>
              </w:rPr>
              <w:t>bazuar në RN e programit muzikor:</w:t>
            </w:r>
          </w:p>
          <w:p w:rsidR="00DD1D77" w:rsidRPr="002272E6" w:rsidRDefault="00DD1D77" w:rsidP="002272E6">
            <w:pPr>
              <w:spacing w:after="0" w:line="240" w:lineRule="auto"/>
              <w:rPr>
                <w:rStyle w:val="longtext"/>
                <w:rFonts w:ascii="Times" w:hAnsi="Times"/>
                <w:sz w:val="20"/>
                <w:szCs w:val="20"/>
              </w:rPr>
            </w:pPr>
            <w:r w:rsidRPr="002272E6">
              <w:rPr>
                <w:rFonts w:ascii="Times" w:hAnsi="Times"/>
                <w:sz w:val="20"/>
                <w:szCs w:val="20"/>
              </w:rPr>
              <w:t>RN(TP)2</w:t>
            </w:r>
            <w:r w:rsidR="00E72766" w:rsidRPr="002272E6">
              <w:rPr>
                <w:rFonts w:ascii="Times" w:hAnsi="Times"/>
                <w:sz w:val="20"/>
                <w:szCs w:val="20"/>
              </w:rPr>
              <w:t>.9</w:t>
            </w:r>
            <w:r w:rsidRPr="002272E6">
              <w:rPr>
                <w:rFonts w:ascii="Times" w:hAnsi="Times"/>
                <w:b/>
                <w:bCs/>
                <w:sz w:val="20"/>
                <w:szCs w:val="20"/>
              </w:rPr>
              <w:t xml:space="preserve"> </w:t>
            </w:r>
            <w:r w:rsidRPr="002272E6">
              <w:rPr>
                <w:rStyle w:val="longtext"/>
                <w:rFonts w:ascii="Times" w:hAnsi="Times"/>
                <w:sz w:val="20"/>
                <w:szCs w:val="20"/>
              </w:rPr>
              <w:t>Respekton rregullat e luajtjes në instrument.</w:t>
            </w:r>
          </w:p>
          <w:p w:rsidR="00E72766" w:rsidRPr="002272E6" w:rsidRDefault="00E72766" w:rsidP="002272E6">
            <w:pPr>
              <w:spacing w:after="0" w:line="240" w:lineRule="auto"/>
              <w:ind w:left="720"/>
              <w:contextualSpacing/>
              <w:rPr>
                <w:rFonts w:ascii="Times" w:hAnsi="Times" w:cs="AppleSystemUIFont"/>
                <w:sz w:val="20"/>
                <w:szCs w:val="20"/>
              </w:rPr>
            </w:pPr>
            <w:r w:rsidRPr="002272E6">
              <w:rPr>
                <w:rFonts w:ascii="Times" w:hAnsi="Times" w:cs="AppleSystemUIFontBold"/>
                <w:i/>
                <w:iCs/>
                <w:sz w:val="20"/>
                <w:szCs w:val="20"/>
              </w:rPr>
              <w:t xml:space="preserve">N1 (Dobët): </w:t>
            </w:r>
            <w:r w:rsidRPr="002272E6">
              <w:rPr>
                <w:rFonts w:ascii="Times" w:hAnsi="Times" w:cs="AppleSystemUIFont"/>
                <w:sz w:val="20"/>
                <w:szCs w:val="20"/>
              </w:rPr>
              <w:t>Nuk njeh rregullat e luajtjes në instrumentin e fyellit.</w:t>
            </w:r>
          </w:p>
          <w:p w:rsidR="00E72766" w:rsidRPr="002272E6" w:rsidRDefault="00E72766" w:rsidP="002272E6">
            <w:pPr>
              <w:autoSpaceDE w:val="0"/>
              <w:autoSpaceDN w:val="0"/>
              <w:adjustRightInd w:val="0"/>
              <w:spacing w:after="0" w:line="240" w:lineRule="auto"/>
              <w:ind w:left="720"/>
              <w:jc w:val="both"/>
              <w:rPr>
                <w:rFonts w:ascii="Times" w:hAnsi="Times" w:cs="AppleSystemUIFont"/>
                <w:sz w:val="20"/>
                <w:szCs w:val="20"/>
              </w:rPr>
            </w:pPr>
            <w:r w:rsidRPr="002272E6">
              <w:rPr>
                <w:rFonts w:ascii="Times" w:hAnsi="Times" w:cs="AppleSystemUIFontBold"/>
                <w:i/>
                <w:iCs/>
                <w:sz w:val="20"/>
                <w:szCs w:val="20"/>
              </w:rPr>
              <w:t xml:space="preserve">N2 (Mjaftueshëm):  </w:t>
            </w:r>
            <w:r w:rsidRPr="002272E6">
              <w:rPr>
                <w:rFonts w:ascii="Times" w:hAnsi="Times" w:cs="AppleSystemUIFont"/>
                <w:sz w:val="20"/>
                <w:szCs w:val="20"/>
              </w:rPr>
              <w:t>Zbaton me ndihmë disa rregulla bazë gjatë luajtjes në fyell.</w:t>
            </w:r>
          </w:p>
          <w:p w:rsidR="00E72766" w:rsidRPr="002272E6" w:rsidRDefault="00E72766" w:rsidP="002272E6">
            <w:pPr>
              <w:autoSpaceDE w:val="0"/>
              <w:autoSpaceDN w:val="0"/>
              <w:adjustRightInd w:val="0"/>
              <w:spacing w:after="0" w:line="240" w:lineRule="auto"/>
              <w:ind w:left="720"/>
              <w:jc w:val="both"/>
              <w:rPr>
                <w:rFonts w:ascii="Times" w:hAnsi="Times" w:cs="AppleSystemUIFont"/>
                <w:sz w:val="20"/>
                <w:szCs w:val="20"/>
              </w:rPr>
            </w:pPr>
            <w:r w:rsidRPr="002272E6">
              <w:rPr>
                <w:rFonts w:ascii="Times" w:hAnsi="Times" w:cs="AppleSystemUIFontBold"/>
                <w:sz w:val="20"/>
                <w:szCs w:val="20"/>
              </w:rPr>
              <w:t xml:space="preserve">N3 </w:t>
            </w:r>
            <w:r w:rsidRPr="002272E6">
              <w:rPr>
                <w:rFonts w:ascii="Times" w:hAnsi="Times" w:cs="AppleSystemUIFontBold"/>
                <w:i/>
                <w:iCs/>
                <w:sz w:val="20"/>
                <w:szCs w:val="20"/>
              </w:rPr>
              <w:t>(Mirë):</w:t>
            </w:r>
            <w:r w:rsidRPr="002272E6">
              <w:rPr>
                <w:rFonts w:ascii="Times" w:hAnsi="Times" w:cs="AppleSystemUIFont"/>
                <w:sz w:val="20"/>
                <w:szCs w:val="20"/>
              </w:rPr>
              <w:t xml:space="preserve">  Demonstron kujdes dhe disiplinë në respektimin e rregullave gjatë luajtjes në instrumentin muzikor.</w:t>
            </w:r>
          </w:p>
          <w:p w:rsidR="00B07777" w:rsidRPr="002272E6" w:rsidRDefault="00E72766" w:rsidP="002272E6">
            <w:pPr>
              <w:pStyle w:val="ListParagraph"/>
              <w:spacing w:after="0" w:line="240" w:lineRule="auto"/>
              <w:rPr>
                <w:rFonts w:ascii="Times" w:hAnsi="Times"/>
                <w:sz w:val="20"/>
                <w:szCs w:val="20"/>
                <w:lang w:val="sq-AL"/>
              </w:rPr>
            </w:pPr>
            <w:r w:rsidRPr="002272E6">
              <w:rPr>
                <w:rFonts w:ascii="Times" w:hAnsi="Times" w:cs="AppleSystemUIFontBold"/>
                <w:sz w:val="20"/>
                <w:szCs w:val="20"/>
              </w:rPr>
              <w:t xml:space="preserve">N4 </w:t>
            </w:r>
            <w:r w:rsidRPr="002272E6">
              <w:rPr>
                <w:rFonts w:ascii="Times" w:hAnsi="Times" w:cs="AppleSystemUIFontBold"/>
                <w:i/>
                <w:iCs/>
                <w:sz w:val="20"/>
                <w:szCs w:val="20"/>
              </w:rPr>
              <w:t>(Shumë Mirë):</w:t>
            </w:r>
            <w:r w:rsidRPr="002272E6">
              <w:rPr>
                <w:rFonts w:ascii="Times" w:hAnsi="Times" w:cs="AppleSystemUIFontBold"/>
                <w:sz w:val="20"/>
                <w:szCs w:val="20"/>
              </w:rPr>
              <w:t xml:space="preserve">  </w:t>
            </w:r>
            <w:r w:rsidRPr="002272E6">
              <w:rPr>
                <w:rFonts w:ascii="Times" w:hAnsi="Times" w:cs="AppleSystemUIFont"/>
                <w:sz w:val="20"/>
                <w:szCs w:val="20"/>
              </w:rPr>
              <w:t>Zbaton në mënyrë të plotë dhe të qëndrueshme rregullat e luajtjes në instrumentin muzikor gjatë gjithë interpretimit.</w:t>
            </w:r>
          </w:p>
        </w:tc>
      </w:tr>
    </w:tbl>
    <w:p w:rsidR="00E72766" w:rsidRPr="002272E6" w:rsidRDefault="00E72766"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4</w:t>
      </w:r>
      <w:r w:rsidR="009842B1">
        <w:rPr>
          <w:b/>
          <w:highlight w:val="yellow"/>
          <w:lang w:val="sq-AL"/>
        </w:rPr>
        <w:t>6</w:t>
      </w:r>
      <w:r>
        <w:rPr>
          <w:b/>
          <w:highlight w:val="yellow"/>
          <w:lang w:val="sq-AL"/>
        </w:rPr>
        <w:t xml:space="preserve"> </w:t>
      </w:r>
      <w:r w:rsidRPr="00DF6C0E">
        <w:rPr>
          <w:b/>
          <w:highlight w:val="yellow"/>
          <w:lang w:val="sq-AL"/>
        </w:rPr>
        <w:t>e pdf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164"/>
        <w:gridCol w:w="5935"/>
      </w:tblGrid>
      <w:tr w:rsidR="003938D4" w:rsidRPr="00153294" w:rsidTr="00596E17">
        <w:tc>
          <w:tcPr>
            <w:tcW w:w="2972"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 xml:space="preserve">Fusha: Arte </w:t>
            </w:r>
          </w:p>
        </w:tc>
        <w:tc>
          <w:tcPr>
            <w:tcW w:w="2268"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270"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596E17">
        <w:tc>
          <w:tcPr>
            <w:tcW w:w="5240"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“Alfabeti shqip”</w:t>
            </w:r>
          </w:p>
        </w:tc>
        <w:tc>
          <w:tcPr>
            <w:tcW w:w="6270"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Kombi dhe gjuha jonë</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Improvizohet një kui</w:t>
            </w:r>
            <w:r>
              <w:rPr>
                <w:rFonts w:ascii="Times New Roman" w:hAnsi="Times New Roman"/>
                <w:sz w:val="20"/>
                <w:szCs w:val="20"/>
                <w:lang w:val="sq-AL"/>
              </w:rPr>
              <w:t>z</w:t>
            </w:r>
            <w:r w:rsidRPr="00153294">
              <w:rPr>
                <w:rFonts w:ascii="Times New Roman" w:hAnsi="Times New Roman"/>
                <w:sz w:val="20"/>
                <w:szCs w:val="20"/>
                <w:lang w:val="sq-AL"/>
              </w:rPr>
              <w:t xml:space="preserve">  me pyetje rreth historisë së krijimit të alfabetit shqiptar, duke sjellë momente historike të punës së palodhur të patriotëve tanë.</w:t>
            </w:r>
          </w:p>
        </w:tc>
      </w:tr>
      <w:tr w:rsidR="00B07777" w:rsidRPr="00153294" w:rsidTr="00596E17">
        <w:trPr>
          <w:trHeight w:val="519"/>
        </w:trPr>
        <w:tc>
          <w:tcPr>
            <w:tcW w:w="5240"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1"/>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komunikon qartë njohuritë muzikore, duke i lidhur ato me emocionet e këngëve që këndon;</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këngët me ndjenjë dhe emocion;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6270"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alfabeti shqip</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p>
        </w:tc>
      </w:tr>
      <w:tr w:rsidR="00B07777" w:rsidRPr="002272E6" w:rsidTr="00596E17">
        <w:tc>
          <w:tcPr>
            <w:tcW w:w="5240" w:type="dxa"/>
            <w:gridSpan w:val="2"/>
            <w:shd w:val="clear" w:color="auto" w:fill="auto"/>
          </w:tcPr>
          <w:p w:rsidR="00B07777" w:rsidRPr="002272E6" w:rsidRDefault="00B07777" w:rsidP="00A640D9">
            <w:pPr>
              <w:spacing w:after="0" w:line="240" w:lineRule="auto"/>
              <w:rPr>
                <w:rFonts w:ascii="Times" w:hAnsi="Times"/>
                <w:b/>
                <w:sz w:val="20"/>
                <w:szCs w:val="20"/>
                <w:lang w:val="sq-AL"/>
              </w:rPr>
            </w:pPr>
            <w:r w:rsidRPr="002272E6">
              <w:rPr>
                <w:rFonts w:ascii="Times" w:hAnsi="Times"/>
                <w:b/>
                <w:sz w:val="20"/>
                <w:szCs w:val="20"/>
                <w:lang w:val="sq-AL"/>
              </w:rPr>
              <w:t xml:space="preserve">Burimet: </w:t>
            </w:r>
          </w:p>
          <w:p w:rsidR="00B07777" w:rsidRPr="002272E6" w:rsidRDefault="00B07777" w:rsidP="00B07777">
            <w:pPr>
              <w:pStyle w:val="ListParagraph"/>
              <w:numPr>
                <w:ilvl w:val="0"/>
                <w:numId w:val="80"/>
              </w:numPr>
              <w:spacing w:after="0" w:line="240" w:lineRule="auto"/>
              <w:rPr>
                <w:rFonts w:ascii="Times" w:hAnsi="Times"/>
                <w:sz w:val="20"/>
                <w:szCs w:val="20"/>
                <w:lang w:val="sq-AL"/>
              </w:rPr>
            </w:pPr>
            <w:r w:rsidRPr="002272E6">
              <w:rPr>
                <w:rFonts w:ascii="Times" w:hAnsi="Times"/>
                <w:sz w:val="20"/>
                <w:szCs w:val="20"/>
                <w:lang w:val="sq-AL"/>
              </w:rPr>
              <w:t xml:space="preserve">Teksti i nxënësit, </w:t>
            </w:r>
          </w:p>
          <w:p w:rsidR="00B07777" w:rsidRPr="002272E6" w:rsidRDefault="00B07777" w:rsidP="00B07777">
            <w:pPr>
              <w:pStyle w:val="ListParagraph"/>
              <w:numPr>
                <w:ilvl w:val="0"/>
                <w:numId w:val="80"/>
              </w:numPr>
              <w:spacing w:after="0" w:line="240" w:lineRule="auto"/>
              <w:rPr>
                <w:rFonts w:ascii="Times" w:hAnsi="Times"/>
                <w:sz w:val="20"/>
                <w:szCs w:val="20"/>
                <w:lang w:val="sq-AL"/>
              </w:rPr>
            </w:pPr>
            <w:r w:rsidRPr="002272E6">
              <w:rPr>
                <w:rFonts w:ascii="Times" w:hAnsi="Times"/>
                <w:sz w:val="20"/>
                <w:szCs w:val="20"/>
                <w:lang w:val="sq-AL"/>
              </w:rPr>
              <w:t>materiale historike</w:t>
            </w:r>
          </w:p>
          <w:p w:rsidR="00B07777" w:rsidRPr="002272E6" w:rsidRDefault="00B07777" w:rsidP="00B07777">
            <w:pPr>
              <w:pStyle w:val="ListParagraph"/>
              <w:numPr>
                <w:ilvl w:val="0"/>
                <w:numId w:val="80"/>
              </w:numPr>
              <w:spacing w:after="0" w:line="240" w:lineRule="auto"/>
              <w:rPr>
                <w:rFonts w:ascii="Times" w:hAnsi="Times"/>
                <w:sz w:val="20"/>
                <w:szCs w:val="20"/>
                <w:lang w:val="sq-AL"/>
              </w:rPr>
            </w:pPr>
            <w:r w:rsidRPr="002272E6">
              <w:rPr>
                <w:rFonts w:ascii="Times" w:hAnsi="Times"/>
                <w:sz w:val="20"/>
                <w:szCs w:val="20"/>
                <w:lang w:val="sq-AL"/>
              </w:rPr>
              <w:t xml:space="preserve">materiale nga interneti, </w:t>
            </w:r>
          </w:p>
          <w:p w:rsidR="00B07777" w:rsidRPr="002272E6" w:rsidRDefault="00B07777" w:rsidP="00B07777">
            <w:pPr>
              <w:pStyle w:val="ListParagraph"/>
              <w:numPr>
                <w:ilvl w:val="0"/>
                <w:numId w:val="80"/>
              </w:numPr>
              <w:spacing w:after="0" w:line="240" w:lineRule="auto"/>
              <w:rPr>
                <w:rFonts w:ascii="Times" w:hAnsi="Times"/>
                <w:b/>
                <w:sz w:val="20"/>
                <w:szCs w:val="20"/>
                <w:lang w:val="sq-AL"/>
              </w:rPr>
            </w:pPr>
            <w:r w:rsidRPr="002272E6">
              <w:rPr>
                <w:rFonts w:ascii="Times" w:hAnsi="Times"/>
                <w:sz w:val="20"/>
                <w:szCs w:val="20"/>
                <w:lang w:val="sq-AL"/>
              </w:rPr>
              <w:t>CD me melodinë e këngës</w:t>
            </w:r>
          </w:p>
        </w:tc>
        <w:tc>
          <w:tcPr>
            <w:tcW w:w="6270" w:type="dxa"/>
            <w:shd w:val="clear" w:color="auto" w:fill="auto"/>
          </w:tcPr>
          <w:p w:rsidR="00B07777" w:rsidRPr="002272E6" w:rsidRDefault="00B07777" w:rsidP="00A640D9">
            <w:pPr>
              <w:spacing w:after="0" w:line="240" w:lineRule="auto"/>
              <w:rPr>
                <w:rFonts w:ascii="Times" w:hAnsi="Times"/>
                <w:b/>
                <w:sz w:val="20"/>
                <w:szCs w:val="20"/>
                <w:lang w:val="sq-AL"/>
              </w:rPr>
            </w:pPr>
            <w:r w:rsidRPr="002272E6">
              <w:rPr>
                <w:rFonts w:ascii="Times" w:hAnsi="Times"/>
                <w:b/>
                <w:sz w:val="20"/>
                <w:szCs w:val="20"/>
                <w:lang w:val="sq-AL"/>
              </w:rPr>
              <w:t>Lidhja me fushat e tjera:</w:t>
            </w:r>
          </w:p>
          <w:p w:rsidR="00B07777" w:rsidRPr="002272E6" w:rsidRDefault="00B07777" w:rsidP="00B07777">
            <w:pPr>
              <w:pStyle w:val="ListParagraph"/>
              <w:numPr>
                <w:ilvl w:val="0"/>
                <w:numId w:val="79"/>
              </w:numPr>
              <w:spacing w:after="0" w:line="240" w:lineRule="auto"/>
              <w:rPr>
                <w:rFonts w:ascii="Times" w:hAnsi="Times"/>
                <w:sz w:val="20"/>
                <w:szCs w:val="20"/>
                <w:lang w:val="sq-AL"/>
              </w:rPr>
            </w:pPr>
            <w:r w:rsidRPr="002272E6">
              <w:rPr>
                <w:rFonts w:ascii="Times" w:hAnsi="Times"/>
                <w:sz w:val="20"/>
                <w:szCs w:val="20"/>
                <w:lang w:val="sq-AL"/>
              </w:rPr>
              <w:t>Shkencat shoqërore: Historia</w:t>
            </w:r>
          </w:p>
          <w:p w:rsidR="00B07777" w:rsidRPr="002272E6" w:rsidRDefault="00B07777" w:rsidP="00B07777">
            <w:pPr>
              <w:pStyle w:val="ListParagraph"/>
              <w:numPr>
                <w:ilvl w:val="0"/>
                <w:numId w:val="79"/>
              </w:numPr>
              <w:spacing w:after="0" w:line="240" w:lineRule="auto"/>
              <w:rPr>
                <w:rFonts w:ascii="Times" w:hAnsi="Times"/>
                <w:sz w:val="20"/>
                <w:szCs w:val="20"/>
                <w:lang w:val="sq-AL"/>
              </w:rPr>
            </w:pPr>
            <w:r w:rsidRPr="002272E6">
              <w:rPr>
                <w:rFonts w:ascii="Times" w:hAnsi="Times"/>
                <w:sz w:val="20"/>
                <w:szCs w:val="20"/>
                <w:lang w:val="sq-AL"/>
              </w:rPr>
              <w:t>Gjuhët dhe komunikimi: Letërsia</w:t>
            </w:r>
          </w:p>
          <w:p w:rsidR="00B07777" w:rsidRPr="002272E6" w:rsidRDefault="00B07777" w:rsidP="00B07777">
            <w:pPr>
              <w:pStyle w:val="ListParagraph"/>
              <w:numPr>
                <w:ilvl w:val="0"/>
                <w:numId w:val="79"/>
              </w:numPr>
              <w:spacing w:after="0" w:line="240" w:lineRule="auto"/>
              <w:rPr>
                <w:rFonts w:ascii="Times" w:hAnsi="Times"/>
                <w:sz w:val="20"/>
                <w:szCs w:val="20"/>
                <w:lang w:val="sq-AL"/>
              </w:rPr>
            </w:pPr>
            <w:r w:rsidRPr="002272E6">
              <w:rPr>
                <w:rFonts w:ascii="Times" w:hAnsi="Times"/>
                <w:sz w:val="20"/>
                <w:szCs w:val="20"/>
                <w:lang w:val="sq-AL"/>
              </w:rPr>
              <w:t>TIK</w:t>
            </w:r>
          </w:p>
          <w:p w:rsidR="00B07777" w:rsidRPr="002272E6" w:rsidRDefault="00B07777" w:rsidP="00A640D9">
            <w:pPr>
              <w:spacing w:after="0" w:line="240" w:lineRule="auto"/>
              <w:rPr>
                <w:rFonts w:ascii="Times" w:hAnsi="Times"/>
                <w:b/>
                <w:sz w:val="20"/>
                <w:szCs w:val="20"/>
                <w:lang w:val="sq-AL"/>
              </w:rPr>
            </w:pPr>
          </w:p>
          <w:p w:rsidR="00B07777" w:rsidRPr="002272E6" w:rsidRDefault="00B07777" w:rsidP="00A640D9">
            <w:pPr>
              <w:spacing w:after="0" w:line="240" w:lineRule="auto"/>
              <w:rPr>
                <w:rFonts w:ascii="Times" w:hAnsi="Times"/>
                <w:b/>
                <w:sz w:val="20"/>
                <w:szCs w:val="20"/>
                <w:lang w:val="sq-AL"/>
              </w:rPr>
            </w:pPr>
            <w:r w:rsidRPr="002272E6">
              <w:rPr>
                <w:rFonts w:ascii="Times" w:hAnsi="Times"/>
                <w:b/>
                <w:sz w:val="20"/>
                <w:szCs w:val="20"/>
                <w:lang w:val="sq-AL"/>
              </w:rPr>
              <w:t>Lidhja me temat ndërkurrikulare:</w:t>
            </w:r>
          </w:p>
          <w:p w:rsidR="00B07777" w:rsidRPr="002272E6" w:rsidRDefault="00596E17" w:rsidP="00B07777">
            <w:pPr>
              <w:pStyle w:val="ListParagraph"/>
              <w:numPr>
                <w:ilvl w:val="0"/>
                <w:numId w:val="78"/>
              </w:numPr>
              <w:spacing w:after="0" w:line="240" w:lineRule="auto"/>
              <w:rPr>
                <w:rFonts w:ascii="Times" w:hAnsi="Times"/>
                <w:sz w:val="20"/>
                <w:szCs w:val="20"/>
                <w:lang w:val="sq-AL"/>
              </w:rPr>
            </w:pPr>
            <w:r w:rsidRPr="002272E6">
              <w:rPr>
                <w:rFonts w:ascii="Times" w:hAnsi="Times"/>
                <w:i/>
                <w:iCs/>
                <w:sz w:val="20"/>
                <w:szCs w:val="20"/>
              </w:rPr>
              <w:t>Identiteti kombëtar dhe njohja e kulturave.</w:t>
            </w:r>
          </w:p>
        </w:tc>
      </w:tr>
      <w:tr w:rsidR="00B07777" w:rsidRPr="00153294" w:rsidTr="009842B1">
        <w:tc>
          <w:tcPr>
            <w:tcW w:w="11510"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9842B1">
        <w:trPr>
          <w:trHeight w:val="670"/>
        </w:trPr>
        <w:tc>
          <w:tcPr>
            <w:tcW w:w="11510"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Mësimi fillon duke rikujtuar këngët patriotike që nxënësit dinë, kujt i kushtoheshin dhe pse u krijuan. A është simbol gjuha për një komb?</w:t>
            </w:r>
          </w:p>
        </w:tc>
      </w:tr>
      <w:tr w:rsidR="00B07777" w:rsidRPr="00153294" w:rsidTr="009842B1">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Mësuesi vazhdon më tej veprimtarinë, duke vendosur në magnetofon dy këngë patri</w:t>
            </w:r>
            <w:r>
              <w:rPr>
                <w:rFonts w:ascii="Times New Roman" w:hAnsi="Times New Roman"/>
                <w:sz w:val="20"/>
                <w:szCs w:val="20"/>
                <w:lang w:val="sq-AL"/>
              </w:rPr>
              <w:t>o</w:t>
            </w:r>
            <w:r w:rsidRPr="00153294">
              <w:rPr>
                <w:rFonts w:ascii="Times New Roman" w:hAnsi="Times New Roman"/>
                <w:sz w:val="20"/>
                <w:szCs w:val="20"/>
                <w:lang w:val="sq-AL"/>
              </w:rPr>
              <w:t>tike të nd</w:t>
            </w:r>
            <w:r>
              <w:rPr>
                <w:rFonts w:ascii="Times New Roman" w:hAnsi="Times New Roman"/>
                <w:sz w:val="20"/>
                <w:szCs w:val="20"/>
                <w:lang w:val="sq-AL"/>
              </w:rPr>
              <w:t>r</w:t>
            </w:r>
            <w:r w:rsidRPr="00153294">
              <w:rPr>
                <w:rFonts w:ascii="Times New Roman" w:hAnsi="Times New Roman"/>
                <w:sz w:val="20"/>
                <w:szCs w:val="20"/>
                <w:lang w:val="sq-AL"/>
              </w:rPr>
              <w:t xml:space="preserve">yshme dhe nxit nxënësit të flasin se kush është tematika dhe ideja që përcjellin këto këngë.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mësojnë këngën në grup, duke respektuar karakteristikat e këngës e cila karakter marshi.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Kënga këndohet disa herë në intonacion dhe në ritëm, duke respektuar rregullat e këndimit, dhe kënduar në grup.</w:t>
            </w:r>
          </w:p>
        </w:tc>
      </w:tr>
      <w:tr w:rsidR="00B07777" w:rsidRPr="00153294" w:rsidTr="009842B1">
        <w:tc>
          <w:tcPr>
            <w:tcW w:w="11510"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diskutojnë me njëri tjetrin rreth rëndësisë së gjuhës dhe atë çka përfaqëson ajo për një komb.</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Prezantojnë duke shpjeguar simbolet kombëtare të një shteti dhe thonë pse ato kanë rëndësi për një vend.</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Këndojnë këngën me ndjenjë dhe emocion, sipas rregullave të këndimit në ritëm dhe intonacion.</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Punimet (ese/filmime/apo histori) që nxënësit kanë bërë, ruhen në dosjen e tyre.</w:t>
            </w:r>
          </w:p>
        </w:tc>
      </w:tr>
      <w:tr w:rsidR="00B07777" w:rsidRPr="002272E6" w:rsidTr="00340605">
        <w:trPr>
          <w:trHeight w:val="2974"/>
        </w:trPr>
        <w:tc>
          <w:tcPr>
            <w:tcW w:w="11510" w:type="dxa"/>
            <w:gridSpan w:val="3"/>
          </w:tcPr>
          <w:p w:rsidR="00596E17" w:rsidRPr="002272E6" w:rsidRDefault="00596E17" w:rsidP="00340605">
            <w:pPr>
              <w:pStyle w:val="ListParagraph"/>
              <w:numPr>
                <w:ilvl w:val="0"/>
                <w:numId w:val="82"/>
              </w:numPr>
              <w:spacing w:after="0" w:line="240" w:lineRule="auto"/>
              <w:rPr>
                <w:rFonts w:ascii="Times" w:hAnsi="Times"/>
                <w:b/>
                <w:bCs/>
                <w:sz w:val="20"/>
                <w:szCs w:val="20"/>
                <w:lang w:val="sq-AL"/>
              </w:rPr>
            </w:pPr>
            <w:r w:rsidRPr="002272E6">
              <w:rPr>
                <w:rFonts w:ascii="Times" w:hAnsi="Times"/>
                <w:b/>
                <w:bCs/>
                <w:sz w:val="20"/>
                <w:szCs w:val="20"/>
                <w:lang w:val="sq-AL"/>
              </w:rPr>
              <w:lastRenderedPageBreak/>
              <w:t>Vlerësimi</w:t>
            </w:r>
          </w:p>
          <w:p w:rsidR="00596E17" w:rsidRPr="002272E6" w:rsidRDefault="00596E17" w:rsidP="00340605">
            <w:pPr>
              <w:pStyle w:val="ListParagraph"/>
              <w:numPr>
                <w:ilvl w:val="0"/>
                <w:numId w:val="82"/>
              </w:numPr>
              <w:spacing w:after="0" w:line="240" w:lineRule="auto"/>
              <w:rPr>
                <w:rFonts w:ascii="Times" w:hAnsi="Times"/>
                <w:sz w:val="20"/>
                <w:szCs w:val="20"/>
                <w:lang w:val="sq-AL"/>
              </w:rPr>
            </w:pPr>
            <w:r w:rsidRPr="002272E6">
              <w:rPr>
                <w:rFonts w:ascii="Times" w:hAnsi="Times" w:cs="Helvetica"/>
                <w:color w:val="000000"/>
                <w:sz w:val="20"/>
                <w:szCs w:val="20"/>
                <w:lang w:val="en-GB"/>
              </w:rPr>
              <w:t xml:space="preserve">Është demonstrim i rezultateve të arritura të nxënësve </w:t>
            </w:r>
            <w:proofErr w:type="gramStart"/>
            <w:r w:rsidRPr="002272E6">
              <w:rPr>
                <w:rFonts w:ascii="Times" w:hAnsi="Times" w:cs="Helvetica"/>
                <w:color w:val="000000"/>
                <w:sz w:val="20"/>
                <w:szCs w:val="20"/>
                <w:lang w:val="en-GB"/>
              </w:rPr>
              <w:t xml:space="preserve">në  </w:t>
            </w:r>
            <w:r w:rsidRPr="002272E6">
              <w:rPr>
                <w:rFonts w:ascii="Times" w:hAnsi="Times" w:cs="Helvetica"/>
                <w:b/>
                <w:bCs/>
                <w:color w:val="000000"/>
                <w:sz w:val="20"/>
                <w:szCs w:val="20"/>
                <w:lang w:val="en-GB"/>
              </w:rPr>
              <w:t>kompetencën</w:t>
            </w:r>
            <w:proofErr w:type="gramEnd"/>
            <w:r w:rsidRPr="002272E6">
              <w:rPr>
                <w:rFonts w:ascii="Times" w:hAnsi="Times" w:cs="Helvetica"/>
                <w:b/>
                <w:bCs/>
                <w:color w:val="000000"/>
                <w:sz w:val="20"/>
                <w:szCs w:val="20"/>
                <w:lang w:val="en-GB"/>
              </w:rPr>
              <w:t xml:space="preserve"> e performimit, </w:t>
            </w:r>
            <w:r w:rsidRPr="002272E6">
              <w:rPr>
                <w:rFonts w:ascii="Times" w:hAnsi="Times" w:cs="Helvetica"/>
                <w:color w:val="000000"/>
                <w:sz w:val="20"/>
                <w:szCs w:val="20"/>
                <w:lang w:val="en-GB"/>
              </w:rPr>
              <w:t xml:space="preserve">bazuar në RN e programit mësimor </w:t>
            </w:r>
            <w:r w:rsidRPr="002272E6">
              <w:rPr>
                <w:rFonts w:ascii="Times" w:hAnsi="Times" w:cs="AppleSystemUIFontBold"/>
                <w:i/>
                <w:iCs/>
                <w:sz w:val="20"/>
                <w:szCs w:val="20"/>
              </w:rPr>
              <w:t>RN</w:t>
            </w:r>
          </w:p>
          <w:p w:rsidR="00596E17" w:rsidRPr="002272E6" w:rsidRDefault="00596E17" w:rsidP="00340605">
            <w:pPr>
              <w:autoSpaceDE w:val="0"/>
              <w:autoSpaceDN w:val="0"/>
              <w:adjustRightInd w:val="0"/>
              <w:spacing w:after="0" w:line="240" w:lineRule="auto"/>
              <w:jc w:val="both"/>
              <w:rPr>
                <w:rFonts w:ascii="Times" w:hAnsi="Times" w:cs="AppleSystemUIFont"/>
                <w:i/>
                <w:iCs/>
                <w:sz w:val="20"/>
                <w:szCs w:val="20"/>
              </w:rPr>
            </w:pPr>
            <w:r w:rsidRPr="002272E6">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2272E6">
              <w:rPr>
                <w:rFonts w:ascii="Times" w:hAnsi="Times" w:cs="AppleSystemUIFontBold"/>
                <w:i/>
                <w:iCs/>
                <w:sz w:val="20"/>
                <w:szCs w:val="20"/>
              </w:rPr>
              <w:t>.”RN</w:t>
            </w:r>
            <w:proofErr w:type="gramEnd"/>
            <w:r w:rsidRPr="002272E6">
              <w:rPr>
                <w:rFonts w:ascii="Times" w:hAnsi="Times" w:cs="AppleSystemUIFontBold"/>
                <w:i/>
                <w:iCs/>
                <w:sz w:val="20"/>
                <w:szCs w:val="20"/>
              </w:rPr>
              <w:t>(TPM)2.2. “Respekton rregullat e këndimit gjatë të kënduarit</w:t>
            </w:r>
            <w:proofErr w:type="gramStart"/>
            <w:r w:rsidRPr="002272E6">
              <w:rPr>
                <w:rFonts w:ascii="Times" w:hAnsi="Times" w:cs="AppleSystemUIFontBold"/>
                <w:i/>
                <w:iCs/>
                <w:sz w:val="20"/>
                <w:szCs w:val="20"/>
              </w:rPr>
              <w:t>.”RN</w:t>
            </w:r>
            <w:proofErr w:type="gramEnd"/>
            <w:r w:rsidRPr="002272E6">
              <w:rPr>
                <w:rFonts w:ascii="Times" w:hAnsi="Times" w:cs="AppleSystemUIFontBold"/>
                <w:i/>
                <w:iCs/>
                <w:sz w:val="20"/>
                <w:szCs w:val="20"/>
              </w:rPr>
              <w:t>(TPM)2.3. “Respekton gjatë këndimit ritmin, intonacionin, karakterin e këngës</w:t>
            </w:r>
            <w:proofErr w:type="gramStart"/>
            <w:r w:rsidRPr="002272E6">
              <w:rPr>
                <w:rFonts w:ascii="Times" w:hAnsi="Times" w:cs="AppleSystemUIFontBold"/>
                <w:i/>
                <w:iCs/>
                <w:sz w:val="20"/>
                <w:szCs w:val="20"/>
              </w:rPr>
              <w:t>.”RN</w:t>
            </w:r>
            <w:proofErr w:type="gramEnd"/>
            <w:r w:rsidRPr="002272E6">
              <w:rPr>
                <w:rFonts w:ascii="Times" w:hAnsi="Times" w:cs="AppleSystemUIFontBold"/>
                <w:i/>
                <w:iCs/>
                <w:sz w:val="20"/>
                <w:szCs w:val="20"/>
              </w:rPr>
              <w:t>(TPM)2.4. “Këndon solo dhe në grup</w:t>
            </w:r>
            <w:proofErr w:type="gramStart"/>
            <w:r w:rsidRPr="002272E6">
              <w:rPr>
                <w:rFonts w:ascii="Times" w:hAnsi="Times" w:cs="AppleSystemUIFontBold"/>
                <w:i/>
                <w:iCs/>
                <w:sz w:val="20"/>
                <w:szCs w:val="20"/>
              </w:rPr>
              <w:t>.”RN</w:t>
            </w:r>
            <w:proofErr w:type="gramEnd"/>
            <w:r w:rsidRPr="002272E6">
              <w:rPr>
                <w:rFonts w:ascii="Times" w:hAnsi="Times" w:cs="AppleSystemUIFontBold"/>
                <w:i/>
                <w:iCs/>
                <w:sz w:val="20"/>
                <w:szCs w:val="20"/>
              </w:rPr>
              <w:t>(TP)2.5. “Interpreton këngët e mësuara me emocion dhe ndjenjë</w:t>
            </w:r>
            <w:proofErr w:type="gramStart"/>
            <w:r w:rsidRPr="002272E6">
              <w:rPr>
                <w:rFonts w:ascii="Times" w:hAnsi="Times" w:cs="AppleSystemUIFontBold"/>
                <w:i/>
                <w:iCs/>
                <w:sz w:val="20"/>
                <w:szCs w:val="20"/>
              </w:rPr>
              <w:t>.”RN</w:t>
            </w:r>
            <w:proofErr w:type="gramEnd"/>
            <w:r w:rsidRPr="002272E6">
              <w:rPr>
                <w:rFonts w:ascii="Times" w:hAnsi="Times" w:cs="AppleSystemUIFontBold"/>
                <w:i/>
                <w:iCs/>
                <w:sz w:val="20"/>
                <w:szCs w:val="20"/>
              </w:rPr>
              <w:t>(TP)2.6. “Merr pjesë në aktivitetet e klasës dhe shkollës.”</w:t>
            </w:r>
          </w:p>
          <w:p w:rsidR="00596E17" w:rsidRPr="00340605" w:rsidRDefault="00596E17" w:rsidP="00340605">
            <w:pPr>
              <w:spacing w:after="0" w:line="240" w:lineRule="auto"/>
              <w:rPr>
                <w:rFonts w:ascii="Times" w:hAnsi="Times"/>
                <w:sz w:val="20"/>
                <w:szCs w:val="20"/>
                <w:lang w:val="sq-AL"/>
              </w:rPr>
            </w:pPr>
          </w:p>
          <w:p w:rsidR="00596E17" w:rsidRPr="002272E6" w:rsidRDefault="00596E17" w:rsidP="00340605">
            <w:pPr>
              <w:spacing w:after="0" w:line="240" w:lineRule="auto"/>
              <w:ind w:left="360"/>
              <w:rPr>
                <w:rFonts w:ascii="Times" w:hAnsi="Times" w:cs="AppleSystemUIFont"/>
                <w:sz w:val="20"/>
                <w:szCs w:val="20"/>
              </w:rPr>
            </w:pPr>
            <w:r w:rsidRPr="002272E6">
              <w:rPr>
                <w:rFonts w:ascii="Times" w:hAnsi="Times" w:cs="AppleSystemUIFontBold"/>
                <w:i/>
                <w:iCs/>
                <w:sz w:val="20"/>
                <w:szCs w:val="20"/>
              </w:rPr>
              <w:t xml:space="preserve">N1 (Dobët): </w:t>
            </w:r>
            <w:r w:rsidRPr="002272E6">
              <w:rPr>
                <w:rFonts w:ascii="Times" w:hAnsi="Times" w:cs="AppleSystemUIFont"/>
                <w:sz w:val="20"/>
                <w:szCs w:val="20"/>
              </w:rPr>
              <w:t>Nuk arrin të shfaqë një këndim me shprehje emocionale të dukshme.</w:t>
            </w:r>
          </w:p>
          <w:p w:rsidR="00596E17" w:rsidRPr="002272E6" w:rsidRDefault="00596E17" w:rsidP="00340605">
            <w:pPr>
              <w:spacing w:after="0" w:line="240" w:lineRule="auto"/>
              <w:ind w:left="360"/>
              <w:rPr>
                <w:rFonts w:ascii="Times" w:hAnsi="Times" w:cs="AppleSystemUIFont"/>
                <w:sz w:val="20"/>
                <w:szCs w:val="20"/>
              </w:rPr>
            </w:pPr>
            <w:r w:rsidRPr="002272E6">
              <w:rPr>
                <w:rFonts w:ascii="Times" w:hAnsi="Times" w:cs="AppleSystemUIFontBold"/>
                <w:i/>
                <w:iCs/>
                <w:sz w:val="20"/>
                <w:szCs w:val="20"/>
              </w:rPr>
              <w:t xml:space="preserve">N2 (Mjaftueshëm): </w:t>
            </w:r>
            <w:r w:rsidRPr="002272E6">
              <w:rPr>
                <w:rFonts w:ascii="Times" w:hAnsi="Times" w:cs="AppleSystemUIFont"/>
                <w:sz w:val="20"/>
                <w:szCs w:val="20"/>
              </w:rPr>
              <w:t>Këndon me ndihmë për të shfaqur shprehje emocionale të dukshme.</w:t>
            </w:r>
          </w:p>
          <w:p w:rsidR="00596E17" w:rsidRPr="002272E6" w:rsidRDefault="00596E17" w:rsidP="00340605">
            <w:pPr>
              <w:autoSpaceDE w:val="0"/>
              <w:autoSpaceDN w:val="0"/>
              <w:adjustRightInd w:val="0"/>
              <w:spacing w:after="0" w:line="240" w:lineRule="auto"/>
              <w:ind w:left="360"/>
              <w:jc w:val="both"/>
              <w:rPr>
                <w:rFonts w:ascii="Times" w:hAnsi="Times" w:cs="AppleSystemUIFont"/>
                <w:sz w:val="20"/>
                <w:szCs w:val="20"/>
              </w:rPr>
            </w:pPr>
            <w:r w:rsidRPr="002272E6">
              <w:rPr>
                <w:rFonts w:ascii="Times" w:hAnsi="Times" w:cs="AppleSystemUIFontBold"/>
                <w:sz w:val="20"/>
                <w:szCs w:val="20"/>
              </w:rPr>
              <w:t xml:space="preserve">N3 </w:t>
            </w:r>
            <w:r w:rsidRPr="00340605">
              <w:rPr>
                <w:rFonts w:ascii="Times" w:hAnsi="Times" w:cs="AppleSystemUIFontBold"/>
                <w:i/>
                <w:iCs/>
                <w:sz w:val="20"/>
                <w:szCs w:val="20"/>
              </w:rPr>
              <w:t>(Mirë):</w:t>
            </w:r>
            <w:r w:rsidRPr="002272E6">
              <w:rPr>
                <w:rFonts w:ascii="Times" w:hAnsi="Times" w:cs="AppleSystemUIFont"/>
                <w:sz w:val="20"/>
                <w:szCs w:val="20"/>
              </w:rPr>
              <w:t xml:space="preserve"> Këndon duke shprehur emocione dhe ndjenjë gjatë këndimit.</w:t>
            </w:r>
          </w:p>
          <w:p w:rsidR="00596E17" w:rsidRPr="002272E6" w:rsidRDefault="00596E17" w:rsidP="00340605">
            <w:pPr>
              <w:autoSpaceDE w:val="0"/>
              <w:autoSpaceDN w:val="0"/>
              <w:adjustRightInd w:val="0"/>
              <w:spacing w:after="0" w:line="240" w:lineRule="auto"/>
              <w:ind w:left="360"/>
              <w:jc w:val="both"/>
              <w:rPr>
                <w:rFonts w:ascii="Times" w:hAnsi="Times" w:cs="AppleSystemUIFont"/>
                <w:sz w:val="20"/>
                <w:szCs w:val="20"/>
              </w:rPr>
            </w:pPr>
            <w:r w:rsidRPr="002272E6">
              <w:rPr>
                <w:rFonts w:ascii="Times" w:hAnsi="Times" w:cs="AppleSystemUIFontBold"/>
                <w:sz w:val="20"/>
                <w:szCs w:val="20"/>
              </w:rPr>
              <w:t xml:space="preserve">N4 </w:t>
            </w:r>
            <w:r w:rsidRPr="00340605">
              <w:rPr>
                <w:rFonts w:ascii="Times" w:hAnsi="Times" w:cs="AppleSystemUIFontBold"/>
                <w:i/>
                <w:iCs/>
                <w:sz w:val="20"/>
                <w:szCs w:val="20"/>
              </w:rPr>
              <w:t>(Shumë Mirë):</w:t>
            </w:r>
            <w:r w:rsidRPr="002272E6">
              <w:rPr>
                <w:rFonts w:ascii="Times" w:hAnsi="Times" w:cs="AppleSystemUIFontBold"/>
                <w:sz w:val="20"/>
                <w:szCs w:val="20"/>
              </w:rPr>
              <w:t xml:space="preserve"> </w:t>
            </w:r>
            <w:r w:rsidRPr="002272E6">
              <w:rPr>
                <w:rFonts w:ascii="Times" w:hAnsi="Times" w:cs="AppleSystemUIFont"/>
                <w:sz w:val="20"/>
                <w:szCs w:val="20"/>
              </w:rPr>
              <w:t>Interpreton duke shfaqur shprehje emocionale të plotë, përgjatë këndimit në mënyrë artistike, të ndjerë.</w:t>
            </w:r>
          </w:p>
          <w:p w:rsidR="00B07777" w:rsidRPr="002272E6" w:rsidRDefault="00B07777" w:rsidP="00340605">
            <w:pPr>
              <w:pStyle w:val="ListParagraph"/>
              <w:spacing w:after="0" w:line="240" w:lineRule="auto"/>
              <w:ind w:left="0"/>
              <w:rPr>
                <w:rFonts w:ascii="Times New Roman" w:hAnsi="Times New Roman"/>
                <w:sz w:val="20"/>
                <w:szCs w:val="20"/>
                <w:lang w:val="sq-AL"/>
              </w:rPr>
            </w:pPr>
          </w:p>
        </w:tc>
      </w:tr>
    </w:tbl>
    <w:p w:rsidR="00340605" w:rsidRDefault="00340605" w:rsidP="00596E17">
      <w:pPr>
        <w:spacing w:line="360" w:lineRule="auto"/>
        <w:rPr>
          <w:b/>
          <w:highlight w:val="yellow"/>
          <w:lang w:val="sq-AL"/>
        </w:rPr>
      </w:pPr>
    </w:p>
    <w:p w:rsidR="00596E17" w:rsidRPr="00153294" w:rsidRDefault="00596E17" w:rsidP="00596E1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 xml:space="preserve">49 </w:t>
      </w:r>
      <w:r w:rsidRPr="00DF6C0E">
        <w:rPr>
          <w:b/>
          <w:highlight w:val="yellow"/>
          <w:lang w:val="sq-AL"/>
        </w:rPr>
        <w:t>e pdf</w:t>
      </w:r>
    </w:p>
    <w:p w:rsidR="00596E17" w:rsidRPr="00153294" w:rsidRDefault="00596E17" w:rsidP="00B07777">
      <w:pPr>
        <w:spacing w:line="360" w:lineRule="auto"/>
        <w:rPr>
          <w:lang w:val="sq-AL"/>
        </w:rPr>
      </w:pP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827"/>
        <w:gridCol w:w="4394"/>
      </w:tblGrid>
      <w:tr w:rsidR="003938D4" w:rsidRPr="00153294" w:rsidTr="00B410F2">
        <w:tc>
          <w:tcPr>
            <w:tcW w:w="3256"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827"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4394"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B410F2">
        <w:tc>
          <w:tcPr>
            <w:tcW w:w="7083"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komunikimi muzikor</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“Gjatësia e tingujve”</w:t>
            </w:r>
          </w:p>
          <w:p w:rsidR="00B07777" w:rsidRPr="00153294" w:rsidRDefault="00B07777" w:rsidP="00A640D9">
            <w:pPr>
              <w:spacing w:after="0" w:line="240" w:lineRule="auto"/>
              <w:jc w:val="center"/>
              <w:rPr>
                <w:rFonts w:ascii="Times New Roman" w:hAnsi="Times New Roman"/>
                <w:sz w:val="20"/>
                <w:szCs w:val="20"/>
                <w:lang w:val="sq-AL"/>
              </w:rPr>
            </w:pPr>
          </w:p>
        </w:tc>
        <w:tc>
          <w:tcPr>
            <w:tcW w:w="4394"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Gjuha dhe muzika</w:t>
            </w: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Vazhdohet zgjerimi i situatës, nisur në  temën 5 </w:t>
            </w:r>
          </w:p>
        </w:tc>
      </w:tr>
      <w:tr w:rsidR="00B07777" w:rsidRPr="00153294" w:rsidTr="00B410F2">
        <w:trPr>
          <w:trHeight w:val="519"/>
        </w:trPr>
        <w:tc>
          <w:tcPr>
            <w:tcW w:w="7083"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përdor simbole të ndryshme muzikore të mësuara, duke krijuar diversitet në krijimin e vet;</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demonstron kuptimin e gjatësisë së tingujve/notave, gjatë shpjegimit të krijimit të vet; </w:t>
            </w:r>
          </w:p>
          <w:p w:rsidR="00B07777" w:rsidRPr="00153294" w:rsidRDefault="00B07777" w:rsidP="00B07777">
            <w:pPr>
              <w:pStyle w:val="ListParagraph"/>
              <w:numPr>
                <w:ilvl w:val="0"/>
                <w:numId w:val="87"/>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shpjegon ndryshueshmërinë e muzikës gjatë këndimit të simboleve (notave) të gjata, të shkurtra apo pushimeve.</w:t>
            </w:r>
          </w:p>
        </w:tc>
        <w:tc>
          <w:tcPr>
            <w:tcW w:w="4394"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gjatësia e tingullit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pushimi</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krijim</w:t>
            </w: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B410F2">
        <w:tc>
          <w:tcPr>
            <w:tcW w:w="7083"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shembuj të thjeshtë muzikore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me shembuj</w:t>
            </w:r>
          </w:p>
        </w:tc>
        <w:tc>
          <w:tcPr>
            <w:tcW w:w="4394"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Matematika: matematika</w:t>
            </w:r>
          </w:p>
          <w:p w:rsidR="00B07777" w:rsidRPr="00153294" w:rsidRDefault="00B07777" w:rsidP="00A640D9">
            <w:pPr>
              <w:pStyle w:val="ListParagraph"/>
              <w:spacing w:after="0" w:line="240" w:lineRule="auto"/>
              <w:ind w:left="360"/>
              <w:rPr>
                <w:rFonts w:ascii="Times New Roman" w:hAnsi="Times New Roman"/>
                <w:sz w:val="20"/>
                <w:szCs w:val="20"/>
                <w:lang w:val="sq-AL"/>
              </w:rPr>
            </w:pPr>
          </w:p>
        </w:tc>
      </w:tr>
      <w:tr w:rsidR="00B07777" w:rsidRPr="00153294" w:rsidTr="00596E17">
        <w:tc>
          <w:tcPr>
            <w:tcW w:w="11477"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lastRenderedPageBreak/>
              <w:t>Metodologjia dhe veprimtaritë e nxënësve</w:t>
            </w:r>
          </w:p>
        </w:tc>
      </w:tr>
      <w:tr w:rsidR="00B07777" w:rsidRPr="00153294" w:rsidTr="00596E17">
        <w:trPr>
          <w:trHeight w:val="670"/>
        </w:trPr>
        <w:tc>
          <w:tcPr>
            <w:tcW w:w="11477"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Mësimi fillon me një veprimtari konkrete  ku mësuesi u rikujton nxënësve karakteristikat e tingujve (tema 2) ku vetë nxënësit në një mjedis të caktuar gjetën ato dhe përcaktuan këto karakteristika. </w:t>
            </w:r>
          </w:p>
        </w:tc>
      </w:tr>
      <w:tr w:rsidR="00B07777" w:rsidRPr="00153294" w:rsidTr="00596E17">
        <w:tc>
          <w:tcPr>
            <w:tcW w:w="11477"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Mësuesi vazhdon më tej veprimtarinë ku krijon një situatë të thjeshtë</w:t>
            </w:r>
            <w:r>
              <w:rPr>
                <w:rFonts w:ascii="Times New Roman" w:hAnsi="Times New Roman"/>
                <w:sz w:val="20"/>
                <w:szCs w:val="20"/>
                <w:lang w:val="sq-AL"/>
              </w:rPr>
              <w:t>,</w:t>
            </w:r>
            <w:r w:rsidRPr="00153294">
              <w:rPr>
                <w:rFonts w:ascii="Times New Roman" w:hAnsi="Times New Roman"/>
                <w:sz w:val="20"/>
                <w:szCs w:val="20"/>
                <w:lang w:val="sq-AL"/>
              </w:rPr>
              <w:t xml:space="preserve"> siç mund të jetë </w:t>
            </w:r>
            <w:r w:rsidRPr="00153294">
              <w:rPr>
                <w:rFonts w:ascii="Times New Roman" w:hAnsi="Times New Roman"/>
                <w:i/>
                <w:sz w:val="20"/>
                <w:szCs w:val="20"/>
                <w:lang w:val="sq-AL"/>
              </w:rPr>
              <w:t xml:space="preserve">ndarja e mollëve në pjesë të ndryshme 2,4,8 pjesë, </w:t>
            </w:r>
            <w:r w:rsidRPr="00153294">
              <w:rPr>
                <w:rFonts w:ascii="Times New Roman" w:hAnsi="Times New Roman"/>
                <w:sz w:val="20"/>
                <w:szCs w:val="20"/>
                <w:lang w:val="sq-AL"/>
              </w:rPr>
              <w:t xml:space="preserve">ose përdor segmente vijash në gjatësi të ndryshme.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Këtu fëmijëve u vjen në ndihmë edhe matematika.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 pas mësuesi fillon të shpjegojë funksionin dhe rëndësinë që ka gjatësia e notës në muzikë. Për ta kuptuar më mirë sillen shembuj të ndryshëm të gjatësive të ting</w:t>
            </w:r>
            <w:r>
              <w:rPr>
                <w:rFonts w:ascii="Times New Roman" w:hAnsi="Times New Roman"/>
                <w:sz w:val="20"/>
                <w:szCs w:val="20"/>
                <w:lang w:val="sq-AL"/>
              </w:rPr>
              <w:t>u</w:t>
            </w:r>
            <w:r w:rsidRPr="00153294">
              <w:rPr>
                <w:rFonts w:ascii="Times New Roman" w:hAnsi="Times New Roman"/>
                <w:sz w:val="20"/>
                <w:szCs w:val="20"/>
                <w:lang w:val="sq-AL"/>
              </w:rPr>
              <w:t>jve duke filluar nga jeta e përditshme e deri tek zgjatja e notave muzikore.</w:t>
            </w:r>
          </w:p>
          <w:p w:rsidR="00B07777" w:rsidRPr="00153294" w:rsidRDefault="00B07777" w:rsidP="00A640D9">
            <w:pPr>
              <w:spacing w:after="0" w:line="240" w:lineRule="auto"/>
              <w:rPr>
                <w:rFonts w:ascii="Times New Roman" w:hAnsi="Times New Roman"/>
                <w:i/>
                <w:sz w:val="20"/>
                <w:szCs w:val="20"/>
                <w:lang w:val="sq-AL"/>
              </w:rPr>
            </w:pPr>
            <w:r w:rsidRPr="00153294">
              <w:rPr>
                <w:rFonts w:ascii="Times New Roman" w:hAnsi="Times New Roman"/>
                <w:sz w:val="20"/>
                <w:szCs w:val="20"/>
                <w:lang w:val="sq-AL"/>
              </w:rPr>
              <w:t>Nxënësit fillojnë të krijojnë modele ritmike me gjatësi të ndryshme të tingujve/ose gjejnë gjatësinë e tingujve në këngët e mësuara. Këto gjetje ata i shkruajnë në fletore duke krijuar kështu modele ritmike të thjeshta.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Prezantojnë krijimet e tyre, duke i shpjeguar ato.</w:t>
            </w:r>
          </w:p>
        </w:tc>
      </w:tr>
      <w:tr w:rsidR="00B07777" w:rsidRPr="00153294" w:rsidTr="00596E17">
        <w:tc>
          <w:tcPr>
            <w:tcW w:w="11477"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krijojnë saktë në gjatësi të ndryshme tingujsh.</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ekzek</w:t>
            </w:r>
            <w:r>
              <w:rPr>
                <w:rFonts w:ascii="Times New Roman" w:hAnsi="Times New Roman"/>
                <w:sz w:val="20"/>
                <w:szCs w:val="20"/>
                <w:lang w:val="sq-AL"/>
              </w:rPr>
              <w:t>u</w:t>
            </w:r>
            <w:r w:rsidRPr="00153294">
              <w:rPr>
                <w:rFonts w:ascii="Times New Roman" w:hAnsi="Times New Roman"/>
                <w:sz w:val="20"/>
                <w:szCs w:val="20"/>
                <w:lang w:val="sq-AL"/>
              </w:rPr>
              <w:t>tojnë këto gjatësi notash të krijuara.</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shpjegojnë këto krijime. </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 detyrat e krijuara të nxënësve ruhen në dosjen e tyre.</w:t>
            </w:r>
          </w:p>
        </w:tc>
      </w:tr>
      <w:tr w:rsidR="00B07777" w:rsidRPr="00340605" w:rsidTr="00340605">
        <w:trPr>
          <w:trHeight w:val="2114"/>
        </w:trPr>
        <w:tc>
          <w:tcPr>
            <w:tcW w:w="11477" w:type="dxa"/>
            <w:gridSpan w:val="3"/>
          </w:tcPr>
          <w:p w:rsidR="00B410F2" w:rsidRDefault="00B410F2" w:rsidP="003406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340605">
              <w:rPr>
                <w:rFonts w:ascii="Times" w:hAnsi="Times" w:cs="Helvetica"/>
                <w:b/>
                <w:bCs/>
                <w:color w:val="000000"/>
                <w:sz w:val="20"/>
                <w:szCs w:val="20"/>
                <w:lang w:val="en-GB"/>
              </w:rPr>
              <w:t>Vlerësimi</w:t>
            </w:r>
          </w:p>
          <w:p w:rsidR="00340605" w:rsidRPr="00340605" w:rsidRDefault="00340605" w:rsidP="003406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p>
          <w:p w:rsidR="00B410F2" w:rsidRPr="00340605" w:rsidRDefault="00B410F2" w:rsidP="00340605">
            <w:pPr>
              <w:autoSpaceDE w:val="0"/>
              <w:autoSpaceDN w:val="0"/>
              <w:adjustRightInd w:val="0"/>
              <w:spacing w:after="0" w:line="240" w:lineRule="auto"/>
              <w:jc w:val="both"/>
              <w:rPr>
                <w:rFonts w:ascii="Times New Roman" w:hAnsi="Times New Roman"/>
                <w:sz w:val="20"/>
                <w:szCs w:val="20"/>
                <w:lang w:val="sq-AL"/>
              </w:rPr>
            </w:pPr>
            <w:r w:rsidRPr="00340605">
              <w:rPr>
                <w:rFonts w:ascii="Times" w:hAnsi="Times" w:cs="Helvetica"/>
                <w:color w:val="000000"/>
                <w:sz w:val="20"/>
                <w:szCs w:val="20"/>
                <w:lang w:val="en-GB"/>
              </w:rPr>
              <w:t xml:space="preserve">Është demonstrim i rezultateve të arritura të nxënësve </w:t>
            </w:r>
            <w:proofErr w:type="gramStart"/>
            <w:r w:rsidRPr="00340605">
              <w:rPr>
                <w:rFonts w:ascii="Times" w:hAnsi="Times" w:cs="Helvetica"/>
                <w:color w:val="000000"/>
                <w:sz w:val="20"/>
                <w:szCs w:val="20"/>
                <w:lang w:val="en-GB"/>
              </w:rPr>
              <w:t xml:space="preserve">në  </w:t>
            </w:r>
            <w:r w:rsidRPr="00340605">
              <w:rPr>
                <w:rFonts w:ascii="Times" w:hAnsi="Times" w:cs="Helvetica"/>
                <w:b/>
                <w:bCs/>
                <w:color w:val="000000"/>
                <w:sz w:val="20"/>
                <w:szCs w:val="20"/>
                <w:lang w:val="en-GB"/>
              </w:rPr>
              <w:t>kompetencën</w:t>
            </w:r>
            <w:proofErr w:type="gramEnd"/>
            <w:r w:rsidRPr="00340605">
              <w:rPr>
                <w:rFonts w:ascii="Times" w:hAnsi="Times" w:cs="Helvetica"/>
                <w:b/>
                <w:bCs/>
                <w:color w:val="000000"/>
                <w:sz w:val="20"/>
                <w:szCs w:val="20"/>
                <w:lang w:val="en-GB"/>
              </w:rPr>
              <w:t xml:space="preserve"> e krijimit, </w:t>
            </w:r>
            <w:r w:rsidRPr="00340605">
              <w:rPr>
                <w:rFonts w:ascii="Times" w:hAnsi="Times" w:cs="Helvetica"/>
                <w:color w:val="000000"/>
                <w:sz w:val="20"/>
                <w:szCs w:val="20"/>
                <w:lang w:val="en-GB"/>
              </w:rPr>
              <w:t xml:space="preserve">bazuar në RN e programit muzikor:  </w:t>
            </w:r>
            <w:r w:rsidRPr="00340605">
              <w:rPr>
                <w:rFonts w:ascii="Times" w:hAnsi="Times" w:cs="AppleSystemUIFontBold"/>
                <w:i/>
                <w:iCs/>
                <w:sz w:val="20"/>
                <w:szCs w:val="20"/>
              </w:rPr>
              <w:t>RN(GJKM)1.4.“Demonstron se kupton piramidën e vlerave (gjatësive) të notave dhe pushimeve.”</w:t>
            </w:r>
          </w:p>
          <w:p w:rsidR="00B410F2" w:rsidRPr="00340605" w:rsidRDefault="00B410F2" w:rsidP="00340605">
            <w:pPr>
              <w:spacing w:after="0" w:line="240" w:lineRule="auto"/>
              <w:ind w:left="720"/>
              <w:rPr>
                <w:rFonts w:ascii="Times" w:hAnsi="Times" w:cs="AppleSystemUIFont"/>
                <w:sz w:val="20"/>
                <w:szCs w:val="20"/>
              </w:rPr>
            </w:pPr>
            <w:r w:rsidRPr="00340605">
              <w:rPr>
                <w:rFonts w:ascii="Times" w:hAnsi="Times" w:cs="AppleSystemUIFontBold"/>
                <w:i/>
                <w:iCs/>
                <w:sz w:val="20"/>
                <w:szCs w:val="20"/>
              </w:rPr>
              <w:t xml:space="preserve">N1 (Dobët): </w:t>
            </w:r>
            <w:r w:rsidRPr="00340605">
              <w:rPr>
                <w:rFonts w:ascii="Times" w:hAnsi="Times" w:cs="AppleSystemUIFont"/>
                <w:sz w:val="20"/>
                <w:szCs w:val="20"/>
              </w:rPr>
              <w:t>Nuk arrin të identifikojë vlerat e notave muzikore dhe pushimeve në piramidën e tyre.</w:t>
            </w:r>
          </w:p>
          <w:p w:rsidR="00B410F2" w:rsidRPr="00340605" w:rsidRDefault="00B410F2" w:rsidP="00340605">
            <w:pPr>
              <w:spacing w:after="0" w:line="240" w:lineRule="auto"/>
              <w:ind w:left="720"/>
              <w:rPr>
                <w:rFonts w:ascii="Times" w:hAnsi="Times" w:cs="AppleSystemUIFont"/>
                <w:sz w:val="20"/>
                <w:szCs w:val="20"/>
              </w:rPr>
            </w:pPr>
            <w:r w:rsidRPr="00340605">
              <w:rPr>
                <w:rFonts w:ascii="Times" w:hAnsi="Times" w:cs="AppleSystemUIFontBold"/>
                <w:i/>
                <w:iCs/>
                <w:sz w:val="20"/>
                <w:szCs w:val="20"/>
              </w:rPr>
              <w:t xml:space="preserve">N2 (Mjaftueshëm): </w:t>
            </w:r>
            <w:r w:rsidRPr="00340605">
              <w:rPr>
                <w:rFonts w:ascii="Times" w:hAnsi="Times" w:cs="AppleSystemUIFont"/>
                <w:sz w:val="20"/>
                <w:szCs w:val="20"/>
              </w:rPr>
              <w:t>Dallon vlerat e notave dhe pushimeve në ushtrime të ndryshme muzikore.</w:t>
            </w:r>
          </w:p>
          <w:p w:rsidR="00B410F2" w:rsidRPr="00340605" w:rsidRDefault="00B410F2" w:rsidP="00340605">
            <w:pPr>
              <w:autoSpaceDE w:val="0"/>
              <w:autoSpaceDN w:val="0"/>
              <w:adjustRightInd w:val="0"/>
              <w:spacing w:after="0" w:line="240" w:lineRule="auto"/>
              <w:ind w:left="720"/>
              <w:jc w:val="both"/>
              <w:rPr>
                <w:rFonts w:ascii="Times" w:hAnsi="Times" w:cs="AppleSystemUIFont"/>
                <w:sz w:val="20"/>
                <w:szCs w:val="20"/>
              </w:rPr>
            </w:pPr>
            <w:r w:rsidRPr="00340605">
              <w:rPr>
                <w:rFonts w:ascii="Times" w:hAnsi="Times" w:cs="AppleSystemUIFontBold"/>
                <w:sz w:val="20"/>
                <w:szCs w:val="20"/>
              </w:rPr>
              <w:t xml:space="preserve">N3 </w:t>
            </w:r>
            <w:r w:rsidRPr="00340605">
              <w:rPr>
                <w:rFonts w:ascii="Times" w:hAnsi="Times" w:cs="AppleSystemUIFontBold"/>
                <w:i/>
                <w:iCs/>
                <w:sz w:val="20"/>
                <w:szCs w:val="20"/>
              </w:rPr>
              <w:t>(Mirë):</w:t>
            </w:r>
            <w:r w:rsidRPr="00340605">
              <w:rPr>
                <w:rFonts w:ascii="Times" w:hAnsi="Times" w:cs="AppleSystemUIFont"/>
                <w:sz w:val="20"/>
                <w:szCs w:val="20"/>
              </w:rPr>
              <w:t xml:space="preserve"> Zbaton gjatësitë e notave dhe pushimeve në ushtrimet muzikore.</w:t>
            </w:r>
          </w:p>
          <w:p w:rsidR="00B410F2" w:rsidRPr="00340605" w:rsidRDefault="00B410F2" w:rsidP="00340605">
            <w:pPr>
              <w:autoSpaceDE w:val="0"/>
              <w:autoSpaceDN w:val="0"/>
              <w:adjustRightInd w:val="0"/>
              <w:spacing w:after="0" w:line="240" w:lineRule="auto"/>
              <w:ind w:left="720"/>
              <w:rPr>
                <w:rFonts w:ascii="Times" w:hAnsi="Times" w:cs="AppleSystemUIFont"/>
                <w:sz w:val="20"/>
                <w:szCs w:val="20"/>
              </w:rPr>
            </w:pPr>
            <w:r w:rsidRPr="00340605">
              <w:rPr>
                <w:rFonts w:ascii="Times" w:hAnsi="Times" w:cs="AppleSystemUIFontBold"/>
                <w:sz w:val="20"/>
                <w:szCs w:val="20"/>
              </w:rPr>
              <w:t xml:space="preserve">N4 </w:t>
            </w:r>
            <w:r w:rsidRPr="00340605">
              <w:rPr>
                <w:rFonts w:ascii="Times" w:hAnsi="Times" w:cs="AppleSystemUIFontBold"/>
                <w:i/>
                <w:iCs/>
                <w:sz w:val="20"/>
                <w:szCs w:val="20"/>
              </w:rPr>
              <w:t>(Shumë Mirë):</w:t>
            </w:r>
            <w:r w:rsidRPr="00340605">
              <w:rPr>
                <w:rFonts w:ascii="Times" w:hAnsi="Times" w:cs="AppleSystemUIFontBold"/>
                <w:sz w:val="20"/>
                <w:szCs w:val="20"/>
              </w:rPr>
              <w:t xml:space="preserve"> </w:t>
            </w:r>
            <w:r w:rsidRPr="00340605">
              <w:rPr>
                <w:rFonts w:ascii="Times" w:hAnsi="Times" w:cs="AppleSystemUIFont"/>
                <w:sz w:val="20"/>
                <w:szCs w:val="20"/>
              </w:rPr>
              <w:t>Analizon dhe përdor piramidën e vlerave të notave dhe pushimeve në krijimin e ushtrimeve muzikore.</w:t>
            </w:r>
          </w:p>
        </w:tc>
      </w:tr>
    </w:tbl>
    <w:p w:rsidR="00B07777" w:rsidRPr="00340605" w:rsidRDefault="00B410F2"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sidR="00F10FBA">
        <w:rPr>
          <w:b/>
          <w:highlight w:val="yellow"/>
          <w:lang w:val="sq-AL"/>
        </w:rPr>
        <w:t>52</w:t>
      </w:r>
      <w:r>
        <w:rPr>
          <w:b/>
          <w:highlight w:val="yellow"/>
          <w:lang w:val="sq-AL"/>
        </w:rPr>
        <w:t xml:space="preserve"> </w:t>
      </w:r>
      <w:r w:rsidRPr="00DF6C0E">
        <w:rPr>
          <w:b/>
          <w:highlight w:val="yellow"/>
          <w:lang w:val="sq-AL"/>
        </w:rPr>
        <w:t>e pdf</w:t>
      </w: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4252"/>
      </w:tblGrid>
      <w:tr w:rsidR="003938D4" w:rsidRPr="00153294" w:rsidTr="00FF28E0">
        <w:tc>
          <w:tcPr>
            <w:tcW w:w="3114"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4111"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4252"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FF28E0">
        <w:tc>
          <w:tcPr>
            <w:tcW w:w="7225"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“Luajmë në fyell”</w:t>
            </w:r>
          </w:p>
          <w:p w:rsidR="00B07777" w:rsidRPr="00153294" w:rsidRDefault="00B07777" w:rsidP="00A640D9">
            <w:pPr>
              <w:spacing w:after="0" w:line="240" w:lineRule="auto"/>
              <w:jc w:val="center"/>
              <w:rPr>
                <w:rFonts w:ascii="Times New Roman" w:hAnsi="Times New Roman"/>
                <w:sz w:val="20"/>
                <w:szCs w:val="20"/>
                <w:lang w:val="sq-AL"/>
              </w:rPr>
            </w:pPr>
          </w:p>
        </w:tc>
        <w:tc>
          <w:tcPr>
            <w:tcW w:w="4252"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Folklori  muzikor i popullit tim</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Vazhdohet zgjerimi i situatës: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tema 8</w:t>
            </w:r>
          </w:p>
        </w:tc>
      </w:tr>
      <w:tr w:rsidR="00B07777" w:rsidRPr="00153294" w:rsidTr="00FF28E0">
        <w:trPr>
          <w:trHeight w:val="519"/>
        </w:trPr>
        <w:tc>
          <w:tcPr>
            <w:tcW w:w="722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lastRenderedPageBreak/>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apo këndon duke respektuar simbolikat e mësuara;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në instrument duke respektuar rregullat e këtij instrumenti;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B07777" w:rsidRPr="00153294" w:rsidRDefault="00B07777" w:rsidP="00B07777">
            <w:pPr>
              <w:pStyle w:val="ListParagraph"/>
              <w:numPr>
                <w:ilvl w:val="0"/>
                <w:numId w:val="81"/>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w:t>
            </w:r>
          </w:p>
        </w:tc>
        <w:tc>
          <w:tcPr>
            <w:tcW w:w="4252"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fyell</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luajtjes në instrument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FF28E0">
        <w:tc>
          <w:tcPr>
            <w:tcW w:w="7225"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instrumenti i fyellit (bllokflaut)</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sidR="00F10FBA">
              <w:rPr>
                <w:rFonts w:ascii="Times New Roman" w:hAnsi="Times New Roman"/>
                <w:sz w:val="20"/>
                <w:szCs w:val="20"/>
                <w:lang w:val="sq-AL"/>
              </w:rPr>
              <w:t>C</w:t>
            </w:r>
            <w:r w:rsidRPr="00153294">
              <w:rPr>
                <w:rFonts w:ascii="Times New Roman" w:hAnsi="Times New Roman"/>
                <w:sz w:val="20"/>
                <w:szCs w:val="20"/>
                <w:lang w:val="sq-AL"/>
              </w:rPr>
              <w:t xml:space="preserve">d </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p>
        </w:tc>
        <w:tc>
          <w:tcPr>
            <w:tcW w:w="4252"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p w:rsidR="00B07777" w:rsidRPr="00F10FBA" w:rsidRDefault="00B07777" w:rsidP="00F10FBA">
            <w:pPr>
              <w:spacing w:after="0" w:line="240" w:lineRule="auto"/>
              <w:rPr>
                <w:rFonts w:ascii="Times New Roman" w:hAnsi="Times New Roman"/>
                <w:sz w:val="20"/>
                <w:szCs w:val="20"/>
                <w:lang w:val="sq-AL"/>
              </w:rPr>
            </w:pPr>
          </w:p>
        </w:tc>
      </w:tr>
      <w:tr w:rsidR="00B07777" w:rsidRPr="00153294" w:rsidTr="00FF28E0">
        <w:tc>
          <w:tcPr>
            <w:tcW w:w="11477"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FF28E0">
        <w:trPr>
          <w:trHeight w:val="670"/>
        </w:trPr>
        <w:tc>
          <w:tcPr>
            <w:tcW w:w="11477"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rikujton rregullat e luajtjes në instrumentin e fyellit. </w:t>
            </w:r>
          </w:p>
        </w:tc>
      </w:tr>
      <w:tr w:rsidR="00B07777" w:rsidRPr="00153294" w:rsidTr="00FF28E0">
        <w:tc>
          <w:tcPr>
            <w:tcW w:w="11477"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luajnë nota të gjata me fyellin, duke provuar shpesh ato se si përftohen.</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ekzekutojnë vetëm ose të gjithë së bashku notat muzikore të gjata apo të shkurtra. </w:t>
            </w:r>
          </w:p>
        </w:tc>
      </w:tr>
      <w:tr w:rsidR="00B07777" w:rsidRPr="00153294" w:rsidTr="00FF28E0">
        <w:tc>
          <w:tcPr>
            <w:tcW w:w="11477"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diskutojnë me njëri tjetrin rreth instrumenteve popullore.</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ekzekutojnë në fyell nota të gjata muzikore.</w:t>
            </w:r>
          </w:p>
          <w:p w:rsidR="00B07777" w:rsidRPr="00153294" w:rsidRDefault="00B07777" w:rsidP="00B07777">
            <w:pPr>
              <w:pStyle w:val="ListParagraph"/>
              <w:numPr>
                <w:ilvl w:val="0"/>
                <w:numId w:val="83"/>
              </w:numPr>
              <w:spacing w:after="0" w:line="240" w:lineRule="auto"/>
              <w:rPr>
                <w:rFonts w:ascii="Times New Roman" w:hAnsi="Times New Roman"/>
                <w:sz w:val="20"/>
                <w:szCs w:val="20"/>
                <w:lang w:val="sq-AL"/>
              </w:rPr>
            </w:pPr>
            <w:r w:rsidRPr="00153294">
              <w:rPr>
                <w:rFonts w:ascii="Times New Roman" w:hAnsi="Times New Roman"/>
                <w:sz w:val="20"/>
                <w:szCs w:val="20"/>
                <w:lang w:val="sq-AL"/>
              </w:rPr>
              <w:t>respektojnë rregullat e luajtjes në fyell.</w:t>
            </w:r>
          </w:p>
        </w:tc>
      </w:tr>
      <w:tr w:rsidR="00B07777" w:rsidRPr="00340605" w:rsidTr="00FF28E0">
        <w:tc>
          <w:tcPr>
            <w:tcW w:w="11477" w:type="dxa"/>
            <w:gridSpan w:val="3"/>
          </w:tcPr>
          <w:p w:rsidR="00F10FBA" w:rsidRPr="00340605" w:rsidRDefault="00F10FBA" w:rsidP="00340605">
            <w:pPr>
              <w:spacing w:after="0" w:line="240" w:lineRule="auto"/>
              <w:rPr>
                <w:rFonts w:ascii="Times" w:hAnsi="Times"/>
                <w:b/>
                <w:i/>
                <w:sz w:val="20"/>
                <w:szCs w:val="20"/>
                <w:lang w:val="sq-AL"/>
              </w:rPr>
            </w:pPr>
            <w:r w:rsidRPr="00340605">
              <w:rPr>
                <w:rFonts w:ascii="Times" w:hAnsi="Times"/>
                <w:b/>
                <w:i/>
                <w:sz w:val="20"/>
                <w:szCs w:val="20"/>
                <w:lang w:val="sq-AL"/>
              </w:rPr>
              <w:t xml:space="preserve">Vlerësimi </w:t>
            </w:r>
          </w:p>
          <w:p w:rsidR="00F10FBA" w:rsidRPr="00340605" w:rsidRDefault="00F10FBA" w:rsidP="00340605">
            <w:pPr>
              <w:autoSpaceDE w:val="0"/>
              <w:autoSpaceDN w:val="0"/>
              <w:adjustRightInd w:val="0"/>
              <w:spacing w:after="0" w:line="240" w:lineRule="auto"/>
              <w:jc w:val="both"/>
              <w:rPr>
                <w:rStyle w:val="longtext"/>
                <w:rFonts w:ascii="Times" w:hAnsi="Times" w:cs="AppleSystemUIFont"/>
                <w:i/>
                <w:iCs/>
                <w:sz w:val="20"/>
                <w:szCs w:val="20"/>
              </w:rPr>
            </w:pPr>
            <w:r w:rsidRPr="00340605">
              <w:rPr>
                <w:rFonts w:ascii="Times" w:hAnsi="Times" w:cs="Helvetica"/>
                <w:color w:val="000000"/>
                <w:sz w:val="20"/>
                <w:szCs w:val="20"/>
                <w:lang w:val="en-GB"/>
              </w:rPr>
              <w:t xml:space="preserve">Është demonstrim i rezultateve të arritura të nxënësve </w:t>
            </w:r>
            <w:proofErr w:type="gramStart"/>
            <w:r w:rsidRPr="00340605">
              <w:rPr>
                <w:rFonts w:ascii="Times" w:hAnsi="Times" w:cs="Helvetica"/>
                <w:color w:val="000000"/>
                <w:sz w:val="20"/>
                <w:szCs w:val="20"/>
                <w:lang w:val="en-GB"/>
              </w:rPr>
              <w:t xml:space="preserve">në  </w:t>
            </w:r>
            <w:r w:rsidRPr="00340605">
              <w:rPr>
                <w:rFonts w:ascii="Times" w:hAnsi="Times" w:cs="Helvetica"/>
                <w:b/>
                <w:bCs/>
                <w:color w:val="000000"/>
                <w:sz w:val="20"/>
                <w:szCs w:val="20"/>
                <w:lang w:val="en-GB"/>
              </w:rPr>
              <w:t>kompetencën</w:t>
            </w:r>
            <w:proofErr w:type="gramEnd"/>
            <w:r w:rsidRPr="00340605">
              <w:rPr>
                <w:rFonts w:ascii="Times" w:hAnsi="Times" w:cs="Helvetica"/>
                <w:b/>
                <w:bCs/>
                <w:color w:val="000000"/>
                <w:sz w:val="20"/>
                <w:szCs w:val="20"/>
                <w:lang w:val="en-GB"/>
              </w:rPr>
              <w:t xml:space="preserve"> e performimit, </w:t>
            </w:r>
            <w:r w:rsidRPr="00340605">
              <w:rPr>
                <w:rFonts w:ascii="Times" w:hAnsi="Times" w:cs="Helvetica"/>
                <w:color w:val="000000"/>
                <w:sz w:val="20"/>
                <w:szCs w:val="20"/>
                <w:lang w:val="en-GB"/>
              </w:rPr>
              <w:t>bazuar në RN e programit muzikor:</w:t>
            </w:r>
            <w:r w:rsidR="00611C2C" w:rsidRPr="00340605">
              <w:rPr>
                <w:rFonts w:ascii="Times" w:hAnsi="Times" w:cs="Helvetica"/>
                <w:color w:val="000000"/>
                <w:sz w:val="20"/>
                <w:szCs w:val="20"/>
                <w:lang w:val="en-GB"/>
              </w:rPr>
              <w:t xml:space="preserve"> </w:t>
            </w:r>
            <w:r w:rsidR="00611C2C" w:rsidRPr="00340605">
              <w:rPr>
                <w:rFonts w:ascii="Times" w:hAnsi="Times" w:cs="AppleSystemUIFontBold"/>
                <w:i/>
                <w:iCs/>
                <w:sz w:val="20"/>
                <w:szCs w:val="20"/>
              </w:rPr>
              <w:t>RN(TP)2.8. “Luan në instrumentin aerofon – fyell, notat muzikore dhe ritmet e mësuara.</w:t>
            </w:r>
          </w:p>
          <w:p w:rsidR="00611C2C" w:rsidRPr="00340605" w:rsidRDefault="00F10FBA" w:rsidP="00340605">
            <w:pPr>
              <w:autoSpaceDE w:val="0"/>
              <w:autoSpaceDN w:val="0"/>
              <w:adjustRightInd w:val="0"/>
              <w:spacing w:after="0" w:line="240" w:lineRule="auto"/>
              <w:ind w:left="720"/>
              <w:jc w:val="both"/>
              <w:rPr>
                <w:rFonts w:ascii="Times" w:hAnsi="Times"/>
                <w:sz w:val="20"/>
                <w:szCs w:val="20"/>
              </w:rPr>
            </w:pPr>
            <w:r w:rsidRPr="00340605">
              <w:rPr>
                <w:rFonts w:ascii="Times" w:hAnsi="Times" w:cs="AppleSystemUIFontBold"/>
                <w:i/>
                <w:iCs/>
                <w:sz w:val="20"/>
                <w:szCs w:val="20"/>
              </w:rPr>
              <w:t xml:space="preserve">N1 (Dobët): </w:t>
            </w:r>
            <w:r w:rsidR="00611C2C" w:rsidRPr="00340605">
              <w:rPr>
                <w:rFonts w:ascii="Times" w:hAnsi="Times"/>
                <w:sz w:val="20"/>
                <w:szCs w:val="20"/>
              </w:rPr>
              <w:t xml:space="preserve">Nuk arrin të luajë në instrumentin e fyellit notat muzikore. </w:t>
            </w:r>
          </w:p>
          <w:p w:rsidR="00611C2C" w:rsidRPr="00340605" w:rsidRDefault="00F10FBA" w:rsidP="00340605">
            <w:pPr>
              <w:autoSpaceDE w:val="0"/>
              <w:autoSpaceDN w:val="0"/>
              <w:adjustRightInd w:val="0"/>
              <w:spacing w:after="0" w:line="240" w:lineRule="auto"/>
              <w:ind w:left="720"/>
              <w:jc w:val="both"/>
              <w:rPr>
                <w:rFonts w:ascii="Times" w:hAnsi="Times" w:cs="AppleSystemUIFont"/>
                <w:sz w:val="20"/>
                <w:szCs w:val="20"/>
                <w:lang w:val="en-GB"/>
              </w:rPr>
            </w:pPr>
            <w:r w:rsidRPr="00340605">
              <w:rPr>
                <w:rFonts w:ascii="Times" w:hAnsi="Times" w:cs="AppleSystemUIFontBold"/>
                <w:i/>
                <w:iCs/>
                <w:sz w:val="20"/>
                <w:szCs w:val="20"/>
              </w:rPr>
              <w:t xml:space="preserve">N2 (Mjaftueshëm):  </w:t>
            </w:r>
            <w:r w:rsidR="00611C2C" w:rsidRPr="00340605">
              <w:rPr>
                <w:rFonts w:ascii="Times" w:hAnsi="Times"/>
                <w:sz w:val="20"/>
                <w:szCs w:val="20"/>
              </w:rPr>
              <w:t>L</w:t>
            </w:r>
            <w:r w:rsidR="00611C2C" w:rsidRPr="00340605">
              <w:rPr>
                <w:rFonts w:ascii="Times" w:hAnsi="Times" w:cs="AppleSystemUIFont"/>
                <w:sz w:val="20"/>
                <w:szCs w:val="20"/>
                <w:lang w:val="en-GB"/>
              </w:rPr>
              <w:t>uan në fyell nota muzikore dhe ritme të thjeshta me ndihmë.</w:t>
            </w:r>
          </w:p>
          <w:p w:rsidR="00611C2C" w:rsidRPr="00340605" w:rsidRDefault="00F10FBA" w:rsidP="00340605">
            <w:pPr>
              <w:pStyle w:val="ListParagraph"/>
              <w:spacing w:after="0" w:line="240" w:lineRule="auto"/>
              <w:rPr>
                <w:rFonts w:ascii="Times" w:hAnsi="Times"/>
                <w:sz w:val="20"/>
                <w:szCs w:val="20"/>
                <w:lang w:val="sq-AL"/>
              </w:rPr>
            </w:pPr>
            <w:r w:rsidRPr="00340605">
              <w:rPr>
                <w:rFonts w:ascii="Times" w:hAnsi="Times" w:cs="AppleSystemUIFontBold"/>
                <w:sz w:val="20"/>
                <w:szCs w:val="20"/>
              </w:rPr>
              <w:t xml:space="preserve">N3 </w:t>
            </w:r>
            <w:r w:rsidRPr="00340605">
              <w:rPr>
                <w:rFonts w:ascii="Times" w:hAnsi="Times" w:cs="AppleSystemUIFontBold"/>
                <w:i/>
                <w:iCs/>
                <w:sz w:val="20"/>
                <w:szCs w:val="20"/>
              </w:rPr>
              <w:t>(Mirë):</w:t>
            </w:r>
            <w:r w:rsidRPr="00340605">
              <w:rPr>
                <w:rFonts w:ascii="Times" w:hAnsi="Times" w:cs="AppleSystemUIFont"/>
                <w:sz w:val="20"/>
                <w:szCs w:val="20"/>
              </w:rPr>
              <w:t xml:space="preserve">  </w:t>
            </w:r>
            <w:r w:rsidR="00611C2C" w:rsidRPr="00340605">
              <w:rPr>
                <w:rFonts w:ascii="Times" w:hAnsi="Times"/>
                <w:sz w:val="20"/>
                <w:szCs w:val="20"/>
              </w:rPr>
              <w:t>L</w:t>
            </w:r>
            <w:r w:rsidR="00611C2C" w:rsidRPr="00340605">
              <w:rPr>
                <w:rFonts w:ascii="Times" w:hAnsi="Times" w:cs="AppleSystemUIFont"/>
                <w:sz w:val="20"/>
                <w:szCs w:val="20"/>
                <w:lang w:val="en-GB"/>
              </w:rPr>
              <w:t>uan në fyell ushtrime dhe melodi muzikore të mësuara.</w:t>
            </w:r>
          </w:p>
          <w:p w:rsidR="00B07777" w:rsidRPr="00340605" w:rsidRDefault="00F10FBA" w:rsidP="00340605">
            <w:pPr>
              <w:autoSpaceDE w:val="0"/>
              <w:autoSpaceDN w:val="0"/>
              <w:adjustRightInd w:val="0"/>
              <w:spacing w:after="0" w:line="240" w:lineRule="auto"/>
              <w:ind w:left="720"/>
              <w:rPr>
                <w:rFonts w:ascii="Times" w:hAnsi="Times" w:cs="AppleSystemUIFont"/>
                <w:sz w:val="20"/>
                <w:szCs w:val="20"/>
                <w:lang w:val="en-GB"/>
              </w:rPr>
            </w:pPr>
            <w:r w:rsidRPr="00340605">
              <w:rPr>
                <w:rFonts w:ascii="Times" w:hAnsi="Times" w:cs="AppleSystemUIFontBold"/>
                <w:sz w:val="20"/>
                <w:szCs w:val="20"/>
              </w:rPr>
              <w:t xml:space="preserve">N4 </w:t>
            </w:r>
            <w:r w:rsidRPr="00340605">
              <w:rPr>
                <w:rFonts w:ascii="Times" w:hAnsi="Times" w:cs="AppleSystemUIFontBold"/>
                <w:i/>
                <w:iCs/>
                <w:sz w:val="20"/>
                <w:szCs w:val="20"/>
              </w:rPr>
              <w:t>(Shumë Mirë):</w:t>
            </w:r>
            <w:r w:rsidRPr="00340605">
              <w:rPr>
                <w:rFonts w:ascii="Times" w:hAnsi="Times" w:cs="AppleSystemUIFontBold"/>
                <w:sz w:val="20"/>
                <w:szCs w:val="20"/>
              </w:rPr>
              <w:t xml:space="preserve">  </w:t>
            </w:r>
            <w:r w:rsidR="00611C2C" w:rsidRPr="00340605">
              <w:rPr>
                <w:rFonts w:ascii="Times" w:hAnsi="Times"/>
                <w:sz w:val="20"/>
                <w:szCs w:val="20"/>
              </w:rPr>
              <w:t xml:space="preserve">Ekzekuton ushtrimet dhe </w:t>
            </w:r>
            <w:r w:rsidR="00611C2C" w:rsidRPr="00340605">
              <w:rPr>
                <w:rFonts w:ascii="Times" w:hAnsi="Times" w:cs="AppleSystemUIFont"/>
                <w:sz w:val="20"/>
                <w:szCs w:val="20"/>
                <w:lang w:val="en-GB"/>
              </w:rPr>
              <w:t xml:space="preserve">meloditë e mësuara me </w:t>
            </w:r>
            <w:proofErr w:type="gramStart"/>
            <w:r w:rsidR="00611C2C" w:rsidRPr="00340605">
              <w:rPr>
                <w:rFonts w:ascii="Times" w:hAnsi="Times" w:cs="AppleSystemUIFont"/>
                <w:sz w:val="20"/>
                <w:szCs w:val="20"/>
                <w:lang w:val="en-GB"/>
              </w:rPr>
              <w:t>emocion  duke</w:t>
            </w:r>
            <w:proofErr w:type="gramEnd"/>
            <w:r w:rsidR="00611C2C" w:rsidRPr="00340605">
              <w:rPr>
                <w:rFonts w:ascii="Times" w:hAnsi="Times" w:cs="AppleSystemUIFont"/>
                <w:sz w:val="20"/>
                <w:szCs w:val="20"/>
                <w:lang w:val="en-GB"/>
              </w:rPr>
              <w:t xml:space="preserve"> krijuar individualitet në ekzekutim.</w:t>
            </w:r>
          </w:p>
        </w:tc>
      </w:tr>
    </w:tbl>
    <w:p w:rsidR="00611C2C" w:rsidRPr="00153294" w:rsidRDefault="00611C2C" w:rsidP="00611C2C">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5</w:t>
      </w:r>
      <w:r w:rsidR="00CD2672">
        <w:rPr>
          <w:b/>
          <w:highlight w:val="yellow"/>
          <w:lang w:val="sq-AL"/>
        </w:rPr>
        <w:t>5</w:t>
      </w:r>
      <w:r>
        <w:rPr>
          <w:b/>
          <w:highlight w:val="yellow"/>
          <w:lang w:val="sq-AL"/>
        </w:rPr>
        <w:t xml:space="preserve"> </w:t>
      </w:r>
      <w:r w:rsidRPr="00DF6C0E">
        <w:rPr>
          <w:b/>
          <w:highlight w:val="yellow"/>
          <w:lang w:val="sq-AL"/>
        </w:rPr>
        <w:t>e pdf</w:t>
      </w:r>
    </w:p>
    <w:p w:rsidR="00611C2C" w:rsidRDefault="00611C2C" w:rsidP="00B07777">
      <w:pPr>
        <w:spacing w:line="360" w:lineRule="auto"/>
        <w:rPr>
          <w:lang w:val="sq-AL"/>
        </w:rPr>
      </w:pPr>
    </w:p>
    <w:p w:rsidR="00CD2672" w:rsidRPr="00153294" w:rsidRDefault="00CD2672" w:rsidP="00B07777">
      <w:pPr>
        <w:spacing w:line="360" w:lineRule="auto"/>
        <w:rPr>
          <w:lang w:val="sq-AL"/>
        </w:rPr>
      </w:pPr>
    </w:p>
    <w:tbl>
      <w:tblP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402"/>
        <w:gridCol w:w="4111"/>
      </w:tblGrid>
      <w:tr w:rsidR="003938D4" w:rsidRPr="00153294" w:rsidTr="00FF28E0">
        <w:tc>
          <w:tcPr>
            <w:tcW w:w="4106"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402"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4111"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FF28E0">
        <w:tc>
          <w:tcPr>
            <w:tcW w:w="7508"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lastRenderedPageBreak/>
              <w:t xml:space="preserve">Tematika: </w:t>
            </w:r>
            <w:r w:rsidRPr="00153294">
              <w:rPr>
                <w:rFonts w:ascii="Times New Roman" w:hAnsi="Times New Roman"/>
                <w:sz w:val="20"/>
                <w:szCs w:val="20"/>
                <w:lang w:val="sq-AL"/>
              </w:rPr>
              <w:t>Gjuha dhe komunikimi muzikor</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“Masa muzikore dhe shenjat e përsëritjes”</w:t>
            </w:r>
          </w:p>
        </w:tc>
        <w:tc>
          <w:tcPr>
            <w:tcW w:w="4111"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Situata e të nxënit: Gjuha dhe muzika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Vazhdohet zgjerimi i situatës: tema 10</w:t>
            </w:r>
          </w:p>
          <w:p w:rsidR="00B07777" w:rsidRPr="00153294" w:rsidRDefault="00B07777" w:rsidP="00A640D9">
            <w:pPr>
              <w:spacing w:after="0" w:line="240" w:lineRule="auto"/>
              <w:rPr>
                <w:rFonts w:ascii="Times New Roman" w:hAnsi="Times New Roman"/>
                <w:b/>
                <w:sz w:val="20"/>
                <w:szCs w:val="20"/>
                <w:lang w:val="sq-AL"/>
              </w:rPr>
            </w:pPr>
          </w:p>
        </w:tc>
      </w:tr>
      <w:tr w:rsidR="00B07777" w:rsidRPr="00153294" w:rsidTr="00FF28E0">
        <w:trPr>
          <w:trHeight w:val="519"/>
        </w:trPr>
        <w:tc>
          <w:tcPr>
            <w:tcW w:w="7508"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lastRenderedPageBreak/>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përdor simbole të ndryshme muzikore të mësuara, duke krijuar diversitet në krijimin e vet;</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demonstron kuptimin e masës dhe shenjave të përsëritjes, gjatë shpjegimit të krijimit të vet; </w:t>
            </w:r>
          </w:p>
          <w:p w:rsidR="00B07777" w:rsidRPr="00153294" w:rsidRDefault="00B07777" w:rsidP="00B07777">
            <w:pPr>
              <w:pStyle w:val="ListParagraph"/>
              <w:numPr>
                <w:ilvl w:val="0"/>
                <w:numId w:val="87"/>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shpjegon ndryshueshmërinë e muzikës gjatë këndimit të simboleve (shenjave të përsëritjes)</w:t>
            </w:r>
            <w:r w:rsidRPr="00153294">
              <w:rPr>
                <w:rFonts w:ascii="Times New Roman" w:eastAsia="Times New Roman" w:hAnsi="Times New Roman"/>
                <w:bCs/>
                <w:sz w:val="20"/>
                <w:szCs w:val="20"/>
                <w:lang w:val="sq-AL" w:eastAsia="sq-AL"/>
              </w:rPr>
              <w:t>.</w:t>
            </w:r>
          </w:p>
          <w:p w:rsidR="00B07777" w:rsidRPr="00153294" w:rsidRDefault="00B07777" w:rsidP="00B07777">
            <w:pPr>
              <w:widowControl w:val="0"/>
              <w:numPr>
                <w:ilvl w:val="0"/>
                <w:numId w:val="87"/>
              </w:numPr>
              <w:autoSpaceDE w:val="0"/>
              <w:autoSpaceDN w:val="0"/>
              <w:adjustRightInd w:val="0"/>
              <w:rPr>
                <w:rFonts w:ascii="Times New Roman" w:eastAsia="Times New Roman" w:hAnsi="Times New Roman"/>
                <w:bCs/>
                <w:sz w:val="20"/>
                <w:szCs w:val="20"/>
                <w:lang w:val="sq-AL" w:eastAsia="sq-AL"/>
              </w:rPr>
            </w:pPr>
            <w:r w:rsidRPr="00153294">
              <w:rPr>
                <w:rFonts w:ascii="Times New Roman" w:hAnsi="Times New Roman"/>
                <w:bCs/>
                <w:sz w:val="20"/>
                <w:szCs w:val="20"/>
                <w:lang w:val="sq-AL"/>
              </w:rPr>
              <w:t xml:space="preserve">përdor </w:t>
            </w:r>
            <w:r w:rsidRPr="00153294">
              <w:rPr>
                <w:rFonts w:ascii="Times New Roman" w:eastAsia="Times New Roman" w:hAnsi="Times New Roman"/>
                <w:bCs/>
                <w:sz w:val="20"/>
                <w:szCs w:val="20"/>
                <w:lang w:val="sq-AL" w:eastAsia="sq-AL"/>
              </w:rPr>
              <w:t>një fjalor të thjeshtë muzikor.</w:t>
            </w:r>
          </w:p>
        </w:tc>
        <w:tc>
          <w:tcPr>
            <w:tcW w:w="4111"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masa muzikore</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shenja</w:t>
            </w:r>
            <w:r w:rsidR="00CD2672">
              <w:rPr>
                <w:rFonts w:ascii="Times New Roman" w:hAnsi="Times New Roman"/>
                <w:sz w:val="20"/>
                <w:szCs w:val="20"/>
                <w:lang w:val="sq-AL"/>
              </w:rPr>
              <w:t xml:space="preserve"> </w:t>
            </w:r>
            <w:r w:rsidRPr="00153294">
              <w:rPr>
                <w:rFonts w:ascii="Times New Roman" w:hAnsi="Times New Roman"/>
                <w:sz w:val="20"/>
                <w:szCs w:val="20"/>
                <w:lang w:val="sq-AL"/>
              </w:rPr>
              <w:t>e përsëritjes</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FF28E0">
        <w:tc>
          <w:tcPr>
            <w:tcW w:w="7508"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libra të ndryshme muzikore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shembuj</w:t>
            </w:r>
          </w:p>
        </w:tc>
        <w:tc>
          <w:tcPr>
            <w:tcW w:w="4111" w:type="dxa"/>
            <w:shd w:val="clear" w:color="auto" w:fill="auto"/>
          </w:tcPr>
          <w:p w:rsidR="00B07777"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CD2672" w:rsidRPr="00CD2672" w:rsidRDefault="00CD2672" w:rsidP="00CD2672">
            <w:pPr>
              <w:pStyle w:val="ListParagraph"/>
              <w:numPr>
                <w:ilvl w:val="0"/>
                <w:numId w:val="85"/>
              </w:numPr>
              <w:spacing w:after="0" w:line="240" w:lineRule="auto"/>
              <w:rPr>
                <w:rFonts w:ascii="Times New Roman" w:hAnsi="Times New Roman"/>
                <w:bCs/>
                <w:sz w:val="20"/>
                <w:szCs w:val="20"/>
                <w:lang w:val="sq-AL"/>
              </w:rPr>
            </w:pPr>
            <w:r>
              <w:rPr>
                <w:rFonts w:ascii="Times New Roman" w:hAnsi="Times New Roman"/>
                <w:bCs/>
                <w:sz w:val="20"/>
                <w:szCs w:val="20"/>
                <w:lang w:val="sq-AL"/>
              </w:rPr>
              <w:t xml:space="preserve">- </w:t>
            </w:r>
            <w:r w:rsidRPr="00CD2672">
              <w:rPr>
                <w:rFonts w:ascii="Times New Roman" w:hAnsi="Times New Roman"/>
                <w:bCs/>
                <w:sz w:val="20"/>
                <w:szCs w:val="20"/>
                <w:lang w:val="sq-AL"/>
              </w:rPr>
              <w:t>Matematika</w:t>
            </w:r>
          </w:p>
          <w:p w:rsidR="00B07777" w:rsidRPr="00153294" w:rsidRDefault="00B07777" w:rsidP="00A640D9">
            <w:pPr>
              <w:pStyle w:val="ListParagraph"/>
              <w:spacing w:after="0" w:line="240" w:lineRule="auto"/>
              <w:ind w:left="360"/>
              <w:rPr>
                <w:rFonts w:ascii="Times New Roman" w:hAnsi="Times New Roman"/>
                <w:sz w:val="20"/>
                <w:szCs w:val="20"/>
                <w:lang w:val="sq-AL"/>
              </w:rPr>
            </w:pPr>
          </w:p>
        </w:tc>
      </w:tr>
      <w:tr w:rsidR="00B07777" w:rsidRPr="00153294" w:rsidTr="00FF28E0">
        <w:tc>
          <w:tcPr>
            <w:tcW w:w="11619"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FF28E0">
        <w:trPr>
          <w:trHeight w:val="670"/>
        </w:trPr>
        <w:tc>
          <w:tcPr>
            <w:tcW w:w="11619"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Mësimi fillon me një veprimtari konkrete ku mësuesi u shkruan në dërrasë të zezë një fjali të shkurtër, pastaj një tjetër pa ju vënë pikën në fund. Ai pyet nxënësit se çfarë mungon te fjalitë. Pika në fjalinë e shkruar, është si masa muzikore në muzikë. </w:t>
            </w:r>
          </w:p>
        </w:tc>
      </w:tr>
      <w:tr w:rsidR="00B07777" w:rsidRPr="00153294" w:rsidTr="00FF28E0">
        <w:tc>
          <w:tcPr>
            <w:tcW w:w="11619"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CD2672" w:rsidRDefault="00B07777" w:rsidP="00A640D9">
            <w:pPr>
              <w:pStyle w:val="ListParagraph"/>
              <w:numPr>
                <w:ilvl w:val="0"/>
                <w:numId w:val="145"/>
              </w:numPr>
              <w:spacing w:after="0" w:line="240" w:lineRule="auto"/>
              <w:rPr>
                <w:rFonts w:ascii="Times New Roman" w:hAnsi="Times New Roman"/>
                <w:sz w:val="20"/>
                <w:szCs w:val="20"/>
                <w:lang w:val="sq-AL"/>
              </w:rPr>
            </w:pPr>
            <w:r w:rsidRPr="00CD2672">
              <w:rPr>
                <w:rFonts w:ascii="Times New Roman" w:hAnsi="Times New Roman"/>
                <w:sz w:val="20"/>
                <w:szCs w:val="20"/>
                <w:lang w:val="sq-AL"/>
              </w:rPr>
              <w:t>Veprimtaria vazhdon duke kënduar një këngë, ku mësuesi i rikujton ata të përsëritin dy herë refrenin e këngës. Më pas iu tregon shenjën e përsëritjes në muzikë se si ajo shkruhet dhe ku gjendet tek këngët që ata mësojnë.</w:t>
            </w:r>
          </w:p>
          <w:p w:rsidR="00CD2672" w:rsidRDefault="00B07777" w:rsidP="00A640D9">
            <w:pPr>
              <w:pStyle w:val="ListParagraph"/>
              <w:numPr>
                <w:ilvl w:val="0"/>
                <w:numId w:val="145"/>
              </w:numPr>
              <w:spacing w:after="0" w:line="240" w:lineRule="auto"/>
              <w:rPr>
                <w:rFonts w:ascii="Times New Roman" w:hAnsi="Times New Roman"/>
                <w:sz w:val="20"/>
                <w:szCs w:val="20"/>
                <w:lang w:val="sq-AL"/>
              </w:rPr>
            </w:pPr>
            <w:r w:rsidRPr="00CD2672">
              <w:rPr>
                <w:rFonts w:ascii="Times New Roman" w:hAnsi="Times New Roman"/>
                <w:sz w:val="20"/>
                <w:szCs w:val="20"/>
                <w:lang w:val="sq-AL"/>
              </w:rPr>
              <w:t>Nxënësit fillojnë të krijojnë nëpërmjet gjatësive të notave të ndryshme brenda një mase dhe i ekzekutojnë ato, vetëm ose në grup.</w:t>
            </w:r>
          </w:p>
          <w:p w:rsidR="00B07777" w:rsidRPr="00CD2672" w:rsidRDefault="00B07777" w:rsidP="00A640D9">
            <w:pPr>
              <w:pStyle w:val="ListParagraph"/>
              <w:numPr>
                <w:ilvl w:val="0"/>
                <w:numId w:val="145"/>
              </w:numPr>
              <w:spacing w:after="0" w:line="240" w:lineRule="auto"/>
              <w:rPr>
                <w:rFonts w:ascii="Times New Roman" w:hAnsi="Times New Roman"/>
                <w:sz w:val="20"/>
                <w:szCs w:val="20"/>
                <w:lang w:val="sq-AL"/>
              </w:rPr>
            </w:pPr>
            <w:r w:rsidRPr="00CD2672">
              <w:rPr>
                <w:rFonts w:ascii="Times New Roman" w:hAnsi="Times New Roman"/>
                <w:sz w:val="20"/>
                <w:szCs w:val="20"/>
                <w:lang w:val="sq-AL"/>
              </w:rPr>
              <w:t>Prezantojnë krijimet e tyre, duke i shpjeguar ato</w:t>
            </w:r>
          </w:p>
        </w:tc>
      </w:tr>
      <w:tr w:rsidR="00B07777" w:rsidRPr="00153294" w:rsidTr="00FF28E0">
        <w:tc>
          <w:tcPr>
            <w:tcW w:w="11619"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krijojnë me gjatësi të ndryshme notash 8 masa muzikore duke përdorur dhe shenjën e përsëritjes.</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ekzekutojnë këto krijime vetëm ose në grup.</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w:t>
            </w:r>
          </w:p>
        </w:tc>
      </w:tr>
      <w:tr w:rsidR="00B07777" w:rsidRPr="00D5778D" w:rsidTr="00FF28E0">
        <w:trPr>
          <w:trHeight w:val="294"/>
        </w:trPr>
        <w:tc>
          <w:tcPr>
            <w:tcW w:w="11619" w:type="dxa"/>
            <w:gridSpan w:val="3"/>
          </w:tcPr>
          <w:p w:rsidR="00186609" w:rsidRPr="00D5778D" w:rsidRDefault="00186609" w:rsidP="00D57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D5778D">
              <w:rPr>
                <w:rFonts w:ascii="Times" w:hAnsi="Times" w:cs="Helvetica"/>
                <w:b/>
                <w:bCs/>
                <w:color w:val="000000"/>
                <w:sz w:val="20"/>
                <w:szCs w:val="20"/>
                <w:lang w:val="en-GB"/>
              </w:rPr>
              <w:t>Vlerësimi</w:t>
            </w:r>
          </w:p>
          <w:p w:rsidR="00186609" w:rsidRPr="00D5778D" w:rsidRDefault="00186609" w:rsidP="00D5778D">
            <w:pPr>
              <w:autoSpaceDE w:val="0"/>
              <w:autoSpaceDN w:val="0"/>
              <w:adjustRightInd w:val="0"/>
              <w:spacing w:after="0" w:line="240" w:lineRule="auto"/>
              <w:jc w:val="both"/>
              <w:rPr>
                <w:rFonts w:ascii="Times" w:hAnsi="Times" w:cs="AppleSystemUIFont"/>
                <w:i/>
                <w:iCs/>
                <w:sz w:val="20"/>
                <w:szCs w:val="20"/>
              </w:rPr>
            </w:pPr>
            <w:r w:rsidRPr="00D5778D">
              <w:rPr>
                <w:rFonts w:ascii="Times" w:hAnsi="Times" w:cs="Helvetica"/>
                <w:color w:val="000000"/>
                <w:sz w:val="20"/>
                <w:szCs w:val="20"/>
                <w:lang w:val="en-GB"/>
              </w:rPr>
              <w:t xml:space="preserve">Është demonstrim i rezultateve të arritura të nxënësve </w:t>
            </w:r>
            <w:proofErr w:type="gramStart"/>
            <w:r w:rsidRPr="00D5778D">
              <w:rPr>
                <w:rFonts w:ascii="Times" w:hAnsi="Times" w:cs="Helvetica"/>
                <w:color w:val="000000"/>
                <w:sz w:val="20"/>
                <w:szCs w:val="20"/>
                <w:lang w:val="en-GB"/>
              </w:rPr>
              <w:t xml:space="preserve">në  </w:t>
            </w:r>
            <w:r w:rsidRPr="00D5778D">
              <w:rPr>
                <w:rFonts w:ascii="Times" w:hAnsi="Times" w:cs="Helvetica"/>
                <w:b/>
                <w:bCs/>
                <w:color w:val="000000"/>
                <w:sz w:val="20"/>
                <w:szCs w:val="20"/>
                <w:lang w:val="en-GB"/>
              </w:rPr>
              <w:t>kompetencën</w:t>
            </w:r>
            <w:proofErr w:type="gramEnd"/>
            <w:r w:rsidRPr="00D5778D">
              <w:rPr>
                <w:rFonts w:ascii="Times" w:hAnsi="Times" w:cs="Helvetica"/>
                <w:b/>
                <w:bCs/>
                <w:color w:val="000000"/>
                <w:sz w:val="20"/>
                <w:szCs w:val="20"/>
                <w:lang w:val="en-GB"/>
              </w:rPr>
              <w:t xml:space="preserve"> e krijimit, </w:t>
            </w:r>
            <w:r w:rsidRPr="00D5778D">
              <w:rPr>
                <w:rFonts w:ascii="Times" w:hAnsi="Times" w:cs="Helvetica"/>
                <w:color w:val="000000"/>
                <w:sz w:val="20"/>
                <w:szCs w:val="20"/>
                <w:lang w:val="en-GB"/>
              </w:rPr>
              <w:t xml:space="preserve">bazuar në RN e programit muzikor:  </w:t>
            </w:r>
            <w:r w:rsidRPr="00D5778D">
              <w:rPr>
                <w:rFonts w:ascii="Times" w:hAnsi="Times" w:cs="AppleSystemUIFontBold"/>
                <w:i/>
                <w:iCs/>
                <w:sz w:val="20"/>
                <w:szCs w:val="20"/>
              </w:rPr>
              <w:t>RN(GJKM)1.6. “Kupton funksionin që kryen masa muzikore duke e vendosur në plotësimin e detyrave muzikore.”</w:t>
            </w:r>
          </w:p>
          <w:p w:rsidR="00186609" w:rsidRPr="00D5778D" w:rsidRDefault="00186609" w:rsidP="00D5778D">
            <w:pPr>
              <w:spacing w:after="0" w:line="240" w:lineRule="auto"/>
              <w:ind w:left="720"/>
              <w:rPr>
                <w:rFonts w:ascii="Times" w:hAnsi="Times" w:cs="AppleSystemUIFont"/>
                <w:sz w:val="20"/>
                <w:szCs w:val="20"/>
              </w:rPr>
            </w:pPr>
            <w:r w:rsidRPr="00D5778D">
              <w:rPr>
                <w:rFonts w:ascii="Times" w:hAnsi="Times" w:cs="AppleSystemUIFontBold"/>
                <w:i/>
                <w:iCs/>
                <w:sz w:val="20"/>
                <w:szCs w:val="20"/>
              </w:rPr>
              <w:t xml:space="preserve">N1 (Dobët): </w:t>
            </w:r>
            <w:r w:rsidRPr="00D5778D">
              <w:rPr>
                <w:rFonts w:ascii="Times" w:hAnsi="Times" w:cs="AppleSystemUIFont"/>
                <w:sz w:val="20"/>
                <w:szCs w:val="20"/>
              </w:rPr>
              <w:t>Nuk arrin të kuptojë ndarjen e një melodie në masa muzikore.</w:t>
            </w:r>
          </w:p>
          <w:p w:rsidR="00186609" w:rsidRPr="00D5778D" w:rsidRDefault="00186609" w:rsidP="00D5778D">
            <w:pPr>
              <w:autoSpaceDE w:val="0"/>
              <w:autoSpaceDN w:val="0"/>
              <w:adjustRightInd w:val="0"/>
              <w:spacing w:after="0" w:line="240" w:lineRule="auto"/>
              <w:ind w:left="720"/>
              <w:jc w:val="both"/>
              <w:rPr>
                <w:rFonts w:ascii="Times" w:hAnsi="Times" w:cs="AppleSystemUIFont"/>
                <w:sz w:val="20"/>
                <w:szCs w:val="20"/>
              </w:rPr>
            </w:pPr>
            <w:r w:rsidRPr="00D5778D">
              <w:rPr>
                <w:rFonts w:ascii="Times" w:hAnsi="Times" w:cs="AppleSystemUIFontBold"/>
                <w:i/>
                <w:iCs/>
                <w:sz w:val="20"/>
                <w:szCs w:val="20"/>
              </w:rPr>
              <w:t xml:space="preserve">N2 (Mjaftueshëm): </w:t>
            </w:r>
            <w:proofErr w:type="gramStart"/>
            <w:r w:rsidRPr="00D5778D">
              <w:rPr>
                <w:rFonts w:ascii="Times" w:hAnsi="Times" w:cs="AppleSystemUIFont"/>
                <w:sz w:val="20"/>
                <w:szCs w:val="20"/>
              </w:rPr>
              <w:t>Kupton  funksionin</w:t>
            </w:r>
            <w:proofErr w:type="gramEnd"/>
            <w:r w:rsidRPr="00D5778D">
              <w:rPr>
                <w:rFonts w:ascii="Times" w:hAnsi="Times" w:cs="AppleSystemUIFont"/>
                <w:sz w:val="20"/>
                <w:szCs w:val="20"/>
              </w:rPr>
              <w:t xml:space="preserve"> e masës muzikore në organizimin e ritmit.</w:t>
            </w:r>
          </w:p>
          <w:p w:rsidR="00186609" w:rsidRPr="00D5778D" w:rsidRDefault="00186609" w:rsidP="00D5778D">
            <w:pPr>
              <w:autoSpaceDE w:val="0"/>
              <w:autoSpaceDN w:val="0"/>
              <w:adjustRightInd w:val="0"/>
              <w:spacing w:after="0" w:line="240" w:lineRule="auto"/>
              <w:ind w:left="720"/>
              <w:jc w:val="both"/>
              <w:rPr>
                <w:rFonts w:ascii="Times" w:hAnsi="Times" w:cs="AppleSystemUIFont"/>
                <w:sz w:val="20"/>
                <w:szCs w:val="20"/>
              </w:rPr>
            </w:pPr>
            <w:r w:rsidRPr="00D5778D">
              <w:rPr>
                <w:rFonts w:ascii="Times" w:hAnsi="Times" w:cs="AppleSystemUIFontBold"/>
                <w:sz w:val="20"/>
                <w:szCs w:val="20"/>
              </w:rPr>
              <w:t xml:space="preserve">N3 </w:t>
            </w:r>
            <w:r w:rsidRPr="00D5778D">
              <w:rPr>
                <w:rFonts w:ascii="Times" w:hAnsi="Times" w:cs="AppleSystemUIFontBold"/>
                <w:i/>
                <w:iCs/>
                <w:sz w:val="20"/>
                <w:szCs w:val="20"/>
              </w:rPr>
              <w:t>(Mirë):</w:t>
            </w:r>
            <w:r w:rsidRPr="00D5778D">
              <w:rPr>
                <w:rFonts w:ascii="Times" w:hAnsi="Times" w:cs="AppleSystemUIFont"/>
                <w:sz w:val="20"/>
                <w:szCs w:val="20"/>
              </w:rPr>
              <w:t xml:space="preserve"> Ndan me </w:t>
            </w:r>
            <w:proofErr w:type="gramStart"/>
            <w:r w:rsidRPr="00D5778D">
              <w:rPr>
                <w:rFonts w:ascii="Times" w:hAnsi="Times" w:cs="AppleSystemUIFont"/>
                <w:sz w:val="20"/>
                <w:szCs w:val="20"/>
              </w:rPr>
              <w:t>siguri  masat</w:t>
            </w:r>
            <w:proofErr w:type="gramEnd"/>
            <w:r w:rsidRPr="00D5778D">
              <w:rPr>
                <w:rFonts w:ascii="Times" w:hAnsi="Times" w:cs="AppleSystemUIFont"/>
                <w:sz w:val="20"/>
                <w:szCs w:val="20"/>
              </w:rPr>
              <w:t xml:space="preserve"> muzikore në ushtrime të thjeshta ritmike.</w:t>
            </w:r>
          </w:p>
          <w:p w:rsidR="00186609" w:rsidRPr="00D5778D" w:rsidRDefault="00186609" w:rsidP="00D5778D">
            <w:pPr>
              <w:autoSpaceDE w:val="0"/>
              <w:autoSpaceDN w:val="0"/>
              <w:adjustRightInd w:val="0"/>
              <w:spacing w:after="0" w:line="240" w:lineRule="auto"/>
              <w:ind w:left="720"/>
              <w:rPr>
                <w:rFonts w:ascii="Times" w:hAnsi="Times" w:cs="AppleSystemUIFont"/>
                <w:sz w:val="20"/>
                <w:szCs w:val="20"/>
              </w:rPr>
            </w:pPr>
            <w:r w:rsidRPr="00D5778D">
              <w:rPr>
                <w:rFonts w:ascii="Times" w:hAnsi="Times" w:cs="AppleSystemUIFontBold"/>
                <w:sz w:val="20"/>
                <w:szCs w:val="20"/>
              </w:rPr>
              <w:lastRenderedPageBreak/>
              <w:t xml:space="preserve">N4 </w:t>
            </w:r>
            <w:r w:rsidRPr="00D5778D">
              <w:rPr>
                <w:rFonts w:ascii="Times" w:hAnsi="Times" w:cs="AppleSystemUIFontBold"/>
                <w:i/>
                <w:iCs/>
                <w:sz w:val="20"/>
                <w:szCs w:val="20"/>
              </w:rPr>
              <w:t>(Shumë Mirë):</w:t>
            </w:r>
            <w:r w:rsidRPr="00D5778D">
              <w:rPr>
                <w:rFonts w:ascii="Times" w:hAnsi="Times" w:cs="AppleSystemUIFontBold"/>
                <w:sz w:val="20"/>
                <w:szCs w:val="20"/>
              </w:rPr>
              <w:t xml:space="preserve"> </w:t>
            </w:r>
            <w:r w:rsidRPr="00D5778D">
              <w:rPr>
                <w:rFonts w:ascii="Times" w:hAnsi="Times" w:cs="AppleSystemUIFont"/>
                <w:sz w:val="20"/>
                <w:szCs w:val="20"/>
              </w:rPr>
              <w:t>Analizon dhe zbaton me saktësi funksionin e masave muzikore në organizimin e melodive të thjeshta.</w:t>
            </w:r>
          </w:p>
          <w:p w:rsidR="00B07777" w:rsidRPr="00D5778D" w:rsidRDefault="00B07777" w:rsidP="00D5778D">
            <w:pPr>
              <w:pStyle w:val="ListParagraph"/>
              <w:numPr>
                <w:ilvl w:val="0"/>
                <w:numId w:val="82"/>
              </w:numPr>
              <w:spacing w:after="0" w:line="240" w:lineRule="auto"/>
              <w:rPr>
                <w:rFonts w:ascii="Times New Roman" w:hAnsi="Times New Roman"/>
                <w:sz w:val="20"/>
                <w:szCs w:val="20"/>
                <w:lang w:val="sq-AL"/>
              </w:rPr>
            </w:pPr>
          </w:p>
        </w:tc>
      </w:tr>
    </w:tbl>
    <w:p w:rsidR="00B07777" w:rsidRPr="00153294" w:rsidRDefault="00B07777" w:rsidP="00B07777">
      <w:pPr>
        <w:spacing w:line="360" w:lineRule="auto"/>
        <w:rPr>
          <w:lang w:val="sq-AL"/>
        </w:rPr>
      </w:pPr>
    </w:p>
    <w:p w:rsidR="004A09B0" w:rsidRPr="00D5778D" w:rsidRDefault="004E2AB8" w:rsidP="00B07777">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 xml:space="preserve">58 </w:t>
      </w:r>
      <w:r w:rsidRPr="00DF6C0E">
        <w:rPr>
          <w:b/>
          <w:highlight w:val="yellow"/>
          <w:lang w:val="sq-AL"/>
        </w:rPr>
        <w:t>e pdf</w:t>
      </w:r>
    </w:p>
    <w:tbl>
      <w:tblPr>
        <w:tblW w:w="1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260"/>
        <w:gridCol w:w="5103"/>
      </w:tblGrid>
      <w:tr w:rsidR="003938D4" w:rsidRPr="00153294" w:rsidTr="00FF28E0">
        <w:tc>
          <w:tcPr>
            <w:tcW w:w="3539"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260"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5103"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FF28E0">
        <w:tc>
          <w:tcPr>
            <w:tcW w:w="6799"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xml:space="preserve">“Format muzikore  (motivi- fraza- fjalia- </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periudha)”</w:t>
            </w:r>
          </w:p>
          <w:p w:rsidR="00B07777" w:rsidRPr="00153294" w:rsidRDefault="00B07777" w:rsidP="00A640D9">
            <w:pPr>
              <w:spacing w:after="0" w:line="240" w:lineRule="auto"/>
              <w:jc w:val="center"/>
              <w:rPr>
                <w:rFonts w:ascii="Times New Roman" w:hAnsi="Times New Roman"/>
                <w:sz w:val="20"/>
                <w:szCs w:val="20"/>
                <w:lang w:val="sq-AL"/>
              </w:rPr>
            </w:pPr>
          </w:p>
        </w:tc>
        <w:tc>
          <w:tcPr>
            <w:tcW w:w="5103"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1: Forma në pikturë dhe forma në muzikë</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flasin për format që shikojnë në mjedis, në pikturë, dhe më pas diskutojnë për format në muzikë.</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2: Muzika dhe gjuha, të përbashkëtat</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Fjala, dhe fjalia dhe përmbajtja në gjuhë.</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Motivi, fraza, fjalia, periudha në muzikë. Të përbashkëtat midis tyre.</w:t>
            </w:r>
          </w:p>
        </w:tc>
      </w:tr>
      <w:tr w:rsidR="00B07777" w:rsidRPr="00153294" w:rsidTr="00FF28E0">
        <w:trPr>
          <w:trHeight w:val="519"/>
        </w:trPr>
        <w:tc>
          <w:tcPr>
            <w:tcW w:w="6799"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87"/>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imiton me zë ose fishkëllimë  motive nga vepra të ndryshme muzikore.</w:t>
            </w:r>
          </w:p>
          <w:p w:rsidR="00B07777" w:rsidRDefault="00B07777" w:rsidP="00B07777">
            <w:pPr>
              <w:widowControl w:val="0"/>
              <w:numPr>
                <w:ilvl w:val="0"/>
                <w:numId w:val="87"/>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bën lidhje ndërmjet asaj që di mbi format muzikore, instrumentet apo vokalin dhe asaj që dëgjon në një vepër  muzikore; </w:t>
            </w:r>
          </w:p>
          <w:p w:rsidR="004E2AB8" w:rsidRPr="00153294" w:rsidRDefault="004E2AB8" w:rsidP="00B07777">
            <w:pPr>
              <w:widowControl w:val="0"/>
              <w:numPr>
                <w:ilvl w:val="0"/>
                <w:numId w:val="87"/>
              </w:numPr>
              <w:autoSpaceDE w:val="0"/>
              <w:autoSpaceDN w:val="0"/>
              <w:adjustRightInd w:val="0"/>
              <w:spacing w:after="0" w:line="240" w:lineRule="auto"/>
              <w:rPr>
                <w:rFonts w:ascii="Times New Roman" w:eastAsia="Times New Roman" w:hAnsi="Times New Roman"/>
                <w:bCs/>
                <w:sz w:val="20"/>
                <w:szCs w:val="20"/>
                <w:lang w:val="sq-AL" w:eastAsia="sq-AL"/>
              </w:rPr>
            </w:pPr>
            <w:r>
              <w:rPr>
                <w:rFonts w:ascii="Times New Roman" w:hAnsi="Times New Roman"/>
                <w:sz w:val="20"/>
                <w:szCs w:val="20"/>
                <w:lang w:val="en-GB"/>
              </w:rPr>
              <w:t>krijon një motiv muzikor të personalizuar;</w:t>
            </w:r>
          </w:p>
          <w:p w:rsidR="00B07777" w:rsidRPr="00153294" w:rsidRDefault="00B07777" w:rsidP="00B07777">
            <w:pPr>
              <w:pStyle w:val="ListParagraph"/>
              <w:numPr>
                <w:ilvl w:val="0"/>
                <w:numId w:val="87"/>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përdor media (DVD, CD, magnetofon) për të reklamuar /prezantuar punën e vet.</w:t>
            </w:r>
          </w:p>
        </w:tc>
        <w:tc>
          <w:tcPr>
            <w:tcW w:w="5103"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format muzikore</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motivi</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fraza</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fjalia</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periudha</w:t>
            </w: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FF28E0">
        <w:tc>
          <w:tcPr>
            <w:tcW w:w="6799"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libra të ndryshme muzikore</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fragmente të ndryshme muzikore</w:t>
            </w:r>
          </w:p>
        </w:tc>
        <w:tc>
          <w:tcPr>
            <w:tcW w:w="5103"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Artet: arti pamor</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pStyle w:val="ListParagraph"/>
              <w:spacing w:after="0" w:line="240" w:lineRule="auto"/>
              <w:ind w:left="360"/>
              <w:rPr>
                <w:rFonts w:ascii="Times New Roman" w:hAnsi="Times New Roman"/>
                <w:sz w:val="20"/>
                <w:szCs w:val="20"/>
                <w:lang w:val="sq-AL"/>
              </w:rPr>
            </w:pPr>
            <w:r w:rsidRPr="00153294">
              <w:rPr>
                <w:rFonts w:ascii="Times New Roman" w:hAnsi="Times New Roman"/>
                <w:sz w:val="20"/>
                <w:szCs w:val="20"/>
                <w:lang w:val="sq-AL"/>
              </w:rPr>
              <w:t xml:space="preserve"> </w:t>
            </w:r>
          </w:p>
        </w:tc>
      </w:tr>
      <w:tr w:rsidR="00B07777" w:rsidRPr="00153294" w:rsidTr="00FF28E0">
        <w:tc>
          <w:tcPr>
            <w:tcW w:w="11902"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FF28E0">
        <w:trPr>
          <w:trHeight w:val="670"/>
        </w:trPr>
        <w:tc>
          <w:tcPr>
            <w:tcW w:w="11902" w:type="dxa"/>
            <w:gridSpan w:val="3"/>
          </w:tcPr>
          <w:p w:rsidR="00B07777" w:rsidRPr="00153294" w:rsidRDefault="00B07777"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Mësimi fillon me një veprimtari konkrete  ku mësuesi u shkruan në dërrasë të zezë një fjali të shkurtër, pastaj një tjetër pa ju vënë pikën në fund. Ai pyet nxënësit se çfarë mungon tek fjalitë. Pika në fjalinë e shkruar, është si masa muzikore në muzikë. </w:t>
            </w:r>
          </w:p>
        </w:tc>
      </w:tr>
      <w:tr w:rsidR="00B07777" w:rsidRPr="00153294" w:rsidTr="00FF28E0">
        <w:tc>
          <w:tcPr>
            <w:tcW w:w="11902"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B07777" w:rsidRPr="004E2AB8" w:rsidRDefault="00B07777" w:rsidP="004E2AB8">
            <w:pPr>
              <w:pStyle w:val="ListParagraph"/>
              <w:numPr>
                <w:ilvl w:val="0"/>
                <w:numId w:val="151"/>
              </w:numPr>
              <w:spacing w:after="0" w:line="240" w:lineRule="auto"/>
              <w:rPr>
                <w:rFonts w:ascii="Times New Roman" w:hAnsi="Times New Roman"/>
                <w:sz w:val="20"/>
                <w:szCs w:val="20"/>
                <w:lang w:val="sq-AL"/>
              </w:rPr>
            </w:pPr>
            <w:r w:rsidRPr="004E2AB8">
              <w:rPr>
                <w:rFonts w:ascii="Times New Roman" w:hAnsi="Times New Roman"/>
                <w:sz w:val="20"/>
                <w:szCs w:val="20"/>
                <w:lang w:val="sq-AL"/>
              </w:rPr>
              <w:t>Veprimtaria vazhdon duke vendosur simfoninë e 5 –të të Bethovenit, ku që në fillim dëgjohet motivi kryesor që shoqëron gjithë simfoninë. Mësuesi u kërkon nxënësve që të gjejnë çfarë atyre ju bën përshtypje, duke i drejtuar vëmendjen nga motivi muzikor. Më pas ju kërkon atyre që duke e dëgjuar përsëri pjesën të gjejnë se ku ky motiv dëgjohet përsëri.</w:t>
            </w:r>
          </w:p>
          <w:p w:rsidR="00B07777" w:rsidRPr="004E2AB8" w:rsidRDefault="00B07777" w:rsidP="004E2AB8">
            <w:pPr>
              <w:pStyle w:val="ListParagraph"/>
              <w:numPr>
                <w:ilvl w:val="0"/>
                <w:numId w:val="151"/>
              </w:numPr>
              <w:spacing w:after="0" w:line="240" w:lineRule="auto"/>
              <w:rPr>
                <w:rFonts w:ascii="Times New Roman" w:hAnsi="Times New Roman"/>
                <w:sz w:val="20"/>
                <w:szCs w:val="20"/>
                <w:lang w:val="sq-AL"/>
              </w:rPr>
            </w:pPr>
            <w:r w:rsidRPr="004E2AB8">
              <w:rPr>
                <w:rFonts w:ascii="Times New Roman" w:hAnsi="Times New Roman"/>
                <w:sz w:val="20"/>
                <w:szCs w:val="20"/>
                <w:lang w:val="sq-AL"/>
              </w:rPr>
              <w:lastRenderedPageBreak/>
              <w:t>Ai u shpjegon formën muzikore se si ndërtohet ajo, duke bërë paralelizma edhe me fjalinë në gjuhë që nxënësit e njohin shumë mirë ndërtimin e saj. Ashtu sikurse fjalia ka pjesët përbërëse të saj edhe në muzikë kemi disa pjesë përbërëse muzikore.</w:t>
            </w:r>
          </w:p>
          <w:p w:rsidR="00B07777" w:rsidRPr="004E2AB8" w:rsidRDefault="00B07777" w:rsidP="004E2AB8">
            <w:pPr>
              <w:pStyle w:val="ListParagraph"/>
              <w:numPr>
                <w:ilvl w:val="0"/>
                <w:numId w:val="151"/>
              </w:numPr>
              <w:spacing w:after="0" w:line="240" w:lineRule="auto"/>
              <w:rPr>
                <w:rFonts w:ascii="Times New Roman" w:hAnsi="Times New Roman"/>
                <w:sz w:val="20"/>
                <w:szCs w:val="20"/>
                <w:lang w:val="sq-AL"/>
              </w:rPr>
            </w:pPr>
            <w:r w:rsidRPr="004E2AB8">
              <w:rPr>
                <w:rFonts w:ascii="Times New Roman" w:hAnsi="Times New Roman"/>
                <w:sz w:val="20"/>
                <w:szCs w:val="20"/>
                <w:lang w:val="sq-AL"/>
              </w:rPr>
              <w:t xml:space="preserve">Mësuesi vendos përsëri të dëgjojnë fragmente të tjera muzikore, ku motivi ndjehet shumë qartë, por edhe identifikohen pjesët e tjera që përbëjnë periudhën muzikore. </w:t>
            </w:r>
          </w:p>
          <w:p w:rsidR="00B07777" w:rsidRPr="004E2AB8" w:rsidRDefault="00B07777" w:rsidP="004E2AB8">
            <w:pPr>
              <w:pStyle w:val="ListParagraph"/>
              <w:numPr>
                <w:ilvl w:val="0"/>
                <w:numId w:val="151"/>
              </w:numPr>
              <w:spacing w:after="0" w:line="240" w:lineRule="auto"/>
              <w:rPr>
                <w:rFonts w:ascii="Times New Roman" w:hAnsi="Times New Roman"/>
                <w:sz w:val="20"/>
                <w:szCs w:val="20"/>
                <w:lang w:val="sq-AL"/>
              </w:rPr>
            </w:pPr>
            <w:r w:rsidRPr="004E2AB8">
              <w:rPr>
                <w:rFonts w:ascii="Times New Roman" w:hAnsi="Times New Roman"/>
                <w:sz w:val="20"/>
                <w:szCs w:val="20"/>
                <w:lang w:val="sq-AL"/>
              </w:rPr>
              <w:t>Pjesa shoqërohet edhe me shpjegime biografike dhe historike të kohës dhe autorit.</w:t>
            </w:r>
          </w:p>
          <w:p w:rsidR="00B07777" w:rsidRPr="004E2AB8" w:rsidRDefault="00B07777" w:rsidP="004E2AB8">
            <w:pPr>
              <w:pStyle w:val="ListParagraph"/>
              <w:numPr>
                <w:ilvl w:val="0"/>
                <w:numId w:val="151"/>
              </w:numPr>
              <w:spacing w:after="0" w:line="240" w:lineRule="auto"/>
              <w:rPr>
                <w:rFonts w:ascii="Times New Roman" w:hAnsi="Times New Roman"/>
                <w:sz w:val="20"/>
                <w:szCs w:val="20"/>
                <w:lang w:val="sq-AL"/>
              </w:rPr>
            </w:pPr>
            <w:r w:rsidRPr="004E2AB8">
              <w:rPr>
                <w:rFonts w:ascii="Times New Roman" w:hAnsi="Times New Roman"/>
                <w:sz w:val="20"/>
                <w:szCs w:val="20"/>
                <w:lang w:val="sq-AL"/>
              </w:rPr>
              <w:t>Nxënësit gjejnë të dhëna në internet rreth jetës së L.V.Bethovenit.</w:t>
            </w:r>
          </w:p>
        </w:tc>
      </w:tr>
      <w:tr w:rsidR="00B07777" w:rsidRPr="00153294" w:rsidTr="00FF28E0">
        <w:tc>
          <w:tcPr>
            <w:tcW w:w="11902"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Prezantimi dhe demostrimi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identifikojnë motivin, frazën, fjalinë dhe periudhën në muzikë.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ekzekutojnë këngë në formë periudhe vetëm ose në grup.</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w:t>
            </w:r>
          </w:p>
        </w:tc>
      </w:tr>
      <w:tr w:rsidR="00B07777" w:rsidRPr="00D5778D" w:rsidTr="00FF28E0">
        <w:tc>
          <w:tcPr>
            <w:tcW w:w="11902" w:type="dxa"/>
            <w:gridSpan w:val="3"/>
          </w:tcPr>
          <w:p w:rsidR="00B07777" w:rsidRPr="00D5778D" w:rsidRDefault="00B07777" w:rsidP="00D5778D">
            <w:pPr>
              <w:spacing w:after="0" w:line="240" w:lineRule="auto"/>
              <w:rPr>
                <w:rFonts w:ascii="Times" w:hAnsi="Times"/>
                <w:sz w:val="20"/>
                <w:szCs w:val="20"/>
                <w:lang w:val="sq-AL"/>
              </w:rPr>
            </w:pPr>
          </w:p>
          <w:p w:rsidR="004E2AB8" w:rsidRPr="00D5778D" w:rsidRDefault="004E2AB8" w:rsidP="00D57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D5778D">
              <w:rPr>
                <w:rFonts w:ascii="Times" w:hAnsi="Times" w:cs="Helvetica"/>
                <w:b/>
                <w:bCs/>
                <w:color w:val="000000"/>
                <w:sz w:val="20"/>
                <w:szCs w:val="20"/>
                <w:lang w:val="en-GB"/>
              </w:rPr>
              <w:t>Vlerësimi</w:t>
            </w:r>
          </w:p>
          <w:p w:rsidR="00757A2D" w:rsidRPr="00D5778D" w:rsidRDefault="004E2AB8" w:rsidP="00D5778D">
            <w:pPr>
              <w:spacing w:after="0" w:line="240" w:lineRule="auto"/>
              <w:jc w:val="both"/>
              <w:rPr>
                <w:rFonts w:ascii="Times" w:hAnsi="Times"/>
                <w:i/>
                <w:sz w:val="20"/>
                <w:szCs w:val="20"/>
              </w:rPr>
            </w:pPr>
            <w:r w:rsidRPr="00D5778D">
              <w:rPr>
                <w:rFonts w:ascii="Times" w:hAnsi="Times" w:cs="Helvetica"/>
                <w:color w:val="000000"/>
                <w:sz w:val="20"/>
                <w:szCs w:val="20"/>
                <w:lang w:val="en-GB"/>
              </w:rPr>
              <w:t xml:space="preserve">Është demonstrim i rezultateve të arritura të nxënësve </w:t>
            </w:r>
            <w:proofErr w:type="gramStart"/>
            <w:r w:rsidRPr="00D5778D">
              <w:rPr>
                <w:rFonts w:ascii="Times" w:hAnsi="Times" w:cs="Helvetica"/>
                <w:color w:val="000000"/>
                <w:sz w:val="20"/>
                <w:szCs w:val="20"/>
                <w:lang w:val="en-GB"/>
              </w:rPr>
              <w:t xml:space="preserve">në  </w:t>
            </w:r>
            <w:r w:rsidRPr="00D5778D">
              <w:rPr>
                <w:rFonts w:ascii="Times" w:hAnsi="Times" w:cs="Helvetica"/>
                <w:b/>
                <w:bCs/>
                <w:color w:val="000000"/>
                <w:sz w:val="20"/>
                <w:szCs w:val="20"/>
                <w:lang w:val="en-GB"/>
              </w:rPr>
              <w:t>kompetencën</w:t>
            </w:r>
            <w:proofErr w:type="gramEnd"/>
            <w:r w:rsidRPr="00D5778D">
              <w:rPr>
                <w:rFonts w:ascii="Times" w:hAnsi="Times" w:cs="Helvetica"/>
                <w:b/>
                <w:bCs/>
                <w:color w:val="000000"/>
                <w:sz w:val="20"/>
                <w:szCs w:val="20"/>
                <w:lang w:val="en-GB"/>
              </w:rPr>
              <w:t xml:space="preserve"> e vler</w:t>
            </w:r>
            <w:r w:rsidR="00A82180" w:rsidRPr="00D5778D">
              <w:rPr>
                <w:rFonts w:ascii="Times" w:hAnsi="Times" w:cs="Helvetica"/>
                <w:b/>
                <w:bCs/>
                <w:color w:val="000000"/>
                <w:sz w:val="20"/>
                <w:szCs w:val="20"/>
                <w:lang w:val="en-GB"/>
              </w:rPr>
              <w:t>ë</w:t>
            </w:r>
            <w:r w:rsidRPr="00D5778D">
              <w:rPr>
                <w:rFonts w:ascii="Times" w:hAnsi="Times" w:cs="Helvetica"/>
                <w:b/>
                <w:bCs/>
                <w:color w:val="000000"/>
                <w:sz w:val="20"/>
                <w:szCs w:val="20"/>
                <w:lang w:val="en-GB"/>
              </w:rPr>
              <w:t xml:space="preserve">simit, </w:t>
            </w:r>
            <w:r w:rsidRPr="00D5778D">
              <w:rPr>
                <w:rFonts w:ascii="Times" w:hAnsi="Times" w:cs="Helvetica"/>
                <w:color w:val="000000"/>
                <w:sz w:val="20"/>
                <w:szCs w:val="20"/>
                <w:lang w:val="en-GB"/>
              </w:rPr>
              <w:t xml:space="preserve">bazuar në RN e programit muzikor:  </w:t>
            </w:r>
            <w:r w:rsidR="00757A2D" w:rsidRPr="00D5778D">
              <w:rPr>
                <w:rFonts w:ascii="Times" w:hAnsi="Times"/>
                <w:sz w:val="20"/>
                <w:szCs w:val="20"/>
              </w:rPr>
              <w:t xml:space="preserve">6RN(HMSH)1 Demonstron kuptimin e </w:t>
            </w:r>
            <w:r w:rsidR="00757A2D" w:rsidRPr="00D5778D">
              <w:rPr>
                <w:rFonts w:ascii="Times" w:hAnsi="Times"/>
                <w:i/>
                <w:sz w:val="20"/>
                <w:szCs w:val="20"/>
              </w:rPr>
              <w:t xml:space="preserve">motivit, frazës, fjalisë </w:t>
            </w:r>
            <w:r w:rsidR="00757A2D" w:rsidRPr="00D5778D">
              <w:rPr>
                <w:rFonts w:ascii="Times" w:hAnsi="Times"/>
                <w:sz w:val="20"/>
                <w:szCs w:val="20"/>
              </w:rPr>
              <w:t xml:space="preserve">dhe </w:t>
            </w:r>
            <w:r w:rsidR="00757A2D" w:rsidRPr="00D5778D">
              <w:rPr>
                <w:rFonts w:ascii="Times" w:hAnsi="Times"/>
                <w:i/>
                <w:sz w:val="20"/>
                <w:szCs w:val="20"/>
              </w:rPr>
              <w:t xml:space="preserve">periudhës muzikore. </w:t>
            </w:r>
            <w:r w:rsidR="00757A2D" w:rsidRPr="00D5778D">
              <w:rPr>
                <w:rFonts w:ascii="Times" w:hAnsi="Times"/>
                <w:sz w:val="20"/>
                <w:szCs w:val="20"/>
              </w:rPr>
              <w:t>6RN(HMSH)2 Përcakton në vepra të ndryshme muzikore motivin muzikor. 6RN(HMSH)3 Demonstron kuptimin e formave 1-2-3 pjesësh.</w:t>
            </w:r>
          </w:p>
          <w:p w:rsidR="004E2AB8" w:rsidRPr="00D5778D" w:rsidRDefault="004E2AB8" w:rsidP="00D5778D">
            <w:pPr>
              <w:spacing w:after="0" w:line="240" w:lineRule="auto"/>
              <w:ind w:left="720"/>
              <w:rPr>
                <w:rFonts w:ascii="Times" w:hAnsi="Times" w:cs="AppleSystemUIFont"/>
                <w:sz w:val="20"/>
                <w:szCs w:val="20"/>
              </w:rPr>
            </w:pPr>
            <w:r w:rsidRPr="00D5778D">
              <w:rPr>
                <w:rFonts w:ascii="Times" w:hAnsi="Times" w:cs="AppleSystemUIFontBold"/>
                <w:i/>
                <w:iCs/>
                <w:sz w:val="20"/>
                <w:szCs w:val="20"/>
              </w:rPr>
              <w:t xml:space="preserve">N1 (Dobët): </w:t>
            </w:r>
            <w:r w:rsidR="00757A2D" w:rsidRPr="00D5778D">
              <w:rPr>
                <w:rFonts w:ascii="Times" w:hAnsi="Times" w:cs="AppleSystemUIFont"/>
                <w:sz w:val="20"/>
                <w:szCs w:val="20"/>
              </w:rPr>
              <w:t xml:space="preserve">Nuk arrin të kuptojë çfarë </w:t>
            </w:r>
            <w:proofErr w:type="gramStart"/>
            <w:r w:rsidR="00757A2D" w:rsidRPr="00D5778D">
              <w:rPr>
                <w:rFonts w:ascii="Times" w:hAnsi="Times" w:cs="AppleSystemUIFont"/>
                <w:sz w:val="20"/>
                <w:szCs w:val="20"/>
              </w:rPr>
              <w:t>është  motivi</w:t>
            </w:r>
            <w:proofErr w:type="gramEnd"/>
            <w:r w:rsidR="00757A2D" w:rsidRPr="00D5778D">
              <w:rPr>
                <w:rFonts w:ascii="Times" w:hAnsi="Times" w:cs="AppleSystemUIFont"/>
                <w:sz w:val="20"/>
                <w:szCs w:val="20"/>
              </w:rPr>
              <w:t>, frazë, fjalia, periudha muzikore në një këngë.</w:t>
            </w:r>
          </w:p>
          <w:p w:rsidR="004E2AB8" w:rsidRPr="00D5778D" w:rsidRDefault="004E2AB8" w:rsidP="00D5778D">
            <w:pPr>
              <w:autoSpaceDE w:val="0"/>
              <w:autoSpaceDN w:val="0"/>
              <w:adjustRightInd w:val="0"/>
              <w:spacing w:after="0" w:line="240" w:lineRule="auto"/>
              <w:ind w:left="720"/>
              <w:jc w:val="both"/>
              <w:rPr>
                <w:rFonts w:ascii="Times" w:hAnsi="Times" w:cs="AppleSystemUIFont"/>
                <w:sz w:val="20"/>
                <w:szCs w:val="20"/>
              </w:rPr>
            </w:pPr>
            <w:r w:rsidRPr="00D5778D">
              <w:rPr>
                <w:rFonts w:ascii="Times" w:hAnsi="Times" w:cs="AppleSystemUIFontBold"/>
                <w:i/>
                <w:iCs/>
                <w:sz w:val="20"/>
                <w:szCs w:val="20"/>
              </w:rPr>
              <w:t xml:space="preserve">N2 (Mjaftueshëm): </w:t>
            </w:r>
            <w:r w:rsidR="00757A2D" w:rsidRPr="00D5778D">
              <w:rPr>
                <w:rFonts w:ascii="Times" w:hAnsi="Times" w:cs="AppleSystemUIFont"/>
                <w:sz w:val="20"/>
                <w:szCs w:val="20"/>
              </w:rPr>
              <w:t>Identifikon me ndihmë motivin, frazën, fjalinë, periudhën muzikore në një këngë.</w:t>
            </w:r>
          </w:p>
          <w:p w:rsidR="004E2AB8" w:rsidRPr="00D5778D" w:rsidRDefault="004E2AB8" w:rsidP="00D5778D">
            <w:pPr>
              <w:autoSpaceDE w:val="0"/>
              <w:autoSpaceDN w:val="0"/>
              <w:adjustRightInd w:val="0"/>
              <w:spacing w:after="0" w:line="240" w:lineRule="auto"/>
              <w:ind w:left="720"/>
              <w:jc w:val="both"/>
              <w:rPr>
                <w:rFonts w:ascii="Times" w:hAnsi="Times" w:cs="AppleSystemUIFont"/>
                <w:sz w:val="20"/>
                <w:szCs w:val="20"/>
              </w:rPr>
            </w:pPr>
            <w:r w:rsidRPr="00D5778D">
              <w:rPr>
                <w:rFonts w:ascii="Times" w:hAnsi="Times" w:cs="AppleSystemUIFontBold"/>
                <w:sz w:val="20"/>
                <w:szCs w:val="20"/>
              </w:rPr>
              <w:t xml:space="preserve">N3 </w:t>
            </w:r>
            <w:r w:rsidRPr="00D5778D">
              <w:rPr>
                <w:rFonts w:ascii="Times" w:hAnsi="Times" w:cs="AppleSystemUIFontBold"/>
                <w:i/>
                <w:iCs/>
                <w:sz w:val="20"/>
                <w:szCs w:val="20"/>
              </w:rPr>
              <w:t>(Mirë):</w:t>
            </w:r>
            <w:r w:rsidRPr="00D5778D">
              <w:rPr>
                <w:rFonts w:ascii="Times" w:hAnsi="Times" w:cs="AppleSystemUIFont"/>
                <w:sz w:val="20"/>
                <w:szCs w:val="20"/>
              </w:rPr>
              <w:t xml:space="preserve"> </w:t>
            </w:r>
            <w:r w:rsidR="00757A2D" w:rsidRPr="00D5778D">
              <w:rPr>
                <w:rFonts w:ascii="Times" w:hAnsi="Times" w:cs="AppleSystemUIFont"/>
                <w:sz w:val="20"/>
                <w:szCs w:val="20"/>
              </w:rPr>
              <w:t>Shpjegon motivin, frazën, fjalinë, periudhën, përmes shembujve konkretë nga vepra të thjeshta muzikore.</w:t>
            </w:r>
          </w:p>
          <w:p w:rsidR="004E2AB8" w:rsidRPr="00D5778D" w:rsidRDefault="004E2AB8" w:rsidP="00D5778D">
            <w:pPr>
              <w:autoSpaceDE w:val="0"/>
              <w:autoSpaceDN w:val="0"/>
              <w:adjustRightInd w:val="0"/>
              <w:spacing w:after="0" w:line="240" w:lineRule="auto"/>
              <w:ind w:left="720"/>
              <w:jc w:val="both"/>
              <w:rPr>
                <w:rFonts w:ascii="Times" w:hAnsi="Times" w:cs="AppleSystemUIFont"/>
                <w:sz w:val="20"/>
                <w:szCs w:val="20"/>
              </w:rPr>
            </w:pPr>
            <w:r w:rsidRPr="00D5778D">
              <w:rPr>
                <w:rFonts w:ascii="Times" w:hAnsi="Times" w:cs="AppleSystemUIFontBold"/>
                <w:sz w:val="20"/>
                <w:szCs w:val="20"/>
              </w:rPr>
              <w:t xml:space="preserve">N4 </w:t>
            </w:r>
            <w:r w:rsidRPr="00D5778D">
              <w:rPr>
                <w:rFonts w:ascii="Times" w:hAnsi="Times" w:cs="AppleSystemUIFontBold"/>
                <w:i/>
                <w:iCs/>
                <w:sz w:val="20"/>
                <w:szCs w:val="20"/>
              </w:rPr>
              <w:t>(Shumë Mirë):</w:t>
            </w:r>
            <w:r w:rsidRPr="00D5778D">
              <w:rPr>
                <w:rFonts w:ascii="Times" w:hAnsi="Times" w:cs="AppleSystemUIFontBold"/>
                <w:sz w:val="20"/>
                <w:szCs w:val="20"/>
              </w:rPr>
              <w:t xml:space="preserve"> </w:t>
            </w:r>
            <w:r w:rsidR="00757A2D" w:rsidRPr="00D5778D">
              <w:rPr>
                <w:rFonts w:ascii="Times" w:hAnsi="Times" w:cs="AppleSystemUIFont"/>
                <w:sz w:val="20"/>
                <w:szCs w:val="20"/>
              </w:rPr>
              <w:t>Ekzekuton përmes këndimit të një kënge për të konkretizuar funksionin e motivit, frazës, fjalisë dhe periudhës muzikore.</w:t>
            </w:r>
          </w:p>
        </w:tc>
      </w:tr>
    </w:tbl>
    <w:p w:rsidR="00757A2D" w:rsidRPr="00153294" w:rsidRDefault="00757A2D" w:rsidP="00757A2D">
      <w:pPr>
        <w:spacing w:line="360" w:lineRule="auto"/>
        <w:rPr>
          <w:b/>
          <w:lang w:val="sq-AL"/>
        </w:rPr>
      </w:pPr>
      <w:r w:rsidRPr="00DF6C0E">
        <w:rPr>
          <w:b/>
          <w:highlight w:val="yellow"/>
          <w:lang w:val="sq-AL"/>
        </w:rPr>
        <w:t>Ti bashk</w:t>
      </w:r>
      <w:r w:rsidR="00A82180">
        <w:rPr>
          <w:b/>
          <w:highlight w:val="yellow"/>
          <w:lang w:val="sq-AL"/>
        </w:rPr>
        <w:t>ë</w:t>
      </w:r>
      <w:r w:rsidRPr="00DF6C0E">
        <w:rPr>
          <w:b/>
          <w:highlight w:val="yellow"/>
          <w:lang w:val="sq-AL"/>
        </w:rPr>
        <w:t xml:space="preserve">lidhet fq </w:t>
      </w:r>
      <w:r>
        <w:rPr>
          <w:b/>
          <w:highlight w:val="yellow"/>
          <w:lang w:val="sq-AL"/>
        </w:rPr>
        <w:t xml:space="preserve">61 </w:t>
      </w:r>
      <w:r w:rsidRPr="00DF6C0E">
        <w:rPr>
          <w:b/>
          <w:highlight w:val="yellow"/>
          <w:lang w:val="sq-AL"/>
        </w:rPr>
        <w:t>e pdf</w:t>
      </w:r>
    </w:p>
    <w:p w:rsidR="004E2AB8" w:rsidRDefault="004E2AB8" w:rsidP="00B07777">
      <w:pPr>
        <w:spacing w:line="360" w:lineRule="auto"/>
        <w:rPr>
          <w:lang w:val="sq-AL"/>
        </w:rPr>
      </w:pPr>
    </w:p>
    <w:p w:rsidR="004E2AB8" w:rsidRDefault="004E2AB8" w:rsidP="00B07777">
      <w:pPr>
        <w:spacing w:line="360" w:lineRule="auto"/>
        <w:rPr>
          <w:lang w:val="sq-AL"/>
        </w:rPr>
      </w:pPr>
    </w:p>
    <w:p w:rsidR="004E2AB8" w:rsidRDefault="004E2AB8" w:rsidP="00B07777">
      <w:pPr>
        <w:spacing w:line="360" w:lineRule="auto"/>
        <w:rPr>
          <w:lang w:val="sq-AL"/>
        </w:rPr>
      </w:pPr>
    </w:p>
    <w:p w:rsidR="004E2AB8" w:rsidRDefault="004E2AB8" w:rsidP="00B07777">
      <w:pPr>
        <w:spacing w:line="360" w:lineRule="auto"/>
        <w:rPr>
          <w:lang w:val="sq-AL"/>
        </w:rPr>
      </w:pPr>
    </w:p>
    <w:p w:rsidR="004E2AB8" w:rsidRDefault="004E2AB8" w:rsidP="00B07777">
      <w:pPr>
        <w:spacing w:line="360" w:lineRule="auto"/>
        <w:rPr>
          <w:lang w:val="sq-AL"/>
        </w:rPr>
      </w:pPr>
    </w:p>
    <w:p w:rsidR="004E2AB8" w:rsidRDefault="004E2AB8" w:rsidP="00B07777">
      <w:pPr>
        <w:spacing w:line="360" w:lineRule="auto"/>
        <w:rPr>
          <w:lang w:val="sq-AL"/>
        </w:rPr>
      </w:pPr>
    </w:p>
    <w:p w:rsidR="004E2AB8" w:rsidRDefault="004E2AB8" w:rsidP="00B07777">
      <w:pPr>
        <w:spacing w:line="360" w:lineRule="auto"/>
        <w:rPr>
          <w:lang w:val="sq-AL"/>
        </w:rPr>
      </w:pPr>
    </w:p>
    <w:p w:rsidR="00757A2D" w:rsidRDefault="00757A2D" w:rsidP="00B07777">
      <w:pPr>
        <w:spacing w:line="360" w:lineRule="auto"/>
        <w:rPr>
          <w:lang w:val="sq-AL"/>
        </w:rPr>
      </w:pPr>
    </w:p>
    <w:p w:rsidR="00893150" w:rsidRDefault="00893150" w:rsidP="00B07777">
      <w:pPr>
        <w:spacing w:line="360" w:lineRule="auto"/>
        <w:rPr>
          <w:lang w:val="sq-AL"/>
        </w:rPr>
      </w:pPr>
    </w:p>
    <w:p w:rsidR="00893150" w:rsidRPr="00153294" w:rsidRDefault="00893150" w:rsidP="00B07777">
      <w:pPr>
        <w:spacing w:line="360" w:lineRule="auto"/>
        <w:rPr>
          <w:lang w:val="sq-AL"/>
        </w:rPr>
      </w:pPr>
    </w:p>
    <w:tbl>
      <w:tblPr>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252"/>
        <w:gridCol w:w="4536"/>
      </w:tblGrid>
      <w:tr w:rsidR="003938D4" w:rsidRPr="00153294" w:rsidTr="00D5778D">
        <w:tc>
          <w:tcPr>
            <w:tcW w:w="3256"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4252"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4536" w:type="dxa"/>
            <w:shd w:val="clear" w:color="auto" w:fill="auto"/>
          </w:tcPr>
          <w:p w:rsidR="003938D4" w:rsidRPr="00153294" w:rsidRDefault="003938D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B07777" w:rsidRPr="00153294" w:rsidTr="00D5778D">
        <w:tc>
          <w:tcPr>
            <w:tcW w:w="7508"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 Projekt kurrikular: “</w:t>
            </w:r>
            <w:r w:rsidRPr="00153294">
              <w:rPr>
                <w:rFonts w:ascii="Times New Roman" w:hAnsi="Times New Roman"/>
                <w:sz w:val="20"/>
                <w:szCs w:val="20"/>
                <w:lang w:val="sq-AL"/>
              </w:rPr>
              <w:t>Muzika jonë popullore”</w:t>
            </w:r>
          </w:p>
          <w:p w:rsidR="00B07777" w:rsidRPr="00153294" w:rsidRDefault="00B07777" w:rsidP="00A640D9">
            <w:pPr>
              <w:spacing w:after="0" w:line="240" w:lineRule="auto"/>
              <w:jc w:val="center"/>
              <w:rPr>
                <w:rFonts w:ascii="Times New Roman" w:hAnsi="Times New Roman"/>
                <w:sz w:val="20"/>
                <w:szCs w:val="20"/>
                <w:lang w:val="sq-AL"/>
              </w:rPr>
            </w:pPr>
          </w:p>
        </w:tc>
        <w:tc>
          <w:tcPr>
            <w:tcW w:w="4536"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Ne dhe muzika</w:t>
            </w:r>
          </w:p>
        </w:tc>
      </w:tr>
      <w:tr w:rsidR="00B07777" w:rsidRPr="00153294" w:rsidTr="00D5778D">
        <w:trPr>
          <w:trHeight w:val="519"/>
        </w:trPr>
        <w:tc>
          <w:tcPr>
            <w:tcW w:w="7508"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B07777" w:rsidRPr="00153294" w:rsidRDefault="00B07777" w:rsidP="00B07777">
            <w:pPr>
              <w:pStyle w:val="ListParagraph"/>
              <w:widowControl w:val="0"/>
              <w:numPr>
                <w:ilvl w:val="0"/>
                <w:numId w:val="75"/>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komunikon qartë njohuritë muzikore, duke i lidhur ato me emocionet e këngëve që këndon; </w:t>
            </w:r>
          </w:p>
          <w:p w:rsidR="00B07777" w:rsidRPr="00153294" w:rsidRDefault="00B07777" w:rsidP="00B07777">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 performon/interpreton këngët në eventet e klasës apo të shkollës; </w:t>
            </w:r>
          </w:p>
          <w:p w:rsidR="00B07777" w:rsidRPr="00153294" w:rsidRDefault="00B07777" w:rsidP="00B07777">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 xml:space="preserve">performon / interpreton këngë të ndryshme me emocion; </w:t>
            </w:r>
          </w:p>
          <w:p w:rsidR="00B07777" w:rsidRPr="00153294" w:rsidRDefault="00B07777" w:rsidP="00B07777">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vlerëson interpretimin dhe performimin e të tjerëve;</w:t>
            </w:r>
          </w:p>
          <w:p w:rsidR="00B07777" w:rsidRPr="00153294" w:rsidRDefault="00B07777" w:rsidP="00B07777">
            <w:pPr>
              <w:widowControl w:val="0"/>
              <w:numPr>
                <w:ilvl w:val="0"/>
                <w:numId w:val="7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respekton mendimin e shokëve;</w:t>
            </w:r>
          </w:p>
          <w:p w:rsidR="00B07777" w:rsidRPr="00153294" w:rsidRDefault="00B07777" w:rsidP="00B07777">
            <w:pPr>
              <w:widowControl w:val="0"/>
              <w:numPr>
                <w:ilvl w:val="0"/>
                <w:numId w:val="7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merr pjesë në aktivitete të ndryshme brenda dhe jashtë shkollës.</w:t>
            </w:r>
            <w:r>
              <w:rPr>
                <w:rFonts w:ascii="Times New Roman" w:eastAsia="Times New Roman" w:hAnsi="Times New Roman"/>
                <w:bCs/>
                <w:sz w:val="20"/>
                <w:szCs w:val="20"/>
                <w:lang w:val="sq-AL" w:eastAsia="sq-AL"/>
              </w:rPr>
              <w:t xml:space="preserve"> </w:t>
            </w:r>
            <w:r>
              <w:rPr>
                <w:rFonts w:ascii="Times New Roman" w:hAnsi="Times New Roman"/>
                <w:bCs/>
                <w:sz w:val="20"/>
                <w:szCs w:val="20"/>
                <w:lang w:val="sq-AL"/>
              </w:rPr>
              <w:t>P</w:t>
            </w:r>
            <w:r w:rsidRPr="00153294">
              <w:rPr>
                <w:rFonts w:ascii="Times New Roman" w:hAnsi="Times New Roman"/>
                <w:bCs/>
                <w:sz w:val="20"/>
                <w:szCs w:val="20"/>
                <w:lang w:val="sq-AL"/>
              </w:rPr>
              <w:t xml:space="preserve">ërdor </w:t>
            </w:r>
            <w:r w:rsidRPr="00153294">
              <w:rPr>
                <w:rFonts w:ascii="Times New Roman" w:eastAsia="Times New Roman" w:hAnsi="Times New Roman"/>
                <w:bCs/>
                <w:sz w:val="20"/>
                <w:szCs w:val="20"/>
                <w:lang w:val="sq-AL" w:eastAsia="sq-AL"/>
              </w:rPr>
              <w:t>një fjalor të thjeshtë muzikor.</w:t>
            </w:r>
          </w:p>
          <w:p w:rsidR="00B07777" w:rsidRPr="00153294" w:rsidRDefault="00B07777" w:rsidP="00B07777">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përdor media (DVD, CD, magnetofon) për të reklamuar /prezantuar punën e vet.</w:t>
            </w:r>
          </w:p>
        </w:tc>
        <w:tc>
          <w:tcPr>
            <w:tcW w:w="4536"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B07777" w:rsidRPr="00153294" w:rsidRDefault="00B07777" w:rsidP="00A640D9">
            <w:pPr>
              <w:spacing w:after="0" w:line="240" w:lineRule="auto"/>
              <w:rPr>
                <w:rFonts w:ascii="Times New Roman" w:hAnsi="Times New Roman"/>
                <w:sz w:val="20"/>
                <w:szCs w:val="20"/>
                <w:lang w:val="sq-AL"/>
              </w:rPr>
            </w:pP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instrumentet popullore</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vallet popullore</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këngët popullore</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poezia</w:t>
            </w:r>
          </w:p>
          <w:p w:rsidR="00B07777" w:rsidRPr="00153294" w:rsidRDefault="00B07777" w:rsidP="00A640D9">
            <w:pPr>
              <w:spacing w:after="0" w:line="240" w:lineRule="auto"/>
              <w:rPr>
                <w:rFonts w:ascii="Times New Roman" w:hAnsi="Times New Roman"/>
                <w:sz w:val="20"/>
                <w:szCs w:val="20"/>
                <w:lang w:val="sq-AL"/>
              </w:rPr>
            </w:pPr>
          </w:p>
        </w:tc>
      </w:tr>
      <w:tr w:rsidR="00B07777" w:rsidRPr="00153294" w:rsidTr="00D5778D">
        <w:tc>
          <w:tcPr>
            <w:tcW w:w="7508" w:type="dxa"/>
            <w:gridSpan w:val="2"/>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B07777" w:rsidRPr="00153294" w:rsidRDefault="00B07777" w:rsidP="00B07777">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materiale nga interneti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B07777" w:rsidRPr="00153294" w:rsidRDefault="00B07777" w:rsidP="00B07777">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fragmente të ndryshme muzikore</w:t>
            </w:r>
          </w:p>
        </w:tc>
        <w:tc>
          <w:tcPr>
            <w:tcW w:w="4536" w:type="dxa"/>
            <w:shd w:val="clear" w:color="auto" w:fill="auto"/>
          </w:tcPr>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Shkencat shoqërore dhe mjedisi: Historia dhe gjeografia</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Artet: kërcimi</w:t>
            </w:r>
          </w:p>
          <w:p w:rsidR="00B07777" w:rsidRPr="00153294" w:rsidRDefault="00B07777" w:rsidP="00B07777">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Gjuha dhe komun</w:t>
            </w:r>
            <w:r>
              <w:rPr>
                <w:rFonts w:ascii="Times New Roman" w:hAnsi="Times New Roman"/>
                <w:sz w:val="20"/>
                <w:szCs w:val="20"/>
                <w:lang w:val="sq-AL"/>
              </w:rPr>
              <w:t>i</w:t>
            </w:r>
            <w:r w:rsidRPr="00153294">
              <w:rPr>
                <w:rFonts w:ascii="Times New Roman" w:hAnsi="Times New Roman"/>
                <w:sz w:val="20"/>
                <w:szCs w:val="20"/>
                <w:lang w:val="sq-AL"/>
              </w:rPr>
              <w:t>kimi</w:t>
            </w:r>
          </w:p>
          <w:p w:rsidR="00B07777" w:rsidRPr="00153294" w:rsidRDefault="00B07777" w:rsidP="00A640D9">
            <w:pPr>
              <w:spacing w:after="0" w:line="240" w:lineRule="auto"/>
              <w:rPr>
                <w:rFonts w:ascii="Times New Roman" w:hAnsi="Times New Roman"/>
                <w:b/>
                <w:sz w:val="20"/>
                <w:szCs w:val="20"/>
                <w:lang w:val="sq-AL"/>
              </w:rPr>
            </w:pPr>
          </w:p>
          <w:p w:rsidR="00B07777" w:rsidRPr="00153294" w:rsidRDefault="00B0777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temat ndërkurrikulare</w:t>
            </w:r>
          </w:p>
          <w:p w:rsidR="00B07777" w:rsidRPr="00153294" w:rsidRDefault="00B07777" w:rsidP="00A640D9">
            <w:pPr>
              <w:pStyle w:val="ListParagraph"/>
              <w:spacing w:after="0" w:line="240" w:lineRule="auto"/>
              <w:ind w:left="360"/>
              <w:rPr>
                <w:rFonts w:ascii="Times New Roman" w:hAnsi="Times New Roman"/>
                <w:sz w:val="20"/>
                <w:szCs w:val="20"/>
                <w:lang w:val="sq-AL"/>
              </w:rPr>
            </w:pPr>
            <w:r w:rsidRPr="00153294">
              <w:rPr>
                <w:rFonts w:ascii="Times New Roman" w:hAnsi="Times New Roman"/>
                <w:sz w:val="20"/>
                <w:szCs w:val="20"/>
                <w:lang w:val="sq-AL"/>
              </w:rPr>
              <w:t>Të njohim kultur</w:t>
            </w:r>
            <w:r>
              <w:rPr>
                <w:rFonts w:ascii="Times New Roman" w:hAnsi="Times New Roman"/>
                <w:sz w:val="20"/>
                <w:szCs w:val="20"/>
                <w:lang w:val="sq-AL"/>
              </w:rPr>
              <w:t>ën</w:t>
            </w:r>
            <w:r w:rsidRPr="00153294">
              <w:rPr>
                <w:rFonts w:ascii="Times New Roman" w:hAnsi="Times New Roman"/>
                <w:sz w:val="20"/>
                <w:szCs w:val="20"/>
                <w:lang w:val="sq-AL"/>
              </w:rPr>
              <w:t xml:space="preserve"> e njëri</w:t>
            </w:r>
            <w:r>
              <w:rPr>
                <w:rFonts w:ascii="Times New Roman" w:hAnsi="Times New Roman"/>
                <w:sz w:val="20"/>
                <w:szCs w:val="20"/>
                <w:lang w:val="sq-AL"/>
              </w:rPr>
              <w:t>-</w:t>
            </w:r>
            <w:r w:rsidRPr="00153294">
              <w:rPr>
                <w:rFonts w:ascii="Times New Roman" w:hAnsi="Times New Roman"/>
                <w:sz w:val="20"/>
                <w:szCs w:val="20"/>
                <w:lang w:val="sq-AL"/>
              </w:rPr>
              <w:t xml:space="preserve">tjetrit </w:t>
            </w:r>
          </w:p>
        </w:tc>
      </w:tr>
      <w:tr w:rsidR="00B07777" w:rsidRPr="00153294" w:rsidTr="00FF28E0">
        <w:tc>
          <w:tcPr>
            <w:tcW w:w="12044" w:type="dxa"/>
            <w:gridSpan w:val="3"/>
            <w:shd w:val="clear" w:color="auto" w:fill="C6D9F1"/>
          </w:tcPr>
          <w:p w:rsidR="00B07777" w:rsidRPr="00153294" w:rsidRDefault="00B0777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B07777" w:rsidRPr="00153294" w:rsidTr="00FF28E0">
        <w:trPr>
          <w:trHeight w:val="2684"/>
        </w:trPr>
        <w:tc>
          <w:tcPr>
            <w:tcW w:w="12044"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Ndarja e grupeve dhe ndarja e detyrave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Mësuesi bën prezantimin e temës që në fillim të orëve të para: Muzika jonë popullore. Më pas jep katër nëntema të cilat do të zhvillohen nga nxënësit në grupe të veçanta, ku në secilin grup nxënësit zhvillojnë aftësitë më të mira të tyre: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i/>
                <w:sz w:val="20"/>
                <w:szCs w:val="20"/>
                <w:lang w:val="sq-AL"/>
              </w:rPr>
              <w:t>Grupi TIK 1.</w:t>
            </w:r>
            <w:r w:rsidRPr="00153294">
              <w:rPr>
                <w:rFonts w:ascii="Times New Roman" w:hAnsi="Times New Roman"/>
                <w:sz w:val="20"/>
                <w:szCs w:val="20"/>
                <w:lang w:val="sq-AL"/>
              </w:rPr>
              <w:t xml:space="preserve"> Kërkon në internet muzikë popullore nga treva të ndryshme. 2. I zgjedh ato. 3. Krijon një CD dhe një DVD</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i/>
                <w:sz w:val="20"/>
                <w:szCs w:val="20"/>
                <w:lang w:val="sq-AL"/>
              </w:rPr>
              <w:t>Grupi i muzikantëve 2.</w:t>
            </w:r>
            <w:r w:rsidRPr="00153294">
              <w:rPr>
                <w:rFonts w:ascii="Times New Roman" w:hAnsi="Times New Roman"/>
                <w:sz w:val="20"/>
                <w:szCs w:val="20"/>
                <w:lang w:val="sq-AL"/>
              </w:rPr>
              <w:t xml:space="preserve"> Diskuton për këngët, vallet dhe kostumet popullore. 2. Diskuton karakteristikat e këngëve, valleve dhe kostumeve popullore.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i/>
                <w:sz w:val="20"/>
                <w:szCs w:val="20"/>
                <w:lang w:val="sq-AL"/>
              </w:rPr>
              <w:t>Grupi i letrarëve 3.</w:t>
            </w:r>
            <w:r w:rsidRPr="00153294">
              <w:rPr>
                <w:rFonts w:ascii="Times New Roman" w:hAnsi="Times New Roman"/>
                <w:sz w:val="20"/>
                <w:szCs w:val="20"/>
                <w:lang w:val="sq-AL"/>
              </w:rPr>
              <w:t xml:space="preserve"> Nxjerr fjalët e këngëve. 2. Bën komente letrare për tekstet e këngëve. 3. Bën ese për vallet dhe kostumet popullore.</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i/>
                <w:sz w:val="20"/>
                <w:szCs w:val="20"/>
                <w:lang w:val="sq-AL"/>
              </w:rPr>
              <w:t>Grupi i interpretuesve 4.</w:t>
            </w:r>
            <w:r w:rsidRPr="00153294">
              <w:rPr>
                <w:rFonts w:ascii="Times New Roman" w:hAnsi="Times New Roman"/>
                <w:sz w:val="20"/>
                <w:szCs w:val="20"/>
                <w:lang w:val="sq-AL"/>
              </w:rPr>
              <w:t xml:space="preserve"> Përzgjedh këngët dhe vallet. 2. I interpreton ato në klasë, në shkollë ose komunitet.</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Grupet punojnë secili në mënyrë të pavarur, duke zgjedhur vetë materialet dhe mjetet për të realizuar detyrën e ngarkuar.</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Grupet e nxënësve prezantojnë produktet e realizuara në fund të tremujorit.</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vlerësojnë vetë punën e arritur nga secili grup.</w:t>
            </w:r>
          </w:p>
        </w:tc>
      </w:tr>
      <w:tr w:rsidR="00B07777" w:rsidRPr="00153294" w:rsidTr="00FF28E0">
        <w:tc>
          <w:tcPr>
            <w:tcW w:w="12044" w:type="dxa"/>
            <w:gridSpan w:val="3"/>
          </w:tcPr>
          <w:p w:rsidR="00B07777" w:rsidRPr="00153294" w:rsidRDefault="00B0777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B07777" w:rsidRPr="00153294" w:rsidRDefault="00B0777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punojnë në grup.</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respektojnë mendimin e njëri</w:t>
            </w:r>
            <w:r>
              <w:rPr>
                <w:rFonts w:ascii="Times New Roman" w:hAnsi="Times New Roman"/>
                <w:sz w:val="20"/>
                <w:szCs w:val="20"/>
                <w:lang w:val="sq-AL"/>
              </w:rPr>
              <w:t>-</w:t>
            </w:r>
            <w:r w:rsidRPr="00153294">
              <w:rPr>
                <w:rFonts w:ascii="Times New Roman" w:hAnsi="Times New Roman"/>
                <w:sz w:val="20"/>
                <w:szCs w:val="20"/>
                <w:lang w:val="sq-AL"/>
              </w:rPr>
              <w:t>tjetrit gjatë punës.</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sipas tematikës së caktuar dhe prezantojnë atë.</w:t>
            </w: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p>
          <w:p w:rsidR="00B07777" w:rsidRPr="00153294" w:rsidRDefault="00B07777" w:rsidP="00B07777">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Produktet e krijuara të nxënësve ruhen në dosjen e tyre.</w:t>
            </w:r>
          </w:p>
        </w:tc>
      </w:tr>
      <w:tr w:rsidR="00B07777" w:rsidRPr="00153294" w:rsidTr="00FF28E0">
        <w:tc>
          <w:tcPr>
            <w:tcW w:w="12044" w:type="dxa"/>
            <w:gridSpan w:val="3"/>
          </w:tcPr>
          <w:p w:rsidR="00B07777" w:rsidRPr="00B525BB" w:rsidRDefault="00B07777" w:rsidP="00A640D9">
            <w:pPr>
              <w:spacing w:after="0" w:line="240" w:lineRule="auto"/>
              <w:rPr>
                <w:rFonts w:ascii="Times New Roman" w:eastAsia="Calibri" w:hAnsi="Times New Roman"/>
                <w:sz w:val="20"/>
                <w:szCs w:val="20"/>
                <w:highlight w:val="yellow"/>
                <w:lang w:val="sq-AL"/>
              </w:rPr>
            </w:pPr>
            <w:r w:rsidRPr="00B525BB">
              <w:rPr>
                <w:rFonts w:ascii="Times New Roman" w:hAnsi="Times New Roman"/>
                <w:b/>
                <w:i/>
                <w:sz w:val="20"/>
                <w:szCs w:val="20"/>
                <w:highlight w:val="yellow"/>
                <w:lang w:val="sq-AL"/>
              </w:rPr>
              <w:t xml:space="preserve">Vlerësimi </w:t>
            </w:r>
          </w:p>
          <w:p w:rsidR="00B07777" w:rsidRPr="00B525BB" w:rsidRDefault="00B07777" w:rsidP="00A640D9">
            <w:pPr>
              <w:spacing w:after="0" w:line="240" w:lineRule="auto"/>
              <w:rPr>
                <w:rFonts w:ascii="Times New Roman" w:hAnsi="Times New Roman"/>
                <w:sz w:val="20"/>
                <w:szCs w:val="20"/>
                <w:highlight w:val="yellow"/>
                <w:lang w:val="sq-AL"/>
              </w:rPr>
            </w:pPr>
            <w:r w:rsidRPr="00B525BB">
              <w:rPr>
                <w:rFonts w:ascii="Times New Roman" w:hAnsi="Times New Roman"/>
                <w:sz w:val="20"/>
                <w:szCs w:val="20"/>
                <w:highlight w:val="yellow"/>
                <w:lang w:val="sq-AL"/>
              </w:rPr>
              <w:t>Vlerësimi i nxënësit do të kryhet për:</w:t>
            </w:r>
          </w:p>
          <w:p w:rsidR="00B07777" w:rsidRPr="00B525BB" w:rsidRDefault="00B07777" w:rsidP="00B07777">
            <w:pPr>
              <w:pStyle w:val="ListParagraph"/>
              <w:numPr>
                <w:ilvl w:val="0"/>
                <w:numId w:val="82"/>
              </w:numPr>
              <w:spacing w:after="0" w:line="240" w:lineRule="auto"/>
              <w:rPr>
                <w:rFonts w:ascii="Times New Roman" w:hAnsi="Times New Roman"/>
                <w:sz w:val="20"/>
                <w:szCs w:val="20"/>
                <w:highlight w:val="yellow"/>
                <w:lang w:val="sq-AL"/>
              </w:rPr>
            </w:pPr>
            <w:r w:rsidRPr="00B525BB">
              <w:rPr>
                <w:rFonts w:ascii="Times New Roman" w:hAnsi="Times New Roman"/>
                <w:sz w:val="20"/>
                <w:szCs w:val="20"/>
                <w:highlight w:val="yellow"/>
                <w:lang w:val="sq-AL"/>
              </w:rPr>
              <w:t>-  për pjesëmarrjen në mënyrë aktive gjatë krijimit muzikor dhe çështje të tjera lidhur me projektin.</w:t>
            </w:r>
          </w:p>
          <w:p w:rsidR="00B525BB" w:rsidRPr="00B525BB" w:rsidRDefault="00B525BB" w:rsidP="00B07777">
            <w:pPr>
              <w:pStyle w:val="ListParagraph"/>
              <w:numPr>
                <w:ilvl w:val="0"/>
                <w:numId w:val="82"/>
              </w:numPr>
              <w:spacing w:after="0" w:line="240" w:lineRule="auto"/>
              <w:rPr>
                <w:rFonts w:ascii="Times New Roman" w:hAnsi="Times New Roman"/>
                <w:sz w:val="20"/>
                <w:szCs w:val="20"/>
                <w:highlight w:val="yellow"/>
                <w:lang w:val="sq-AL"/>
              </w:rPr>
            </w:pPr>
            <w:r w:rsidRPr="00B525BB">
              <w:rPr>
                <w:rFonts w:ascii="Times New Roman" w:hAnsi="Times New Roman"/>
                <w:sz w:val="20"/>
                <w:szCs w:val="20"/>
                <w:highlight w:val="yellow"/>
                <w:lang w:val="sq-AL"/>
              </w:rPr>
              <w:t>- zbatimin e rolit  të në projekt</w:t>
            </w:r>
          </w:p>
        </w:tc>
      </w:tr>
    </w:tbl>
    <w:p w:rsidR="00B07777" w:rsidRDefault="00B07777" w:rsidP="00750AA2">
      <w:pPr>
        <w:spacing w:line="360" w:lineRule="auto"/>
        <w:rPr>
          <w:b/>
          <w:lang w:val="sq-AL"/>
        </w:rPr>
      </w:pPr>
    </w:p>
    <w:p w:rsidR="00750AA2" w:rsidRPr="00153294" w:rsidRDefault="00750AA2" w:rsidP="00750AA2">
      <w:pPr>
        <w:spacing w:line="360" w:lineRule="auto"/>
        <w:rPr>
          <w:b/>
          <w:lang w:val="sq-AL"/>
        </w:rPr>
      </w:pPr>
      <w:r>
        <w:rPr>
          <w:b/>
          <w:lang w:val="sq-AL"/>
        </w:rPr>
        <w:t>Sh</w:t>
      </w:r>
      <w:r w:rsidR="00D91BCB">
        <w:rPr>
          <w:b/>
          <w:lang w:val="sq-AL"/>
        </w:rPr>
        <w:t>ë</w:t>
      </w:r>
      <w:r>
        <w:rPr>
          <w:b/>
          <w:lang w:val="sq-AL"/>
        </w:rPr>
        <w:t>nim: M</w:t>
      </w:r>
      <w:r w:rsidR="00D91BCB">
        <w:rPr>
          <w:b/>
          <w:lang w:val="sq-AL"/>
        </w:rPr>
        <w:t>ë</w:t>
      </w:r>
      <w:r>
        <w:rPr>
          <w:b/>
          <w:lang w:val="sq-AL"/>
        </w:rPr>
        <w:t>suesi e planifikon vet</w:t>
      </w:r>
      <w:r w:rsidR="00D91BCB">
        <w:rPr>
          <w:b/>
          <w:lang w:val="sq-AL"/>
        </w:rPr>
        <w:t>ë</w:t>
      </w:r>
      <w:r>
        <w:rPr>
          <w:b/>
          <w:lang w:val="sq-AL"/>
        </w:rPr>
        <w:t xml:space="preserve"> Detyr</w:t>
      </w:r>
      <w:r w:rsidR="00D91BCB">
        <w:rPr>
          <w:b/>
          <w:lang w:val="sq-AL"/>
        </w:rPr>
        <w:t>ë</w:t>
      </w:r>
      <w:r>
        <w:rPr>
          <w:b/>
          <w:lang w:val="sq-AL"/>
        </w:rPr>
        <w:t>n p</w:t>
      </w:r>
      <w:r w:rsidR="00D91BCB">
        <w:rPr>
          <w:b/>
          <w:lang w:val="sq-AL"/>
        </w:rPr>
        <w:t>ë</w:t>
      </w:r>
      <w:r>
        <w:rPr>
          <w:b/>
          <w:lang w:val="sq-AL"/>
        </w:rPr>
        <w:t>rmbledh</w:t>
      </w:r>
      <w:r w:rsidR="00D91BCB">
        <w:rPr>
          <w:b/>
          <w:lang w:val="sq-AL"/>
        </w:rPr>
        <w:t>ë</w:t>
      </w:r>
      <w:r>
        <w:rPr>
          <w:b/>
          <w:lang w:val="sq-AL"/>
        </w:rPr>
        <w:t>se. Mund t</w:t>
      </w:r>
      <w:r w:rsidR="00D91BCB">
        <w:rPr>
          <w:b/>
          <w:lang w:val="sq-AL"/>
        </w:rPr>
        <w:t>ë</w:t>
      </w:r>
      <w:r>
        <w:rPr>
          <w:b/>
          <w:lang w:val="sq-AL"/>
        </w:rPr>
        <w:t xml:space="preserve"> bashkoj</w:t>
      </w:r>
      <w:r w:rsidR="00D91BCB">
        <w:rPr>
          <w:b/>
          <w:lang w:val="sq-AL"/>
        </w:rPr>
        <w:t>ë</w:t>
      </w:r>
      <w:r>
        <w:rPr>
          <w:b/>
          <w:lang w:val="sq-AL"/>
        </w:rPr>
        <w:t xml:space="preserve"> dy tema t</w:t>
      </w:r>
      <w:r w:rsidR="00D91BCB">
        <w:rPr>
          <w:b/>
          <w:lang w:val="sq-AL"/>
        </w:rPr>
        <w:t>ë</w:t>
      </w:r>
      <w:r>
        <w:rPr>
          <w:b/>
          <w:lang w:val="sq-AL"/>
        </w:rPr>
        <w:t xml:space="preserve"> thjeshta dhe i zhvillon dy orre p</w:t>
      </w:r>
      <w:r w:rsidR="00D91BCB">
        <w:rPr>
          <w:b/>
          <w:lang w:val="sq-AL"/>
        </w:rPr>
        <w:t>ë</w:t>
      </w:r>
      <w:r>
        <w:rPr>
          <w:b/>
          <w:lang w:val="sq-AL"/>
        </w:rPr>
        <w:t>r t</w:t>
      </w:r>
      <w:r w:rsidR="00D91BCB">
        <w:rPr>
          <w:b/>
          <w:lang w:val="sq-AL"/>
        </w:rPr>
        <w:t>ë</w:t>
      </w:r>
      <w:r>
        <w:rPr>
          <w:b/>
          <w:lang w:val="sq-AL"/>
        </w:rPr>
        <w:t xml:space="preserve"> l</w:t>
      </w:r>
      <w:r w:rsidR="00D91BCB">
        <w:rPr>
          <w:b/>
          <w:lang w:val="sq-AL"/>
        </w:rPr>
        <w:t>ë</w:t>
      </w:r>
      <w:r>
        <w:rPr>
          <w:b/>
          <w:lang w:val="sq-AL"/>
        </w:rPr>
        <w:t>n</w:t>
      </w:r>
      <w:r w:rsidR="00D91BCB">
        <w:rPr>
          <w:b/>
          <w:lang w:val="sq-AL"/>
        </w:rPr>
        <w:t>ë</w:t>
      </w:r>
      <w:r>
        <w:rPr>
          <w:b/>
          <w:lang w:val="sq-AL"/>
        </w:rPr>
        <w:t xml:space="preserve"> 1 or</w:t>
      </w:r>
      <w:r w:rsidR="00D91BCB">
        <w:rPr>
          <w:b/>
          <w:lang w:val="sq-AL"/>
        </w:rPr>
        <w:t>ë</w:t>
      </w:r>
      <w:r>
        <w:rPr>
          <w:b/>
          <w:lang w:val="sq-AL"/>
        </w:rPr>
        <w:t xml:space="preserve"> p</w:t>
      </w:r>
      <w:r w:rsidR="00D91BCB">
        <w:rPr>
          <w:b/>
          <w:lang w:val="sq-AL"/>
        </w:rPr>
        <w:t>ë</w:t>
      </w:r>
      <w:r>
        <w:rPr>
          <w:b/>
          <w:lang w:val="sq-AL"/>
        </w:rPr>
        <w:t>r DP.</w:t>
      </w:r>
    </w:p>
    <w:p w:rsidR="00B07777" w:rsidRDefault="00B07777" w:rsidP="00DA0610">
      <w:pPr>
        <w:spacing w:after="0" w:line="360" w:lineRule="auto"/>
        <w:jc w:val="both"/>
        <w:rPr>
          <w:rFonts w:ascii="Times New Roman" w:hAnsi="Times New Roman"/>
          <w:sz w:val="24"/>
          <w:szCs w:val="24"/>
          <w:lang w:val="sq-AL"/>
        </w:rPr>
      </w:pPr>
    </w:p>
    <w:p w:rsidR="00750AA2" w:rsidRDefault="00750AA2" w:rsidP="00DA0610">
      <w:pPr>
        <w:spacing w:after="0" w:line="360" w:lineRule="auto"/>
        <w:jc w:val="both"/>
        <w:rPr>
          <w:rFonts w:ascii="Times New Roman" w:hAnsi="Times New Roman"/>
          <w:sz w:val="24"/>
          <w:szCs w:val="24"/>
          <w:lang w:val="sq-AL"/>
        </w:rPr>
      </w:pPr>
    </w:p>
    <w:p w:rsidR="00750AA2" w:rsidRDefault="00750AA2" w:rsidP="00DA0610">
      <w:pPr>
        <w:spacing w:after="0" w:line="360" w:lineRule="auto"/>
        <w:jc w:val="both"/>
        <w:rPr>
          <w:rFonts w:ascii="Times New Roman" w:hAnsi="Times New Roman"/>
          <w:sz w:val="24"/>
          <w:szCs w:val="24"/>
          <w:lang w:val="sq-AL"/>
        </w:rPr>
      </w:pPr>
    </w:p>
    <w:p w:rsidR="00750AA2" w:rsidRDefault="00750AA2" w:rsidP="00DA0610">
      <w:pPr>
        <w:spacing w:after="0" w:line="360" w:lineRule="auto"/>
        <w:jc w:val="both"/>
        <w:rPr>
          <w:rFonts w:ascii="Times New Roman" w:hAnsi="Times New Roman"/>
          <w:sz w:val="24"/>
          <w:szCs w:val="24"/>
          <w:lang w:val="sq-AL"/>
        </w:rPr>
      </w:pPr>
    </w:p>
    <w:p w:rsidR="00750AA2" w:rsidRDefault="00750AA2" w:rsidP="00DA0610">
      <w:pPr>
        <w:spacing w:after="0" w:line="360" w:lineRule="auto"/>
        <w:jc w:val="both"/>
        <w:rPr>
          <w:rFonts w:ascii="Times New Roman" w:hAnsi="Times New Roman"/>
          <w:sz w:val="24"/>
          <w:szCs w:val="24"/>
          <w:lang w:val="sq-AL"/>
        </w:rPr>
      </w:pPr>
    </w:p>
    <w:p w:rsidR="00B07777" w:rsidRDefault="00B07777" w:rsidP="00DA0610">
      <w:pPr>
        <w:spacing w:after="0" w:line="360" w:lineRule="auto"/>
        <w:jc w:val="both"/>
        <w:rPr>
          <w:rFonts w:ascii="Times New Roman" w:hAnsi="Times New Roman"/>
          <w:sz w:val="24"/>
          <w:szCs w:val="24"/>
          <w:lang w:val="sq-AL"/>
        </w:rPr>
      </w:pPr>
    </w:p>
    <w:p w:rsidR="00B07777" w:rsidRDefault="00B07777" w:rsidP="00DA0610">
      <w:pPr>
        <w:spacing w:after="0" w:line="360" w:lineRule="auto"/>
        <w:jc w:val="both"/>
        <w:rPr>
          <w:rFonts w:ascii="Times New Roman" w:hAnsi="Times New Roman"/>
          <w:sz w:val="24"/>
          <w:szCs w:val="24"/>
          <w:lang w:val="sq-AL"/>
        </w:rPr>
      </w:pPr>
    </w:p>
    <w:p w:rsidR="00B07777" w:rsidRDefault="00B07777" w:rsidP="00DA0610">
      <w:pPr>
        <w:spacing w:after="0" w:line="360" w:lineRule="auto"/>
        <w:jc w:val="both"/>
        <w:rPr>
          <w:rFonts w:ascii="Times New Roman" w:hAnsi="Times New Roman"/>
          <w:sz w:val="24"/>
          <w:szCs w:val="24"/>
          <w:lang w:val="sq-AL"/>
        </w:rPr>
      </w:pPr>
    </w:p>
    <w:p w:rsidR="00B525BB" w:rsidRPr="003B7961" w:rsidRDefault="00B525BB" w:rsidP="00B525BB">
      <w:pPr>
        <w:pStyle w:val="ListParagraph"/>
        <w:numPr>
          <w:ilvl w:val="1"/>
          <w:numId w:val="25"/>
        </w:numPr>
        <w:spacing w:after="0" w:line="360" w:lineRule="auto"/>
        <w:jc w:val="both"/>
        <w:rPr>
          <w:rFonts w:ascii="Times" w:hAnsi="Times"/>
          <w:b/>
          <w:bCs/>
          <w:sz w:val="20"/>
          <w:szCs w:val="20"/>
          <w:lang w:val="en-GB"/>
        </w:rPr>
      </w:pPr>
      <w:proofErr w:type="gramStart"/>
      <w:r w:rsidRPr="003B7961">
        <w:rPr>
          <w:rFonts w:ascii="Times" w:hAnsi="Times"/>
          <w:b/>
          <w:bCs/>
          <w:sz w:val="20"/>
          <w:szCs w:val="20"/>
          <w:lang w:val="en-GB"/>
        </w:rPr>
        <w:t>PLANIFIKIMI  -</w:t>
      </w:r>
      <w:proofErr w:type="gramEnd"/>
      <w:r w:rsidRPr="003B7961">
        <w:rPr>
          <w:rFonts w:ascii="Times" w:hAnsi="Times"/>
          <w:b/>
          <w:bCs/>
          <w:sz w:val="20"/>
          <w:szCs w:val="20"/>
          <w:lang w:val="en-GB"/>
        </w:rPr>
        <w:t xml:space="preserve"> PERIUDHA I</w:t>
      </w:r>
      <w:r>
        <w:rPr>
          <w:rFonts w:ascii="Times" w:hAnsi="Times"/>
          <w:b/>
          <w:bCs/>
          <w:sz w:val="20"/>
          <w:szCs w:val="20"/>
          <w:lang w:val="en-GB"/>
        </w:rPr>
        <w:t>I</w:t>
      </w:r>
      <w:r w:rsidRPr="003B7961">
        <w:rPr>
          <w:rFonts w:ascii="Times" w:hAnsi="Times"/>
          <w:b/>
          <w:bCs/>
          <w:sz w:val="20"/>
          <w:szCs w:val="20"/>
          <w:lang w:val="en-GB"/>
        </w:rPr>
        <w:t xml:space="preserve">: </w:t>
      </w:r>
      <w:r>
        <w:rPr>
          <w:rFonts w:ascii="Times" w:hAnsi="Times"/>
          <w:b/>
          <w:bCs/>
          <w:sz w:val="20"/>
          <w:szCs w:val="20"/>
          <w:lang w:val="en-GB"/>
        </w:rPr>
        <w:t>JANAR - MARS</w:t>
      </w:r>
    </w:p>
    <w:p w:rsidR="00B525BB" w:rsidRPr="003B7961" w:rsidRDefault="00B525BB" w:rsidP="00B525BB">
      <w:pPr>
        <w:autoSpaceDE w:val="0"/>
        <w:autoSpaceDN w:val="0"/>
        <w:adjustRightInd w:val="0"/>
        <w:spacing w:after="0" w:line="240" w:lineRule="auto"/>
        <w:rPr>
          <w:rFonts w:ascii="Times" w:hAnsi="Times"/>
          <w:sz w:val="20"/>
          <w:szCs w:val="20"/>
          <w:lang w:val="en-GB"/>
        </w:rPr>
      </w:pPr>
      <w:r w:rsidRPr="003B7961">
        <w:rPr>
          <w:rFonts w:ascii="Times" w:hAnsi="Times"/>
          <w:sz w:val="20"/>
          <w:szCs w:val="20"/>
          <w:lang w:val="en-GB"/>
        </w:rPr>
        <w:t>Bazuar në speci</w:t>
      </w:r>
      <w:r w:rsidRPr="003B7961">
        <w:rPr>
          <w:rFonts w:ascii="Times" w:hAnsi="Times" w:cs="ÍMÖu'3"/>
          <w:sz w:val="20"/>
          <w:szCs w:val="20"/>
          <w:lang w:val="en-GB"/>
        </w:rPr>
        <w:t>fi</w:t>
      </w:r>
      <w:r w:rsidRPr="003B7961">
        <w:rPr>
          <w:rFonts w:ascii="Times" w:hAnsi="Times"/>
          <w:sz w:val="20"/>
          <w:szCs w:val="20"/>
          <w:lang w:val="en-GB"/>
        </w:rPr>
        <w:t>kën që ka kjo lëndë d.m.th. të ndërthurjes së tematikave, përshkrimi i tyre dhe i kompetencave lëndore bëhet gjithmonë bazuar në gamën e njohurive që do t’u jepen nxënësve/eve për çdo periudhë.</w:t>
      </w:r>
    </w:p>
    <w:p w:rsidR="00B525BB" w:rsidRPr="003B7961" w:rsidRDefault="00B525BB" w:rsidP="00B525BB">
      <w:pPr>
        <w:autoSpaceDE w:val="0"/>
        <w:autoSpaceDN w:val="0"/>
        <w:adjustRightInd w:val="0"/>
        <w:spacing w:after="0" w:line="240" w:lineRule="auto"/>
        <w:rPr>
          <w:rFonts w:ascii="Times" w:hAnsi="Times"/>
          <w:sz w:val="20"/>
          <w:szCs w:val="20"/>
          <w:lang w:val="en-GB"/>
        </w:rPr>
      </w:pPr>
    </w:p>
    <w:tbl>
      <w:tblPr>
        <w:tblStyle w:val="TableGrid"/>
        <w:tblW w:w="0" w:type="auto"/>
        <w:tblLook w:val="04A0" w:firstRow="1" w:lastRow="0" w:firstColumn="1" w:lastColumn="0" w:noHBand="0" w:noVBand="1"/>
      </w:tblPr>
      <w:tblGrid>
        <w:gridCol w:w="10910"/>
      </w:tblGrid>
      <w:tr w:rsidR="00B525BB" w:rsidRPr="003B7961" w:rsidTr="00A640D9">
        <w:tc>
          <w:tcPr>
            <w:tcW w:w="11510" w:type="dxa"/>
          </w:tcPr>
          <w:p w:rsidR="00B525BB" w:rsidRPr="00750AA2" w:rsidRDefault="00B525BB" w:rsidP="00750AA2">
            <w:pPr>
              <w:jc w:val="center"/>
              <w:rPr>
                <w:rFonts w:ascii="Times" w:hAnsi="Times"/>
                <w:b/>
                <w:bCs/>
                <w:sz w:val="20"/>
                <w:szCs w:val="20"/>
              </w:rPr>
            </w:pPr>
            <w:r w:rsidRPr="003B7961">
              <w:rPr>
                <w:rFonts w:ascii="Times" w:hAnsi="Times"/>
                <w:b/>
                <w:bCs/>
                <w:sz w:val="20"/>
                <w:szCs w:val="20"/>
              </w:rPr>
              <w:t>Rezultatet e të nxënit sipas kompetencave kyçe</w:t>
            </w:r>
          </w:p>
        </w:tc>
      </w:tr>
      <w:tr w:rsidR="00750AA2" w:rsidRPr="003B7961" w:rsidTr="00A640D9">
        <w:tc>
          <w:tcPr>
            <w:tcW w:w="11510" w:type="dxa"/>
          </w:tcPr>
          <w:p w:rsidR="00750AA2" w:rsidRPr="003B7961" w:rsidRDefault="00750AA2" w:rsidP="00750AA2">
            <w:pPr>
              <w:jc w:val="both"/>
              <w:rPr>
                <w:rFonts w:ascii="Times" w:hAnsi="Times"/>
                <w:b/>
                <w:bCs/>
                <w:i/>
                <w:iCs/>
                <w:color w:val="000000" w:themeColor="text1"/>
                <w:sz w:val="20"/>
                <w:szCs w:val="20"/>
              </w:rPr>
            </w:pPr>
            <w:r w:rsidRPr="003B7961">
              <w:rPr>
                <w:rFonts w:ascii="Times" w:hAnsi="Times"/>
                <w:b/>
                <w:bCs/>
                <w:i/>
                <w:iCs/>
                <w:color w:val="000000" w:themeColor="text1"/>
                <w:sz w:val="20"/>
                <w:szCs w:val="20"/>
              </w:rPr>
              <w:t>Kompetenca e komunikimit në gjuhën amtare</w:t>
            </w:r>
          </w:p>
          <w:p w:rsidR="00750AA2" w:rsidRPr="00063EAB"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color w:val="000000" w:themeColor="text1"/>
                <w:sz w:val="20"/>
                <w:szCs w:val="20"/>
              </w:rPr>
            </w:pPr>
            <w:r w:rsidRPr="00063EAB">
              <w:rPr>
                <w:rFonts w:ascii="Times" w:eastAsia="Times New Roman" w:hAnsi="Times"/>
                <w:color w:val="000000" w:themeColor="text1"/>
                <w:sz w:val="20"/>
                <w:szCs w:val="20"/>
              </w:rPr>
              <w:t>kërkon, mbledh dhe përpunon informacione mbi muzikën me mjete ndihmëse;</w:t>
            </w:r>
          </w:p>
          <w:p w:rsidR="00750AA2" w:rsidRPr="007C315B"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hAnsi="Times"/>
                <w:sz w:val="20"/>
                <w:szCs w:val="20"/>
              </w:rPr>
              <w:t>analizon tekste këngësh dhe lidh përmbajtjen me tema sociale ose personale;</w:t>
            </w:r>
          </w:p>
          <w:p w:rsidR="00750AA2" w:rsidRPr="007C315B"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7C315B">
              <w:rPr>
                <w:rFonts w:ascii="Times" w:eastAsia="Times New Roman" w:hAnsi="Times"/>
                <w:color w:val="000000" w:themeColor="text1"/>
                <w:sz w:val="20"/>
                <w:szCs w:val="20"/>
              </w:rPr>
              <w:t>analizon dhe përdor koncepte të reja muzikore në kontekste të ndryshme muzikore.</w:t>
            </w:r>
          </w:p>
          <w:p w:rsidR="00750AA2" w:rsidRPr="003B7961"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eastAsia="Times New Roman" w:hAnsi="Times"/>
                <w:sz w:val="20"/>
                <w:szCs w:val="20"/>
              </w:rPr>
              <w:t>prezanton projekte muzikore individualisht ose në grup dhe tema përmes komunikimit verbal dhe elektronik;</w:t>
            </w:r>
          </w:p>
          <w:p w:rsidR="00750AA2" w:rsidRPr="003B7961" w:rsidRDefault="00750AA2" w:rsidP="00750AA2">
            <w:pPr>
              <w:spacing w:before="100" w:beforeAutospacing="1" w:after="100" w:afterAutospacing="1" w:line="360" w:lineRule="auto"/>
              <w:jc w:val="both"/>
              <w:rPr>
                <w:rFonts w:ascii="Times" w:eastAsia="Times New Roman" w:hAnsi="Times"/>
                <w:b/>
                <w:bCs/>
                <w:sz w:val="20"/>
                <w:szCs w:val="20"/>
              </w:rPr>
            </w:pPr>
            <w:r w:rsidRPr="003B7961">
              <w:rPr>
                <w:rFonts w:ascii="Times" w:hAnsi="Times"/>
                <w:b/>
                <w:bCs/>
                <w:color w:val="000000" w:themeColor="text1"/>
                <w:sz w:val="20"/>
                <w:szCs w:val="20"/>
              </w:rPr>
              <w:t>Kompetenca e komunikimit në gjuhë të huaja</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3B7961">
              <w:rPr>
                <w:rFonts w:ascii="Times" w:eastAsia="Times New Roman" w:hAnsi="Times"/>
                <w:color w:val="000000" w:themeColor="text1"/>
                <w:sz w:val="20"/>
                <w:szCs w:val="20"/>
              </w:rPr>
              <w:t>transmeton saktë informacionin muzikor në forma të ndryshme;</w:t>
            </w:r>
          </w:p>
          <w:p w:rsidR="00750AA2" w:rsidRPr="007C315B"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3B7961">
              <w:rPr>
                <w:rFonts w:ascii="Times" w:hAnsi="Times"/>
                <w:color w:val="000000" w:themeColor="text1"/>
                <w:sz w:val="20"/>
                <w:szCs w:val="20"/>
              </w:rPr>
              <w:t>krahason mesazhet kulturore në këngë nga gjuhë dhe vende të ndryshme;</w:t>
            </w:r>
          </w:p>
          <w:p w:rsidR="00750AA2" w:rsidRPr="00750AA2"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750AA2">
              <w:rPr>
                <w:rFonts w:ascii="Times" w:eastAsia="Times New Roman" w:hAnsi="Times"/>
                <w:color w:val="000000" w:themeColor="text1"/>
                <w:sz w:val="20"/>
                <w:szCs w:val="20"/>
              </w:rPr>
              <w:t>merr pjesë në biseda të thjeshta mbi muzikën, duke bërë pyetje dhe dhënë përgjigje;</w:t>
            </w:r>
          </w:p>
          <w:p w:rsidR="00750AA2" w:rsidRPr="00750AA2"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750AA2">
              <w:rPr>
                <w:rFonts w:ascii="Times" w:eastAsia="Times New Roman" w:hAnsi="Times"/>
                <w:color w:val="000000" w:themeColor="text1"/>
                <w:sz w:val="20"/>
                <w:szCs w:val="20"/>
              </w:rPr>
              <w:t>mbështetet në diskutime dhe ndihmon për të kontribuar.</w:t>
            </w:r>
          </w:p>
          <w:p w:rsidR="00750AA2" w:rsidRPr="003B7961" w:rsidRDefault="00750AA2" w:rsidP="00750AA2">
            <w:pPr>
              <w:jc w:val="both"/>
              <w:rPr>
                <w:rFonts w:ascii="Times" w:hAnsi="Times"/>
                <w:b/>
                <w:bCs/>
                <w:color w:val="000000" w:themeColor="text1"/>
                <w:sz w:val="20"/>
                <w:szCs w:val="20"/>
              </w:rPr>
            </w:pPr>
            <w:r w:rsidRPr="003B7961">
              <w:rPr>
                <w:rFonts w:ascii="Times" w:hAnsi="Times"/>
                <w:b/>
                <w:bCs/>
                <w:color w:val="000000" w:themeColor="text1"/>
                <w:sz w:val="20"/>
                <w:szCs w:val="20"/>
              </w:rPr>
              <w:t>Kompetenca në STEM (matematikë, shkencë, teknologji dhe inxhinieri)</w:t>
            </w:r>
          </w:p>
          <w:p w:rsidR="00750AA2" w:rsidRPr="001263E6"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paraqet argumente për problemet mbi muzikën lidhur me shkencat;</w:t>
            </w:r>
          </w:p>
          <w:p w:rsidR="00750AA2" w:rsidRPr="001263E6"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përdor informacionin për zgjidhjen e problemeve dhe marrjen e vendimeve në procese të ndryshme muzikore, duke i argumentuar ato;</w:t>
            </w:r>
          </w:p>
          <w:p w:rsidR="00750AA2" w:rsidRPr="001263E6"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lastRenderedPageBreak/>
              <w:t>propozon dhe planifikon projekte me tematika nga muzika, duke ndjekur rrugën e duhur si: qëllime, aktivitete dhe burime të ndryshme;</w:t>
            </w:r>
          </w:p>
          <w:p w:rsidR="00750AA2" w:rsidRPr="003B7961" w:rsidRDefault="00750AA2" w:rsidP="00750AA2">
            <w:pPr>
              <w:jc w:val="both"/>
              <w:rPr>
                <w:rFonts w:ascii="Times" w:hAnsi="Times"/>
                <w:b/>
                <w:bCs/>
                <w:color w:val="000000" w:themeColor="text1"/>
                <w:sz w:val="20"/>
                <w:szCs w:val="20"/>
              </w:rPr>
            </w:pPr>
            <w:r w:rsidRPr="003B7961">
              <w:rPr>
                <w:rFonts w:ascii="Times" w:hAnsi="Times"/>
                <w:b/>
                <w:bCs/>
                <w:color w:val="000000" w:themeColor="text1"/>
                <w:sz w:val="20"/>
                <w:szCs w:val="20"/>
              </w:rPr>
              <w:t>Kompetenca digjitale</w:t>
            </w:r>
          </w:p>
          <w:p w:rsidR="00750AA2" w:rsidRPr="003B7961"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përdor softuerë bazikë për të regjistruar ose manipuluar melodi.</w:t>
            </w:r>
          </w:p>
          <w:p w:rsidR="00750AA2"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krijon skedarë zanorë ose video që shoqërojnë projektet muzikore.</w:t>
            </w:r>
          </w:p>
          <w:p w:rsidR="00750AA2" w:rsidRPr="00686BE9"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color w:val="000000" w:themeColor="text1"/>
                <w:sz w:val="20"/>
                <w:szCs w:val="20"/>
              </w:rPr>
            </w:pPr>
            <w:r w:rsidRPr="00686BE9">
              <w:rPr>
                <w:rFonts w:ascii="Times" w:eastAsia="Times New Roman" w:hAnsi="Times"/>
                <w:color w:val="000000" w:themeColor="text1"/>
                <w:sz w:val="20"/>
                <w:szCs w:val="20"/>
              </w:rPr>
              <w:t>përdor aftësitë e mendimit kritik dhe krijues për të planifikuar projekte me tematika të ndryshme muzikore.</w:t>
            </w:r>
          </w:p>
          <w:p w:rsidR="00750AA2" w:rsidRPr="003B7961" w:rsidRDefault="00750AA2" w:rsidP="00750AA2">
            <w:pPr>
              <w:jc w:val="both"/>
              <w:rPr>
                <w:rFonts w:ascii="Times" w:hAnsi="Times"/>
                <w:b/>
                <w:bCs/>
                <w:color w:val="000000" w:themeColor="text1"/>
                <w:sz w:val="20"/>
                <w:szCs w:val="20"/>
              </w:rPr>
            </w:pPr>
            <w:r w:rsidRPr="003B7961">
              <w:rPr>
                <w:rFonts w:ascii="Times" w:hAnsi="Times"/>
                <w:b/>
                <w:bCs/>
                <w:color w:val="000000" w:themeColor="text1"/>
                <w:sz w:val="20"/>
                <w:szCs w:val="20"/>
              </w:rPr>
              <w:t>Kompetenca personale, shoqërore dhe e të nxënit</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motivon dhe vlerëson veten, punon në mënyrë të pavarur dhe në grup në detyra apo procese të ndryshme muzikore;</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shpreh dëshirë për të nxënit gjatë gjithë jetës dhe bashkëpunon në mënyrë konstruktive;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organizon, fokusohet në të nxënit, vendos qëllime dhe vlerëson punën e tij në aspekte të ndryshme të proceseve mësimore;</w:t>
            </w:r>
          </w:p>
          <w:p w:rsidR="00750AA2" w:rsidRPr="003B7961" w:rsidRDefault="00750AA2" w:rsidP="00750AA2">
            <w:p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3B7961">
              <w:rPr>
                <w:rFonts w:ascii="Times" w:hAnsi="Times"/>
                <w:b/>
                <w:bCs/>
                <w:color w:val="000000" w:themeColor="text1"/>
                <w:sz w:val="20"/>
                <w:szCs w:val="20"/>
              </w:rPr>
              <w:t>Kompetenca qytetare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angazhohet në aktivitete muzikore që mbështesin kauza sociale ose ditë kombëtare.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zhvillon ndjeshmëri ndaj temave të drejtësisë dhe barazisë në muzikë.</w:t>
            </w:r>
          </w:p>
          <w:p w:rsidR="00750AA2" w:rsidRPr="00686BE9"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kupton rolin e muzikës në ndërtimin e bashkësive dhe identiteve kolektive.</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tregon solidaritet në zgjidhjen e problemeve në shkollë, komunitet e më gjerë;</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vlerëson diversitetin kulturor me tolerancë dhe respekt;</w:t>
            </w:r>
          </w:p>
          <w:p w:rsidR="00750AA2" w:rsidRPr="00686BE9"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demonstron vlerat e të drejtave të njeriut, si respekti për dinjitetin personal dhe lufta kundër diskriminimit;</w:t>
            </w:r>
          </w:p>
          <w:p w:rsidR="00750AA2" w:rsidRPr="003B7961" w:rsidRDefault="00750AA2" w:rsidP="00750AA2">
            <w:pPr>
              <w:spacing w:before="100" w:beforeAutospacing="1" w:after="100" w:afterAutospacing="1" w:line="360" w:lineRule="auto"/>
              <w:jc w:val="both"/>
              <w:rPr>
                <w:rFonts w:ascii="Times" w:eastAsia="Times New Roman" w:hAnsi="Times"/>
                <w:b/>
                <w:bCs/>
                <w:sz w:val="20"/>
                <w:szCs w:val="20"/>
              </w:rPr>
            </w:pPr>
            <w:r w:rsidRPr="003B7961">
              <w:rPr>
                <w:rFonts w:ascii="Times" w:hAnsi="Times"/>
                <w:b/>
                <w:bCs/>
                <w:color w:val="000000" w:themeColor="text1"/>
                <w:sz w:val="20"/>
                <w:szCs w:val="20"/>
              </w:rPr>
              <w:t>Kompetenca e sipërmarrjes</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ndërmerr aktivitete për zgjidhjen e problemeve shoqërore (koncerte, ekspozita, etj.);</w:t>
            </w:r>
          </w:p>
          <w:p w:rsidR="00750AA2" w:rsidRPr="001263E6"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planifikon aktivitete muzikore shkollore në mënyrë të organizuar.</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lastRenderedPageBreak/>
              <w:t>vlerëson rëndësinë e punës individuale dhe në grup për zhvillimin e komunitetit;</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ndërmerr aktivitete për zgjidhjen e problemeve shoqërore (koncerte, ekspozita, etj.);</w:t>
            </w:r>
          </w:p>
          <w:p w:rsidR="00750AA2" w:rsidRPr="003B7961" w:rsidRDefault="00750AA2" w:rsidP="00750AA2">
            <w:p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3B7961">
              <w:rPr>
                <w:rFonts w:ascii="Times" w:hAnsi="Times"/>
                <w:b/>
                <w:bCs/>
                <w:color w:val="000000" w:themeColor="text1"/>
                <w:sz w:val="20"/>
                <w:szCs w:val="20"/>
              </w:rPr>
              <w:t>Kompetenca për vetëdijen dhe shprehjen kulturore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shpreh, interpreton emocionet dhe idetë e tij me ndjenjë artistike apo edhe forma të tjera;</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shpreh veten në media të ndryshme artistike, duke përmirësuar aftësitë e veta personale;</w:t>
            </w:r>
          </w:p>
          <w:p w:rsidR="00750AA2" w:rsidRPr="001263E6"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t>krijon përmbajtje muzikore që pasqyron vlerat dhe përvojat personale;</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hAnsi="Times"/>
                <w:sz w:val="20"/>
                <w:szCs w:val="20"/>
                <w:lang w:eastAsia="x-none"/>
              </w:rPr>
            </w:pPr>
            <w:r w:rsidRPr="001263E6">
              <w:rPr>
                <w:rFonts w:ascii="Times" w:eastAsia="Times New Roman" w:hAnsi="Times"/>
                <w:sz w:val="20"/>
                <w:szCs w:val="20"/>
              </w:rPr>
              <w:t>angazhohet në procese krijuese muzikore, si individualisht ashtu dhe kolektivisht.</w:t>
            </w:r>
          </w:p>
          <w:p w:rsidR="00750AA2" w:rsidRPr="003B7961" w:rsidRDefault="00750AA2" w:rsidP="00750AA2">
            <w:pPr>
              <w:jc w:val="both"/>
              <w:rPr>
                <w:rFonts w:ascii="Times" w:hAnsi="Times"/>
                <w:b/>
                <w:bCs/>
                <w:sz w:val="20"/>
                <w:szCs w:val="20"/>
              </w:rPr>
            </w:pPr>
            <w:r w:rsidRPr="003B7961">
              <w:rPr>
                <w:rFonts w:ascii="Times" w:hAnsi="Times"/>
                <w:sz w:val="20"/>
                <w:szCs w:val="20"/>
              </w:rPr>
              <w:t>krahason stile muzikore dhe mënyra shprehjeje nga kultura të ndryshme;</w:t>
            </w:r>
          </w:p>
        </w:tc>
      </w:tr>
      <w:tr w:rsidR="00B525BB" w:rsidRPr="00E95CC0" w:rsidTr="00A640D9">
        <w:tc>
          <w:tcPr>
            <w:tcW w:w="11510" w:type="dxa"/>
          </w:tcPr>
          <w:p w:rsidR="00B525BB" w:rsidRPr="003B7961" w:rsidRDefault="00B525BB" w:rsidP="00750AA2">
            <w:pPr>
              <w:jc w:val="center"/>
              <w:rPr>
                <w:rFonts w:ascii="Times" w:hAnsi="Times"/>
                <w:b/>
                <w:bCs/>
                <w:sz w:val="20"/>
                <w:szCs w:val="20"/>
              </w:rPr>
            </w:pPr>
            <w:r w:rsidRPr="003B7961">
              <w:rPr>
                <w:rFonts w:ascii="Times" w:hAnsi="Times"/>
                <w:b/>
                <w:bCs/>
                <w:sz w:val="20"/>
                <w:szCs w:val="20"/>
                <w:lang w:val="en-GB"/>
              </w:rPr>
              <w:lastRenderedPageBreak/>
              <w:t>Rezultatet e të nxënit sipas kompetencave të lëndës</w:t>
            </w:r>
          </w:p>
        </w:tc>
      </w:tr>
      <w:tr w:rsidR="00B525BB" w:rsidRPr="00E95CC0" w:rsidTr="00A640D9">
        <w:tc>
          <w:tcPr>
            <w:tcW w:w="11510" w:type="dxa"/>
          </w:tcPr>
          <w:p w:rsidR="00B525BB" w:rsidRDefault="00B525BB" w:rsidP="00A640D9">
            <w:pPr>
              <w:spacing w:after="0" w:line="360" w:lineRule="auto"/>
              <w:rPr>
                <w:rFonts w:ascii="Times" w:hAnsi="Times"/>
                <w:b/>
                <w:bCs/>
                <w:spacing w:val="2"/>
                <w:sz w:val="20"/>
                <w:szCs w:val="20"/>
              </w:rPr>
            </w:pPr>
            <w:r w:rsidRPr="00045DB7">
              <w:rPr>
                <w:rFonts w:ascii="Times" w:hAnsi="Times"/>
                <w:b/>
                <w:bCs/>
                <w:spacing w:val="2"/>
                <w:sz w:val="20"/>
                <w:szCs w:val="20"/>
              </w:rPr>
              <w:t>Krijimi muzikor</w:t>
            </w:r>
          </w:p>
          <w:p w:rsidR="00B525BB" w:rsidRPr="005120AF" w:rsidRDefault="00B525BB" w:rsidP="00A640D9">
            <w:pPr>
              <w:pStyle w:val="ListParagraph"/>
              <w:numPr>
                <w:ilvl w:val="0"/>
                <w:numId w:val="141"/>
              </w:numPr>
              <w:spacing w:after="0" w:line="360" w:lineRule="auto"/>
              <w:rPr>
                <w:rFonts w:ascii="Times" w:hAnsi="Times"/>
                <w:color w:val="000000" w:themeColor="text1"/>
                <w:sz w:val="20"/>
                <w:szCs w:val="20"/>
              </w:rPr>
            </w:pPr>
            <w:r w:rsidRPr="005120AF">
              <w:rPr>
                <w:rFonts w:ascii="Times" w:hAnsi="Times"/>
                <w:color w:val="000000" w:themeColor="text1"/>
                <w:sz w:val="20"/>
                <w:szCs w:val="20"/>
              </w:rPr>
              <w:t>kupton simbolet muzikore si nota, pushimi, ritmi, pentagrami, çelësi muzikor etj;</w:t>
            </w:r>
          </w:p>
          <w:p w:rsidR="00806E4F" w:rsidRPr="00045DB7" w:rsidRDefault="00806E4F" w:rsidP="00806E4F">
            <w:pPr>
              <w:pStyle w:val="ListParagraph"/>
              <w:numPr>
                <w:ilvl w:val="0"/>
                <w:numId w:val="141"/>
              </w:numPr>
              <w:spacing w:after="0" w:line="360" w:lineRule="auto"/>
              <w:rPr>
                <w:rFonts w:ascii="Times" w:hAnsi="Times"/>
                <w:sz w:val="20"/>
                <w:szCs w:val="20"/>
              </w:rPr>
            </w:pPr>
            <w:r w:rsidRPr="00045DB7">
              <w:rPr>
                <w:rFonts w:ascii="Times" w:hAnsi="Times"/>
                <w:sz w:val="20"/>
                <w:szCs w:val="20"/>
              </w:rPr>
              <w:t>improvizon me zë, trup apo instrumente me goditje muzikore;</w:t>
            </w:r>
          </w:p>
          <w:p w:rsidR="00806E4F" w:rsidRPr="00045DB7" w:rsidRDefault="00806E4F" w:rsidP="00806E4F">
            <w:pPr>
              <w:pStyle w:val="ListParagraph"/>
              <w:numPr>
                <w:ilvl w:val="0"/>
                <w:numId w:val="141"/>
              </w:numPr>
              <w:spacing w:after="0" w:line="360" w:lineRule="auto"/>
              <w:rPr>
                <w:rFonts w:ascii="Times" w:hAnsi="Times"/>
                <w:sz w:val="20"/>
                <w:szCs w:val="20"/>
              </w:rPr>
            </w:pPr>
            <w:r w:rsidRPr="00045DB7">
              <w:rPr>
                <w:rFonts w:ascii="Times" w:hAnsi="Times"/>
                <w:sz w:val="20"/>
                <w:szCs w:val="20"/>
              </w:rPr>
              <w:t>kompozon motive të thjeshta melodike ose ritmike;</w:t>
            </w:r>
          </w:p>
          <w:p w:rsidR="00B525BB" w:rsidRDefault="00B525BB" w:rsidP="00A640D9">
            <w:pPr>
              <w:pStyle w:val="ListParagraph"/>
              <w:numPr>
                <w:ilvl w:val="0"/>
                <w:numId w:val="141"/>
              </w:numPr>
              <w:spacing w:after="0" w:line="360" w:lineRule="auto"/>
              <w:rPr>
                <w:rFonts w:ascii="Times" w:hAnsi="Times"/>
                <w:color w:val="000000" w:themeColor="text1"/>
                <w:sz w:val="20"/>
                <w:szCs w:val="20"/>
              </w:rPr>
            </w:pPr>
            <w:proofErr w:type="gramStart"/>
            <w:r w:rsidRPr="005120AF">
              <w:rPr>
                <w:rFonts w:ascii="Times" w:hAnsi="Times"/>
                <w:color w:val="000000" w:themeColor="text1"/>
                <w:sz w:val="20"/>
                <w:szCs w:val="20"/>
              </w:rPr>
              <w:t>organizon  krijimin</w:t>
            </w:r>
            <w:proofErr w:type="gramEnd"/>
            <w:r w:rsidRPr="005120AF">
              <w:rPr>
                <w:rFonts w:ascii="Times" w:hAnsi="Times"/>
                <w:color w:val="000000" w:themeColor="text1"/>
                <w:sz w:val="20"/>
                <w:szCs w:val="20"/>
              </w:rPr>
              <w:t xml:space="preserve"> e vet muzikor, sipas elementeve të gjuhës muzikore;</w:t>
            </w:r>
          </w:p>
          <w:p w:rsidR="00806E4F" w:rsidRPr="00045DB7" w:rsidRDefault="00806E4F" w:rsidP="00806E4F">
            <w:pPr>
              <w:pStyle w:val="ListParagraph"/>
              <w:numPr>
                <w:ilvl w:val="0"/>
                <w:numId w:val="141"/>
              </w:numPr>
              <w:spacing w:after="0" w:line="360" w:lineRule="auto"/>
              <w:rPr>
                <w:rFonts w:ascii="Times" w:hAnsi="Times"/>
                <w:sz w:val="20"/>
                <w:szCs w:val="20"/>
              </w:rPr>
            </w:pPr>
            <w:r w:rsidRPr="00045DB7">
              <w:rPr>
                <w:rFonts w:ascii="Times" w:hAnsi="Times"/>
                <w:sz w:val="20"/>
                <w:szCs w:val="20"/>
              </w:rPr>
              <w:t>respekton idetë dhe punën shokëve, duke kontribuar në ide dhe zgjidhje të reja;</w:t>
            </w:r>
          </w:p>
          <w:p w:rsidR="00806E4F" w:rsidRPr="005120AF" w:rsidRDefault="00806E4F" w:rsidP="00806E4F">
            <w:pPr>
              <w:pStyle w:val="ListParagraph"/>
              <w:numPr>
                <w:ilvl w:val="0"/>
                <w:numId w:val="141"/>
              </w:numPr>
              <w:spacing w:after="0" w:line="360" w:lineRule="auto"/>
              <w:rPr>
                <w:rFonts w:ascii="Times" w:hAnsi="Times"/>
                <w:color w:val="000000" w:themeColor="text1"/>
                <w:sz w:val="20"/>
                <w:szCs w:val="20"/>
              </w:rPr>
            </w:pPr>
            <w:proofErr w:type="gramStart"/>
            <w:r w:rsidRPr="00045DB7">
              <w:rPr>
                <w:rFonts w:ascii="Times" w:hAnsi="Times"/>
                <w:sz w:val="20"/>
                <w:szCs w:val="20"/>
              </w:rPr>
              <w:t>ndan  përvojat</w:t>
            </w:r>
            <w:proofErr w:type="gramEnd"/>
            <w:r w:rsidRPr="00045DB7">
              <w:rPr>
                <w:rFonts w:ascii="Times" w:hAnsi="Times"/>
                <w:sz w:val="20"/>
                <w:szCs w:val="20"/>
              </w:rPr>
              <w:t xml:space="preserve"> e veta krijuese me të tjerët.</w:t>
            </w:r>
          </w:p>
          <w:p w:rsidR="00B525BB" w:rsidRPr="005120AF" w:rsidRDefault="00B525BB" w:rsidP="00A640D9">
            <w:pPr>
              <w:spacing w:after="0" w:line="360" w:lineRule="auto"/>
              <w:rPr>
                <w:rFonts w:ascii="Times" w:hAnsi="Times"/>
                <w:b/>
                <w:bCs/>
                <w:color w:val="000000" w:themeColor="text1"/>
                <w:spacing w:val="2"/>
                <w:sz w:val="20"/>
                <w:szCs w:val="20"/>
              </w:rPr>
            </w:pPr>
          </w:p>
          <w:p w:rsidR="00B525BB" w:rsidRPr="005120AF" w:rsidRDefault="00B525BB" w:rsidP="00A640D9">
            <w:pPr>
              <w:spacing w:after="0" w:line="360" w:lineRule="auto"/>
              <w:rPr>
                <w:rFonts w:ascii="Times" w:hAnsi="Times"/>
                <w:b/>
                <w:bCs/>
                <w:color w:val="000000" w:themeColor="text1"/>
                <w:spacing w:val="2"/>
                <w:sz w:val="20"/>
                <w:szCs w:val="20"/>
              </w:rPr>
            </w:pPr>
            <w:r w:rsidRPr="005120AF">
              <w:rPr>
                <w:rFonts w:ascii="Times" w:hAnsi="Times"/>
                <w:b/>
                <w:bCs/>
                <w:color w:val="000000" w:themeColor="text1"/>
                <w:spacing w:val="2"/>
                <w:sz w:val="20"/>
                <w:szCs w:val="20"/>
              </w:rPr>
              <w:t>Interpretim muzikor</w:t>
            </w:r>
          </w:p>
          <w:p w:rsidR="00B525BB" w:rsidRPr="005120AF" w:rsidRDefault="00B525BB" w:rsidP="00A640D9">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 xml:space="preserve">Interpreton zhanre të ndryshme këngësh, </w:t>
            </w:r>
            <w:proofErr w:type="gramStart"/>
            <w:r w:rsidRPr="005120AF">
              <w:rPr>
                <w:rFonts w:ascii="Times" w:hAnsi="Times"/>
                <w:color w:val="000000" w:themeColor="text1"/>
                <w:sz w:val="20"/>
                <w:szCs w:val="20"/>
              </w:rPr>
              <w:t>kryesisht  me</w:t>
            </w:r>
            <w:proofErr w:type="gramEnd"/>
            <w:r w:rsidRPr="005120AF">
              <w:rPr>
                <w:rFonts w:ascii="Times" w:hAnsi="Times"/>
                <w:color w:val="000000" w:themeColor="text1"/>
                <w:sz w:val="20"/>
                <w:szCs w:val="20"/>
              </w:rPr>
              <w:t xml:space="preserve"> tematikë për fëmijë, popullore, moderne etj;</w:t>
            </w:r>
          </w:p>
          <w:p w:rsidR="00B525BB" w:rsidRPr="005120AF" w:rsidRDefault="00B525BB" w:rsidP="00A640D9">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zbaton teknika dhe procese të ndryshme muzikore gjatë këndimit dhe luajtjes me instrumente;</w:t>
            </w:r>
          </w:p>
          <w:p w:rsidR="00B525BB" w:rsidRPr="005120AF" w:rsidRDefault="00B525BB" w:rsidP="00A640D9">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proofErr w:type="gramStart"/>
            <w:r w:rsidRPr="005120AF">
              <w:rPr>
                <w:rFonts w:ascii="Times" w:hAnsi="Times"/>
                <w:color w:val="000000" w:themeColor="text1"/>
                <w:sz w:val="20"/>
                <w:szCs w:val="20"/>
              </w:rPr>
              <w:t>respekton  rregullat</w:t>
            </w:r>
            <w:proofErr w:type="gramEnd"/>
            <w:r w:rsidRPr="005120AF">
              <w:rPr>
                <w:rFonts w:ascii="Times" w:hAnsi="Times"/>
                <w:color w:val="000000" w:themeColor="text1"/>
                <w:sz w:val="20"/>
                <w:szCs w:val="20"/>
              </w:rPr>
              <w:t xml:space="preserve"> e performimit/interpretimit muzikor gjatë këndimit dhe luajtjes në instrumente;</w:t>
            </w:r>
          </w:p>
          <w:p w:rsidR="00B525BB" w:rsidRPr="005120AF" w:rsidRDefault="00B525BB" w:rsidP="00A640D9">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përdor instrumente të thjeshta për të shoqëruar këngët apo krijimet muzikore;</w:t>
            </w:r>
          </w:p>
          <w:p w:rsidR="00B525BB" w:rsidRPr="005120AF" w:rsidRDefault="00B525BB" w:rsidP="00A640D9">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lastRenderedPageBreak/>
              <w:t xml:space="preserve">këndon /luan vetëm ose në grup; </w:t>
            </w:r>
          </w:p>
          <w:p w:rsidR="00B525BB" w:rsidRPr="003B7961" w:rsidRDefault="00B525BB" w:rsidP="00A640D9">
            <w:pPr>
              <w:pStyle w:val="ListParagraph"/>
              <w:numPr>
                <w:ilvl w:val="0"/>
                <w:numId w:val="21"/>
              </w:numPr>
              <w:spacing w:before="100" w:beforeAutospacing="1" w:after="100" w:afterAutospacing="1" w:line="360" w:lineRule="auto"/>
              <w:ind w:left="360"/>
              <w:rPr>
                <w:rFonts w:ascii="Times" w:hAnsi="Times"/>
                <w:color w:val="000000" w:themeColor="text1"/>
                <w:sz w:val="20"/>
                <w:szCs w:val="20"/>
              </w:rPr>
            </w:pPr>
            <w:r w:rsidRPr="005120AF">
              <w:rPr>
                <w:rFonts w:ascii="Times" w:hAnsi="Times"/>
                <w:color w:val="000000" w:themeColor="text1"/>
                <w:sz w:val="20"/>
                <w:szCs w:val="20"/>
              </w:rPr>
              <w:t xml:space="preserve">ndan përvojat e </w:t>
            </w:r>
            <w:proofErr w:type="gramStart"/>
            <w:r w:rsidRPr="005120AF">
              <w:rPr>
                <w:rFonts w:ascii="Times" w:hAnsi="Times"/>
                <w:color w:val="000000" w:themeColor="text1"/>
                <w:sz w:val="20"/>
                <w:szCs w:val="20"/>
              </w:rPr>
              <w:t>veta  performuese</w:t>
            </w:r>
            <w:proofErr w:type="gramEnd"/>
            <w:r w:rsidRPr="005120AF">
              <w:rPr>
                <w:rFonts w:ascii="Times" w:hAnsi="Times"/>
                <w:color w:val="000000" w:themeColor="text1"/>
                <w:sz w:val="20"/>
                <w:szCs w:val="20"/>
              </w:rPr>
              <w:t>/interpretuese  me të tjerë.</w:t>
            </w:r>
          </w:p>
          <w:p w:rsidR="00B525BB" w:rsidRPr="005120AF" w:rsidRDefault="00B525BB" w:rsidP="00A640D9">
            <w:pPr>
              <w:spacing w:before="100" w:beforeAutospacing="1" w:after="100" w:afterAutospacing="1" w:line="360" w:lineRule="auto"/>
              <w:rPr>
                <w:rFonts w:ascii="Times" w:hAnsi="Times"/>
                <w:color w:val="FF0000"/>
                <w:sz w:val="20"/>
                <w:szCs w:val="20"/>
              </w:rPr>
            </w:pPr>
            <w:r w:rsidRPr="00045DB7">
              <w:rPr>
                <w:rFonts w:ascii="Times" w:hAnsi="Times"/>
                <w:b/>
                <w:bCs/>
                <w:spacing w:val="2"/>
                <w:sz w:val="20"/>
                <w:szCs w:val="20"/>
              </w:rPr>
              <w:t>Vlerësimi i veprave muzikore</w:t>
            </w:r>
          </w:p>
          <w:p w:rsidR="00B525BB" w:rsidRPr="00045DB7" w:rsidRDefault="00B525BB" w:rsidP="00A640D9">
            <w:pPr>
              <w:pStyle w:val="ListParagraph"/>
              <w:numPr>
                <w:ilvl w:val="0"/>
                <w:numId w:val="53"/>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zhvillon më tej aftësitë për të dëgjuar dhe analizuar muzikën kombëtare dhe botërore;</w:t>
            </w:r>
          </w:p>
          <w:p w:rsidR="00B525BB" w:rsidRPr="00045DB7" w:rsidRDefault="00B525BB" w:rsidP="00A640D9">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njeh vepra muzikore nga përfaqësuesit e tyre nga kultura të ndryshme;</w:t>
            </w:r>
          </w:p>
          <w:p w:rsidR="00806E4F" w:rsidRPr="00045DB7" w:rsidRDefault="00806E4F" w:rsidP="00806E4F">
            <w:pPr>
              <w:pStyle w:val="ListParagraph"/>
              <w:numPr>
                <w:ilvl w:val="0"/>
                <w:numId w:val="54"/>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kupton ndikimin e muzikës nga kontekste të ndryshme kulturore;</w:t>
            </w:r>
          </w:p>
          <w:p w:rsidR="00806E4F" w:rsidRPr="00806E4F" w:rsidRDefault="00806E4F" w:rsidP="00806E4F">
            <w:pPr>
              <w:pStyle w:val="ListParagraph"/>
              <w:numPr>
                <w:ilvl w:val="0"/>
                <w:numId w:val="54"/>
              </w:numPr>
              <w:spacing w:before="100" w:beforeAutospacing="1" w:after="100" w:afterAutospacing="1" w:line="360" w:lineRule="auto"/>
              <w:jc w:val="both"/>
              <w:rPr>
                <w:rFonts w:ascii="Times" w:eastAsia="Times New Roman" w:hAnsi="Times"/>
                <w:color w:val="000000" w:themeColor="text1"/>
                <w:sz w:val="20"/>
                <w:szCs w:val="20"/>
                <w:lang w:eastAsia="en-GB"/>
              </w:rPr>
            </w:pPr>
            <w:r w:rsidRPr="00806E4F">
              <w:rPr>
                <w:rFonts w:ascii="Times" w:eastAsia="Times New Roman" w:hAnsi="Times"/>
                <w:color w:val="000000" w:themeColor="text1"/>
                <w:sz w:val="20"/>
                <w:szCs w:val="20"/>
                <w:lang w:eastAsia="en-GB"/>
              </w:rPr>
              <w:t>vlerëson rolin e trashëgimisë kulturore kombëtare;</w:t>
            </w:r>
          </w:p>
          <w:p w:rsidR="00806E4F" w:rsidRPr="00806E4F" w:rsidRDefault="00806E4F" w:rsidP="00806E4F">
            <w:pPr>
              <w:pStyle w:val="ListParagraph"/>
              <w:numPr>
                <w:ilvl w:val="0"/>
                <w:numId w:val="55"/>
              </w:numPr>
              <w:spacing w:before="100" w:beforeAutospacing="1" w:after="100" w:afterAutospacing="1" w:line="360" w:lineRule="auto"/>
              <w:rPr>
                <w:rFonts w:ascii="Times" w:eastAsia="Times New Roman" w:hAnsi="Times"/>
                <w:color w:val="000000" w:themeColor="text1"/>
                <w:sz w:val="20"/>
                <w:szCs w:val="20"/>
                <w:lang w:eastAsia="en-GB"/>
              </w:rPr>
            </w:pPr>
            <w:r w:rsidRPr="00806E4F">
              <w:rPr>
                <w:rFonts w:ascii="Times" w:eastAsia="Times New Roman" w:hAnsi="Times"/>
                <w:color w:val="000000" w:themeColor="text1"/>
                <w:sz w:val="20"/>
                <w:szCs w:val="20"/>
                <w:lang w:eastAsia="en-GB"/>
              </w:rPr>
              <w:t>bashkëpunon në veprimtari të ndryshme muzikore në grup si ansamble, kor etj;</w:t>
            </w:r>
          </w:p>
          <w:p w:rsidR="00806E4F" w:rsidRPr="00806E4F" w:rsidRDefault="00806E4F" w:rsidP="00806E4F">
            <w:pPr>
              <w:pStyle w:val="ListParagraph"/>
              <w:numPr>
                <w:ilvl w:val="0"/>
                <w:numId w:val="55"/>
              </w:numPr>
              <w:spacing w:before="100" w:beforeAutospacing="1" w:after="100" w:afterAutospacing="1" w:line="360" w:lineRule="auto"/>
              <w:rPr>
                <w:rFonts w:ascii="Times" w:eastAsia="Times New Roman" w:hAnsi="Times"/>
                <w:color w:val="000000" w:themeColor="text1"/>
                <w:sz w:val="20"/>
                <w:szCs w:val="20"/>
                <w:lang w:eastAsia="en-GB"/>
              </w:rPr>
            </w:pPr>
            <w:r w:rsidRPr="00806E4F">
              <w:rPr>
                <w:rFonts w:ascii="Times" w:eastAsia="Times New Roman" w:hAnsi="Times"/>
                <w:color w:val="000000" w:themeColor="text1"/>
                <w:sz w:val="20"/>
                <w:szCs w:val="20"/>
                <w:lang w:eastAsia="en-GB"/>
              </w:rPr>
              <w:t>shkëmben ide dhe përvoja muzikore me bashkëmoshatarët;</w:t>
            </w:r>
          </w:p>
          <w:p w:rsidR="00B525BB" w:rsidRPr="00806E4F" w:rsidRDefault="00806E4F" w:rsidP="00806E4F">
            <w:pPr>
              <w:pStyle w:val="ListParagraph"/>
              <w:numPr>
                <w:ilvl w:val="0"/>
                <w:numId w:val="56"/>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ofron dhe pranon këndvështrime mbi lloje apo performanca të ndryshme muzikore.</w:t>
            </w:r>
          </w:p>
        </w:tc>
      </w:tr>
    </w:tbl>
    <w:p w:rsidR="00B07777" w:rsidRDefault="00B07777" w:rsidP="00DA0610">
      <w:pPr>
        <w:spacing w:after="0" w:line="360" w:lineRule="auto"/>
        <w:jc w:val="both"/>
        <w:rPr>
          <w:rFonts w:ascii="Times New Roman" w:hAnsi="Times New Roman"/>
          <w:sz w:val="24"/>
          <w:szCs w:val="24"/>
          <w:lang w:val="sq-AL"/>
        </w:rPr>
      </w:pPr>
    </w:p>
    <w:p w:rsidR="0009459D" w:rsidRDefault="0009459D" w:rsidP="0009459D">
      <w:pPr>
        <w:pStyle w:val="BodyText"/>
        <w:kinsoku w:val="0"/>
        <w:overflowPunct w:val="0"/>
        <w:spacing w:before="6"/>
        <w:rPr>
          <w:sz w:val="13"/>
          <w:szCs w:val="13"/>
        </w:rPr>
      </w:pPr>
    </w:p>
    <w:p w:rsidR="0009459D" w:rsidRDefault="0009459D" w:rsidP="0009459D">
      <w:pPr>
        <w:pStyle w:val="BodyText"/>
        <w:kinsoku w:val="0"/>
        <w:overflowPunct w:val="0"/>
        <w:spacing w:before="8"/>
        <w:rPr>
          <w:rFonts w:ascii="Myriad Pro" w:hAnsi="Myriad Pro" w:cs="Myriad Pro"/>
          <w:b/>
          <w:bCs/>
          <w:i/>
          <w:iCs/>
          <w:color w:val="231F20"/>
          <w:spacing w:val="3"/>
          <w:sz w:val="30"/>
          <w:szCs w:val="30"/>
        </w:rPr>
      </w:pPr>
    </w:p>
    <w:p w:rsidR="00AF418D" w:rsidRDefault="00AF418D"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053088" w:rsidRDefault="00053088" w:rsidP="0009459D">
      <w:pPr>
        <w:pStyle w:val="BodyText"/>
        <w:kinsoku w:val="0"/>
        <w:overflowPunct w:val="0"/>
        <w:spacing w:before="8"/>
        <w:rPr>
          <w:rFonts w:ascii="Myriad Pro" w:hAnsi="Myriad Pro" w:cs="Myriad Pro"/>
          <w:b/>
          <w:bCs/>
          <w:i/>
          <w:iCs/>
          <w:color w:val="231F20"/>
          <w:spacing w:val="3"/>
          <w:sz w:val="30"/>
          <w:szCs w:val="30"/>
        </w:rPr>
      </w:pPr>
    </w:p>
    <w:p w:rsidR="00AF418D" w:rsidRDefault="00AF418D" w:rsidP="0009459D">
      <w:pPr>
        <w:pStyle w:val="BodyText"/>
        <w:kinsoku w:val="0"/>
        <w:overflowPunct w:val="0"/>
        <w:spacing w:before="8"/>
        <w:rPr>
          <w:rFonts w:ascii="Myriad Pro" w:hAnsi="Myriad Pro" w:cs="Myriad Pro"/>
          <w:b/>
          <w:bCs/>
          <w:i/>
          <w:iCs/>
          <w:color w:val="231F20"/>
          <w:spacing w:val="3"/>
          <w:sz w:val="30"/>
          <w:szCs w:val="30"/>
        </w:rPr>
      </w:pPr>
    </w:p>
    <w:p w:rsidR="00AF418D" w:rsidRDefault="00AF418D" w:rsidP="0009459D">
      <w:pPr>
        <w:pStyle w:val="BodyText"/>
        <w:kinsoku w:val="0"/>
        <w:overflowPunct w:val="0"/>
        <w:spacing w:before="8"/>
        <w:rPr>
          <w:rFonts w:ascii="Myriad Pro" w:hAnsi="Myriad Pro" w:cs="Myriad Pro"/>
          <w:b/>
          <w:bCs/>
          <w:i/>
          <w:iCs/>
          <w:color w:val="231F20"/>
          <w:spacing w:val="3"/>
          <w:sz w:val="30"/>
          <w:szCs w:val="30"/>
        </w:rPr>
      </w:pPr>
    </w:p>
    <w:tbl>
      <w:tblPr>
        <w:tblW w:w="11482" w:type="dxa"/>
        <w:tblInd w:w="-5" w:type="dxa"/>
        <w:tblLayout w:type="fixed"/>
        <w:tblCellMar>
          <w:left w:w="0" w:type="dxa"/>
          <w:right w:w="0" w:type="dxa"/>
        </w:tblCellMar>
        <w:tblLook w:val="0000" w:firstRow="0" w:lastRow="0" w:firstColumn="0" w:lastColumn="0" w:noHBand="0" w:noVBand="0"/>
      </w:tblPr>
      <w:tblGrid>
        <w:gridCol w:w="567"/>
        <w:gridCol w:w="1276"/>
        <w:gridCol w:w="1559"/>
        <w:gridCol w:w="2127"/>
        <w:gridCol w:w="1842"/>
        <w:gridCol w:w="1843"/>
        <w:gridCol w:w="2268"/>
      </w:tblGrid>
      <w:tr w:rsidR="00F60FC7"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F60FC7" w:rsidRPr="00CF5B62" w:rsidRDefault="00F60FC7"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 xml:space="preserve">Nr. </w:t>
            </w:r>
          </w:p>
        </w:tc>
        <w:tc>
          <w:tcPr>
            <w:tcW w:w="1276"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F60FC7" w:rsidRPr="00CF5B62" w:rsidRDefault="00F60FC7"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Tematika</w:t>
            </w:r>
          </w:p>
        </w:tc>
        <w:tc>
          <w:tcPr>
            <w:tcW w:w="1559"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F60FC7" w:rsidRPr="00CF5B62" w:rsidRDefault="00F60FC7"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Tema mësimore</w:t>
            </w:r>
          </w:p>
        </w:tc>
        <w:tc>
          <w:tcPr>
            <w:tcW w:w="212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F60FC7" w:rsidRPr="00CF5B62" w:rsidRDefault="00F60FC7"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Situata e parashikuar e të nxënit</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F60FC7" w:rsidRPr="00CF5B62" w:rsidRDefault="00F60FC7" w:rsidP="00A640D9">
            <w:pPr>
              <w:suppressAutoHyphens/>
              <w:autoSpaceDE w:val="0"/>
              <w:autoSpaceDN w:val="0"/>
              <w:adjustRightInd w:val="0"/>
              <w:spacing w:after="0" w:line="288" w:lineRule="auto"/>
              <w:textAlignment w:val="center"/>
              <w:rPr>
                <w:rFonts w:ascii="Times" w:hAnsi="Times"/>
                <w:b/>
                <w:bCs/>
                <w:color w:val="000000"/>
                <w:sz w:val="20"/>
                <w:szCs w:val="20"/>
              </w:rPr>
            </w:pPr>
            <w:r w:rsidRPr="00CF5B62">
              <w:rPr>
                <w:rFonts w:ascii="Times" w:hAnsi="Times"/>
                <w:b/>
                <w:bCs/>
                <w:color w:val="000000"/>
                <w:sz w:val="20"/>
                <w:szCs w:val="20"/>
              </w:rPr>
              <w:t>Metodologjia</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F60FC7" w:rsidRPr="00CF5B62" w:rsidRDefault="00F60FC7"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Vlerësimi</w:t>
            </w:r>
          </w:p>
        </w:tc>
        <w:tc>
          <w:tcPr>
            <w:tcW w:w="2268" w:type="dxa"/>
            <w:tcBorders>
              <w:top w:val="single" w:sz="4" w:space="0" w:color="000000"/>
              <w:left w:val="single" w:sz="4" w:space="0" w:color="000000"/>
              <w:bottom w:val="single" w:sz="4" w:space="0" w:color="000000"/>
              <w:right w:val="single" w:sz="4" w:space="0" w:color="000000"/>
            </w:tcBorders>
            <w:shd w:val="solid" w:color="FFFFFF" w:fill="auto"/>
          </w:tcPr>
          <w:p w:rsidR="00F60FC7" w:rsidRPr="00CF5B62" w:rsidRDefault="00F60FC7" w:rsidP="00A640D9">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CF5B62">
              <w:rPr>
                <w:rFonts w:ascii="Times" w:hAnsi="Times"/>
                <w:b/>
                <w:bCs/>
                <w:color w:val="000000"/>
                <w:sz w:val="20"/>
                <w:szCs w:val="20"/>
              </w:rPr>
              <w:t>Burimet</w:t>
            </w:r>
          </w:p>
        </w:tc>
      </w:tr>
      <w:tr w:rsidR="00CF5B62"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pStyle w:val="TableParagraph"/>
              <w:kinsoku w:val="0"/>
              <w:overflowPunct w:val="0"/>
              <w:spacing w:before="27"/>
              <w:ind w:left="74"/>
              <w:rPr>
                <w:rFonts w:ascii="Times" w:hAnsi="Times"/>
                <w:sz w:val="20"/>
                <w:szCs w:val="20"/>
              </w:rPr>
            </w:pPr>
            <w:r w:rsidRPr="00CF5B62">
              <w:rPr>
                <w:rFonts w:ascii="Times" w:hAnsi="Times"/>
                <w:i/>
                <w:iCs/>
                <w:color w:val="231F20"/>
                <w:spacing w:val="-3"/>
                <w:sz w:val="20"/>
                <w:szCs w:val="20"/>
              </w:rPr>
              <w:t>Teknika</w:t>
            </w:r>
            <w:r w:rsidRPr="00CF5B62">
              <w:rPr>
                <w:rFonts w:ascii="Times" w:hAnsi="Times"/>
                <w:i/>
                <w:iCs/>
                <w:color w:val="231F20"/>
                <w:sz w:val="20"/>
                <w:szCs w:val="20"/>
              </w:rPr>
              <w:t xml:space="preserve"> dhe </w:t>
            </w:r>
            <w:r w:rsidRPr="00CF5B62">
              <w:rPr>
                <w:rFonts w:ascii="Times" w:hAnsi="Times"/>
                <w:i/>
                <w:iCs/>
                <w:color w:val="231F20"/>
                <w:spacing w:val="-2"/>
                <w:sz w:val="20"/>
                <w:szCs w:val="20"/>
              </w:rPr>
              <w:t>procese</w:t>
            </w:r>
          </w:p>
        </w:tc>
        <w:tc>
          <w:tcPr>
            <w:tcW w:w="1559"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129"/>
              <w:rPr>
                <w:rFonts w:ascii="Times" w:hAnsi="Times"/>
                <w:sz w:val="20"/>
                <w:szCs w:val="20"/>
              </w:rPr>
            </w:pPr>
            <w:r w:rsidRPr="00CF5B62">
              <w:rPr>
                <w:rFonts w:ascii="Times" w:hAnsi="Times"/>
                <w:color w:val="231F20"/>
                <w:sz w:val="20"/>
                <w:szCs w:val="20"/>
              </w:rPr>
              <w:t>Kënga: “Prit sinjalin pastaj ik”.</w:t>
            </w:r>
          </w:p>
        </w:tc>
        <w:tc>
          <w:tcPr>
            <w:tcW w:w="212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pStyle w:val="TableParagraph"/>
              <w:kinsoku w:val="0"/>
              <w:overflowPunct w:val="0"/>
              <w:spacing w:before="23" w:line="250" w:lineRule="auto"/>
              <w:ind w:left="74" w:right="770"/>
              <w:rPr>
                <w:rFonts w:ascii="Times" w:hAnsi="Times"/>
                <w:color w:val="000000"/>
                <w:sz w:val="20"/>
                <w:szCs w:val="20"/>
              </w:rPr>
            </w:pPr>
            <w:r w:rsidRPr="00CF5B62">
              <w:rPr>
                <w:rFonts w:ascii="Times" w:hAnsi="Times"/>
                <w:b/>
                <w:bCs/>
                <w:color w:val="231F20"/>
                <w:sz w:val="20"/>
                <w:szCs w:val="20"/>
              </w:rPr>
              <w:t>Situata e t</w:t>
            </w:r>
            <w:r w:rsidRPr="00CF5B62">
              <w:rPr>
                <w:rFonts w:ascii="Times" w:hAnsi="Times"/>
                <w:color w:val="231F20"/>
                <w:sz w:val="20"/>
                <w:szCs w:val="20"/>
              </w:rPr>
              <w:t>ë</w:t>
            </w:r>
            <w:r w:rsidRPr="00CF5B62">
              <w:rPr>
                <w:rFonts w:ascii="Times" w:hAnsi="Times"/>
                <w:color w:val="231F20"/>
                <w:spacing w:val="-1"/>
                <w:sz w:val="20"/>
                <w:szCs w:val="20"/>
              </w:rPr>
              <w:t xml:space="preserve"> </w:t>
            </w:r>
            <w:r w:rsidRPr="00CF5B62">
              <w:rPr>
                <w:rFonts w:ascii="Times" w:hAnsi="Times"/>
                <w:b/>
                <w:bCs/>
                <w:color w:val="231F20"/>
                <w:spacing w:val="-1"/>
                <w:sz w:val="20"/>
                <w:szCs w:val="20"/>
              </w:rPr>
              <w:t>nx</w:t>
            </w:r>
            <w:r w:rsidRPr="00CF5B62">
              <w:rPr>
                <w:rFonts w:ascii="Times" w:hAnsi="Times"/>
                <w:color w:val="231F20"/>
                <w:spacing w:val="-1"/>
                <w:sz w:val="20"/>
                <w:szCs w:val="20"/>
              </w:rPr>
              <w:t>ë</w:t>
            </w:r>
            <w:r w:rsidRPr="00CF5B62">
              <w:rPr>
                <w:rFonts w:ascii="Times" w:hAnsi="Times"/>
                <w:b/>
                <w:bCs/>
                <w:color w:val="231F20"/>
                <w:spacing w:val="-1"/>
                <w:sz w:val="20"/>
                <w:szCs w:val="20"/>
              </w:rPr>
              <w:t>nit:</w:t>
            </w:r>
          </w:p>
          <w:p w:rsidR="00CF5B62" w:rsidRPr="00CF5B62" w:rsidRDefault="00CF5B62" w:rsidP="00CF5B62">
            <w:pPr>
              <w:pStyle w:val="TableParagraph"/>
              <w:kinsoku w:val="0"/>
              <w:overflowPunct w:val="0"/>
              <w:spacing w:line="250" w:lineRule="auto"/>
              <w:ind w:left="74" w:right="558"/>
              <w:rPr>
                <w:rFonts w:ascii="Times" w:hAnsi="Times"/>
                <w:color w:val="000000"/>
                <w:sz w:val="20"/>
                <w:szCs w:val="20"/>
              </w:rPr>
            </w:pPr>
            <w:r w:rsidRPr="00CF5B62">
              <w:rPr>
                <w:rFonts w:ascii="Times" w:hAnsi="Times"/>
                <w:color w:val="231F20"/>
                <w:sz w:val="20"/>
                <w:szCs w:val="20"/>
              </w:rPr>
              <w:t>Respektimi i rregullave.</w:t>
            </w:r>
          </w:p>
          <w:p w:rsidR="00CF5B62" w:rsidRPr="00CF5B62" w:rsidRDefault="00CF5B62" w:rsidP="00CF5B62">
            <w:pPr>
              <w:pStyle w:val="TableParagraph"/>
              <w:kinsoku w:val="0"/>
              <w:overflowPunct w:val="0"/>
              <w:spacing w:before="5"/>
              <w:rPr>
                <w:rFonts w:ascii="Times" w:hAnsi="Times" w:cs="Myriad Pro"/>
                <w:b/>
                <w:bCs/>
                <w:i/>
                <w:iCs/>
                <w:sz w:val="20"/>
                <w:szCs w:val="20"/>
              </w:rPr>
            </w:pPr>
          </w:p>
          <w:p w:rsidR="00CF5B62" w:rsidRPr="00CF5B62" w:rsidRDefault="00CF5B62" w:rsidP="00CF5B62">
            <w:pPr>
              <w:pStyle w:val="TableParagraph"/>
              <w:kinsoku w:val="0"/>
              <w:overflowPunct w:val="0"/>
              <w:spacing w:line="250" w:lineRule="auto"/>
              <w:ind w:left="74" w:right="76"/>
              <w:rPr>
                <w:rFonts w:ascii="Times" w:hAnsi="Times"/>
                <w:color w:val="000000"/>
                <w:sz w:val="20"/>
                <w:szCs w:val="20"/>
              </w:rPr>
            </w:pPr>
            <w:r w:rsidRPr="00CF5B62">
              <w:rPr>
                <w:rFonts w:ascii="Times" w:hAnsi="Times"/>
                <w:color w:val="231F20"/>
                <w:spacing w:val="-4"/>
                <w:sz w:val="20"/>
                <w:szCs w:val="20"/>
              </w:rPr>
              <w:t>Nxënësit</w:t>
            </w:r>
            <w:r w:rsidR="00332165">
              <w:rPr>
                <w:rFonts w:ascii="Times" w:hAnsi="Times"/>
                <w:color w:val="231F20"/>
                <w:spacing w:val="-4"/>
                <w:sz w:val="20"/>
                <w:szCs w:val="20"/>
              </w:rPr>
              <w:t xml:space="preserve"> </w:t>
            </w:r>
            <w:r w:rsidRPr="00CF5B62">
              <w:rPr>
                <w:rFonts w:ascii="Times" w:hAnsi="Times"/>
                <w:color w:val="231F20"/>
                <w:spacing w:val="17"/>
                <w:sz w:val="20"/>
                <w:szCs w:val="20"/>
              </w:rPr>
              <w:t xml:space="preserve"> </w:t>
            </w:r>
            <w:r w:rsidRPr="00CF5B62">
              <w:rPr>
                <w:rFonts w:ascii="Times" w:hAnsi="Times"/>
                <w:color w:val="231F20"/>
                <w:spacing w:val="-4"/>
                <w:sz w:val="20"/>
                <w:szCs w:val="20"/>
              </w:rPr>
              <w:t>kuptojnë</w:t>
            </w:r>
            <w:r w:rsidRPr="00CF5B62">
              <w:rPr>
                <w:rFonts w:ascii="Times" w:hAnsi="Times"/>
                <w:color w:val="231F20"/>
                <w:spacing w:val="-8"/>
                <w:sz w:val="20"/>
                <w:szCs w:val="20"/>
              </w:rPr>
              <w:t xml:space="preserve"> </w:t>
            </w:r>
            <w:r w:rsidRPr="00CF5B62">
              <w:rPr>
                <w:rFonts w:ascii="Times" w:hAnsi="Times"/>
                <w:color w:val="231F20"/>
                <w:spacing w:val="-2"/>
                <w:sz w:val="20"/>
                <w:szCs w:val="20"/>
              </w:rPr>
              <w:t>se</w:t>
            </w:r>
            <w:r w:rsidRPr="00CF5B62">
              <w:rPr>
                <w:rFonts w:ascii="Times" w:hAnsi="Times"/>
                <w:color w:val="231F20"/>
                <w:spacing w:val="-8"/>
                <w:sz w:val="20"/>
                <w:szCs w:val="20"/>
              </w:rPr>
              <w:t xml:space="preserve"> </w:t>
            </w:r>
            <w:r w:rsidRPr="00CF5B62">
              <w:rPr>
                <w:rFonts w:ascii="Times" w:hAnsi="Times"/>
                <w:color w:val="231F20"/>
                <w:spacing w:val="-4"/>
                <w:sz w:val="20"/>
                <w:szCs w:val="20"/>
              </w:rPr>
              <w:t>të</w:t>
            </w:r>
            <w:r w:rsidRPr="00CF5B62">
              <w:rPr>
                <w:rFonts w:ascii="Times" w:hAnsi="Times"/>
                <w:color w:val="231F20"/>
                <w:spacing w:val="21"/>
                <w:sz w:val="20"/>
                <w:szCs w:val="20"/>
              </w:rPr>
              <w:t xml:space="preserve"> </w:t>
            </w:r>
            <w:r w:rsidRPr="00CF5B62">
              <w:rPr>
                <w:rFonts w:ascii="Times" w:hAnsi="Times"/>
                <w:color w:val="231F20"/>
                <w:spacing w:val="-4"/>
                <w:sz w:val="20"/>
                <w:szCs w:val="20"/>
              </w:rPr>
              <w:t>respektosh</w:t>
            </w:r>
            <w:r w:rsidRPr="00CF5B62">
              <w:rPr>
                <w:rFonts w:ascii="Times" w:hAnsi="Times"/>
                <w:color w:val="231F20"/>
                <w:spacing w:val="-12"/>
                <w:sz w:val="20"/>
                <w:szCs w:val="20"/>
              </w:rPr>
              <w:t xml:space="preserve"> </w:t>
            </w:r>
            <w:r w:rsidRPr="00CF5B62">
              <w:rPr>
                <w:rFonts w:ascii="Times" w:hAnsi="Times"/>
                <w:color w:val="231F20"/>
                <w:spacing w:val="-4"/>
                <w:sz w:val="20"/>
                <w:szCs w:val="20"/>
              </w:rPr>
              <w:t>rregullat</w:t>
            </w:r>
            <w:r w:rsidRPr="00CF5B62">
              <w:rPr>
                <w:rFonts w:ascii="Times" w:hAnsi="Times"/>
                <w:color w:val="231F20"/>
                <w:spacing w:val="21"/>
                <w:sz w:val="20"/>
                <w:szCs w:val="20"/>
              </w:rPr>
              <w:t xml:space="preserve"> </w:t>
            </w:r>
            <w:r w:rsidRPr="00CF5B62">
              <w:rPr>
                <w:rFonts w:ascii="Times" w:hAnsi="Times"/>
                <w:color w:val="231F20"/>
                <w:spacing w:val="-2"/>
                <w:sz w:val="20"/>
                <w:szCs w:val="20"/>
              </w:rPr>
              <w:t>në</w:t>
            </w:r>
            <w:r w:rsidRPr="00CF5B62">
              <w:rPr>
                <w:rFonts w:ascii="Times" w:hAnsi="Times"/>
                <w:color w:val="231F20"/>
                <w:spacing w:val="-8"/>
                <w:sz w:val="20"/>
                <w:szCs w:val="20"/>
              </w:rPr>
              <w:t xml:space="preserve"> </w:t>
            </w:r>
            <w:r w:rsidRPr="00CF5B62">
              <w:rPr>
                <w:rFonts w:ascii="Times" w:hAnsi="Times"/>
                <w:color w:val="231F20"/>
                <w:spacing w:val="-3"/>
                <w:sz w:val="20"/>
                <w:szCs w:val="20"/>
              </w:rPr>
              <w:t>çdo</w:t>
            </w:r>
            <w:r w:rsidRPr="00CF5B62">
              <w:rPr>
                <w:rFonts w:ascii="Times" w:hAnsi="Times"/>
                <w:color w:val="231F20"/>
                <w:spacing w:val="-8"/>
                <w:sz w:val="20"/>
                <w:szCs w:val="20"/>
              </w:rPr>
              <w:t xml:space="preserve"> </w:t>
            </w:r>
            <w:r w:rsidRPr="00CF5B62">
              <w:rPr>
                <w:rFonts w:ascii="Times" w:hAnsi="Times"/>
                <w:color w:val="231F20"/>
                <w:spacing w:val="-4"/>
                <w:sz w:val="20"/>
                <w:szCs w:val="20"/>
              </w:rPr>
              <w:t>mjedis</w:t>
            </w:r>
          </w:p>
          <w:p w:rsidR="00CF5B62" w:rsidRPr="00CF5B62" w:rsidRDefault="00CF5B62" w:rsidP="00CF5B62">
            <w:pPr>
              <w:pStyle w:val="TableParagraph"/>
              <w:kinsoku w:val="0"/>
              <w:overflowPunct w:val="0"/>
              <w:spacing w:line="250" w:lineRule="auto"/>
              <w:ind w:left="74" w:right="96"/>
              <w:rPr>
                <w:rFonts w:ascii="Times" w:hAnsi="Times"/>
                <w:color w:val="000000"/>
                <w:sz w:val="20"/>
                <w:szCs w:val="20"/>
              </w:rPr>
            </w:pPr>
            <w:r w:rsidRPr="00CF5B62">
              <w:rPr>
                <w:rFonts w:ascii="Times" w:hAnsi="Times"/>
                <w:color w:val="231F20"/>
                <w:spacing w:val="-3"/>
                <w:sz w:val="20"/>
                <w:szCs w:val="20"/>
              </w:rPr>
              <w:t>apo</w:t>
            </w:r>
            <w:r w:rsidRPr="00CF5B62">
              <w:rPr>
                <w:rFonts w:ascii="Times" w:hAnsi="Times"/>
                <w:color w:val="231F20"/>
                <w:spacing w:val="-8"/>
                <w:sz w:val="20"/>
                <w:szCs w:val="20"/>
              </w:rPr>
              <w:t xml:space="preserve"> </w:t>
            </w:r>
            <w:r w:rsidRPr="00CF5B62">
              <w:rPr>
                <w:rFonts w:ascii="Times" w:hAnsi="Times"/>
                <w:color w:val="231F20"/>
                <w:spacing w:val="-4"/>
                <w:sz w:val="20"/>
                <w:szCs w:val="20"/>
              </w:rPr>
              <w:t>situatë</w:t>
            </w:r>
            <w:r w:rsidRPr="00CF5B62">
              <w:rPr>
                <w:rFonts w:ascii="Times" w:hAnsi="Times"/>
                <w:color w:val="231F20"/>
                <w:spacing w:val="-8"/>
                <w:sz w:val="20"/>
                <w:szCs w:val="20"/>
              </w:rPr>
              <w:t xml:space="preserve"> </w:t>
            </w:r>
            <w:r w:rsidRPr="00CF5B62">
              <w:rPr>
                <w:rFonts w:ascii="Times" w:hAnsi="Times"/>
                <w:color w:val="231F20"/>
                <w:spacing w:val="-4"/>
                <w:sz w:val="20"/>
                <w:szCs w:val="20"/>
              </w:rPr>
              <w:t>është</w:t>
            </w:r>
            <w:r w:rsidRPr="00CF5B62">
              <w:rPr>
                <w:rFonts w:ascii="Times" w:hAnsi="Times"/>
                <w:color w:val="231F20"/>
                <w:spacing w:val="22"/>
                <w:sz w:val="20"/>
                <w:szCs w:val="20"/>
              </w:rPr>
              <w:t xml:space="preserve"> </w:t>
            </w:r>
            <w:r w:rsidRPr="00CF5B62">
              <w:rPr>
                <w:rFonts w:ascii="Times" w:hAnsi="Times"/>
                <w:color w:val="231F20"/>
                <w:spacing w:val="-4"/>
                <w:sz w:val="20"/>
                <w:szCs w:val="20"/>
              </w:rPr>
              <w:t>detyrim.</w:t>
            </w:r>
            <w:r w:rsidRPr="00CF5B62">
              <w:rPr>
                <w:rFonts w:ascii="Times" w:hAnsi="Times"/>
                <w:color w:val="231F20"/>
                <w:spacing w:val="-8"/>
                <w:sz w:val="20"/>
                <w:szCs w:val="20"/>
              </w:rPr>
              <w:t xml:space="preserve"> </w:t>
            </w:r>
            <w:r w:rsidRPr="00CF5B62">
              <w:rPr>
                <w:rFonts w:ascii="Times" w:hAnsi="Times"/>
                <w:color w:val="231F20"/>
                <w:spacing w:val="-4"/>
                <w:sz w:val="20"/>
                <w:szCs w:val="20"/>
              </w:rPr>
              <w:t>Edhe</w:t>
            </w:r>
            <w:r w:rsidRPr="00CF5B62">
              <w:rPr>
                <w:rFonts w:ascii="Times" w:hAnsi="Times"/>
                <w:color w:val="231F20"/>
                <w:spacing w:val="21"/>
                <w:sz w:val="20"/>
                <w:szCs w:val="20"/>
              </w:rPr>
              <w:t xml:space="preserve"> </w:t>
            </w:r>
            <w:r w:rsidRPr="00CF5B62">
              <w:rPr>
                <w:rFonts w:ascii="Times" w:hAnsi="Times"/>
                <w:color w:val="231F20"/>
                <w:spacing w:val="-4"/>
                <w:sz w:val="20"/>
                <w:szCs w:val="20"/>
              </w:rPr>
              <w:t>muzika</w:t>
            </w:r>
            <w:r w:rsidRPr="00CF5B62">
              <w:rPr>
                <w:rFonts w:ascii="Times" w:hAnsi="Times"/>
                <w:color w:val="231F20"/>
                <w:spacing w:val="-8"/>
                <w:sz w:val="20"/>
                <w:szCs w:val="20"/>
              </w:rPr>
              <w:t xml:space="preserve"> </w:t>
            </w:r>
            <w:r w:rsidRPr="00CF5B62">
              <w:rPr>
                <w:rFonts w:ascii="Times" w:hAnsi="Times"/>
                <w:color w:val="231F20"/>
                <w:spacing w:val="-2"/>
                <w:sz w:val="20"/>
                <w:szCs w:val="20"/>
              </w:rPr>
              <w:t>ka</w:t>
            </w:r>
            <w:r w:rsidRPr="00CF5B62">
              <w:rPr>
                <w:rFonts w:ascii="Times" w:hAnsi="Times"/>
                <w:color w:val="231F20"/>
                <w:spacing w:val="-8"/>
                <w:sz w:val="20"/>
                <w:szCs w:val="20"/>
              </w:rPr>
              <w:t xml:space="preserve"> </w:t>
            </w:r>
            <w:r w:rsidRPr="00CF5B62">
              <w:rPr>
                <w:rFonts w:ascii="Times" w:hAnsi="Times"/>
                <w:color w:val="231F20"/>
                <w:spacing w:val="-4"/>
                <w:sz w:val="20"/>
                <w:szCs w:val="20"/>
              </w:rPr>
              <w:t>rregullat</w:t>
            </w:r>
            <w:r w:rsidRPr="00CF5B62">
              <w:rPr>
                <w:rFonts w:ascii="Times" w:hAnsi="Times"/>
                <w:color w:val="231F20"/>
                <w:spacing w:val="21"/>
                <w:sz w:val="20"/>
                <w:szCs w:val="20"/>
              </w:rPr>
              <w:t xml:space="preserve"> </w:t>
            </w:r>
            <w:r w:rsidRPr="00CF5B62">
              <w:rPr>
                <w:rFonts w:ascii="Times" w:hAnsi="Times"/>
                <w:color w:val="231F20"/>
                <w:sz w:val="20"/>
                <w:szCs w:val="20"/>
              </w:rPr>
              <w:t>e</w:t>
            </w:r>
            <w:r w:rsidRPr="00CF5B62">
              <w:rPr>
                <w:rFonts w:ascii="Times" w:hAnsi="Times"/>
                <w:color w:val="231F20"/>
                <w:spacing w:val="-8"/>
                <w:sz w:val="20"/>
                <w:szCs w:val="20"/>
              </w:rPr>
              <w:t xml:space="preserve"> </w:t>
            </w:r>
            <w:r w:rsidRPr="00CF5B62">
              <w:rPr>
                <w:rFonts w:ascii="Times" w:hAnsi="Times"/>
                <w:color w:val="231F20"/>
                <w:spacing w:val="-3"/>
                <w:sz w:val="20"/>
                <w:szCs w:val="20"/>
              </w:rPr>
              <w:t>saj</w:t>
            </w:r>
            <w:r w:rsidRPr="00CF5B62">
              <w:rPr>
                <w:rFonts w:ascii="Times" w:hAnsi="Times"/>
                <w:color w:val="231F20"/>
                <w:spacing w:val="-8"/>
                <w:sz w:val="20"/>
                <w:szCs w:val="20"/>
              </w:rPr>
              <w:t xml:space="preserve"> </w:t>
            </w:r>
            <w:r w:rsidRPr="00CF5B62">
              <w:rPr>
                <w:rFonts w:ascii="Times" w:hAnsi="Times"/>
                <w:color w:val="231F20"/>
                <w:spacing w:val="-2"/>
                <w:sz w:val="20"/>
                <w:szCs w:val="20"/>
              </w:rPr>
              <w:t>që</w:t>
            </w:r>
            <w:r w:rsidRPr="00CF5B62">
              <w:rPr>
                <w:rFonts w:ascii="Times" w:hAnsi="Times"/>
                <w:color w:val="231F20"/>
                <w:spacing w:val="-8"/>
                <w:sz w:val="20"/>
                <w:szCs w:val="20"/>
              </w:rPr>
              <w:t xml:space="preserve"> </w:t>
            </w:r>
            <w:r w:rsidRPr="00CF5B62">
              <w:rPr>
                <w:rFonts w:ascii="Times" w:hAnsi="Times"/>
                <w:color w:val="231F20"/>
                <w:spacing w:val="-4"/>
                <w:sz w:val="20"/>
                <w:szCs w:val="20"/>
              </w:rPr>
              <w:t>nëse</w:t>
            </w:r>
          </w:p>
          <w:p w:rsidR="00CF5B62" w:rsidRPr="00CF5B62" w:rsidRDefault="00CF5B62" w:rsidP="00CF5B62">
            <w:pPr>
              <w:pStyle w:val="TableParagraph"/>
              <w:kinsoku w:val="0"/>
              <w:overflowPunct w:val="0"/>
              <w:spacing w:line="250" w:lineRule="auto"/>
              <w:ind w:left="74" w:right="119"/>
              <w:rPr>
                <w:rFonts w:ascii="Times" w:hAnsi="Times"/>
                <w:sz w:val="20"/>
                <w:szCs w:val="20"/>
              </w:rPr>
            </w:pPr>
            <w:r w:rsidRPr="00CF5B62">
              <w:rPr>
                <w:rFonts w:ascii="Times" w:hAnsi="Times"/>
                <w:color w:val="231F20"/>
                <w:spacing w:val="-3"/>
                <w:sz w:val="20"/>
                <w:szCs w:val="20"/>
              </w:rPr>
              <w:t>nuk</w:t>
            </w:r>
            <w:r w:rsidRPr="00CF5B62">
              <w:rPr>
                <w:rFonts w:ascii="Times" w:hAnsi="Times"/>
                <w:color w:val="231F20"/>
                <w:spacing w:val="-8"/>
                <w:sz w:val="20"/>
                <w:szCs w:val="20"/>
              </w:rPr>
              <w:t xml:space="preserve"> </w:t>
            </w:r>
            <w:r w:rsidRPr="00CF5B62">
              <w:rPr>
                <w:rFonts w:ascii="Times" w:hAnsi="Times"/>
                <w:color w:val="231F20"/>
                <w:spacing w:val="-4"/>
                <w:sz w:val="20"/>
                <w:szCs w:val="20"/>
              </w:rPr>
              <w:t>respektohen</w:t>
            </w:r>
            <w:r w:rsidRPr="00CF5B62">
              <w:rPr>
                <w:rFonts w:ascii="Times" w:hAnsi="Times"/>
                <w:color w:val="231F20"/>
                <w:spacing w:val="18"/>
                <w:sz w:val="20"/>
                <w:szCs w:val="20"/>
              </w:rPr>
              <w:t xml:space="preserve"> </w:t>
            </w:r>
            <w:r w:rsidRPr="00CF5B62">
              <w:rPr>
                <w:rFonts w:ascii="Times" w:hAnsi="Times"/>
                <w:color w:val="231F20"/>
                <w:spacing w:val="-3"/>
                <w:sz w:val="20"/>
                <w:szCs w:val="20"/>
              </w:rPr>
              <w:t>nga</w:t>
            </w:r>
            <w:r w:rsidRPr="00CF5B62">
              <w:rPr>
                <w:rFonts w:ascii="Times" w:hAnsi="Times"/>
                <w:color w:val="231F20"/>
                <w:spacing w:val="-8"/>
                <w:sz w:val="20"/>
                <w:szCs w:val="20"/>
              </w:rPr>
              <w:t xml:space="preserve"> </w:t>
            </w:r>
            <w:r w:rsidRPr="00CF5B62">
              <w:rPr>
                <w:rFonts w:ascii="Times" w:hAnsi="Times"/>
                <w:color w:val="231F20"/>
                <w:spacing w:val="-4"/>
                <w:sz w:val="20"/>
                <w:szCs w:val="20"/>
              </w:rPr>
              <w:t>kompozitori</w:t>
            </w:r>
            <w:r w:rsidRPr="00CF5B62">
              <w:rPr>
                <w:rFonts w:ascii="Times" w:hAnsi="Times"/>
                <w:color w:val="231F20"/>
                <w:spacing w:val="18"/>
                <w:sz w:val="20"/>
                <w:szCs w:val="20"/>
              </w:rPr>
              <w:t xml:space="preserve"> </w:t>
            </w:r>
            <w:r w:rsidRPr="00CF5B62">
              <w:rPr>
                <w:rFonts w:ascii="Times" w:hAnsi="Times"/>
                <w:color w:val="231F20"/>
                <w:spacing w:val="-3"/>
                <w:sz w:val="20"/>
                <w:szCs w:val="20"/>
              </w:rPr>
              <w:t>apo</w:t>
            </w:r>
            <w:r w:rsidRPr="00CF5B62">
              <w:rPr>
                <w:rFonts w:ascii="Times" w:hAnsi="Times"/>
                <w:color w:val="231F20"/>
                <w:spacing w:val="-8"/>
                <w:sz w:val="20"/>
                <w:szCs w:val="20"/>
              </w:rPr>
              <w:t xml:space="preserve"> </w:t>
            </w:r>
            <w:r w:rsidRPr="00CF5B62">
              <w:rPr>
                <w:rFonts w:ascii="Times" w:hAnsi="Times"/>
                <w:color w:val="231F20"/>
                <w:spacing w:val="-4"/>
                <w:sz w:val="20"/>
                <w:szCs w:val="20"/>
              </w:rPr>
              <w:t>interpretuesi</w:t>
            </w:r>
            <w:r w:rsidRPr="00CF5B62">
              <w:rPr>
                <w:rFonts w:ascii="Times" w:hAnsi="Times"/>
                <w:color w:val="231F20"/>
                <w:spacing w:val="18"/>
                <w:sz w:val="20"/>
                <w:szCs w:val="20"/>
              </w:rPr>
              <w:t xml:space="preserve"> </w:t>
            </w:r>
            <w:r w:rsidRPr="00CF5B62">
              <w:rPr>
                <w:rFonts w:ascii="Times" w:hAnsi="Times"/>
                <w:color w:val="231F20"/>
                <w:spacing w:val="-4"/>
                <w:sz w:val="20"/>
                <w:szCs w:val="20"/>
              </w:rPr>
              <w:t>atëherë</w:t>
            </w:r>
            <w:r w:rsidRPr="00CF5B62">
              <w:rPr>
                <w:rFonts w:ascii="Times" w:hAnsi="Times"/>
                <w:color w:val="231F20"/>
                <w:spacing w:val="-8"/>
                <w:sz w:val="20"/>
                <w:szCs w:val="20"/>
              </w:rPr>
              <w:t xml:space="preserve"> </w:t>
            </w:r>
            <w:r w:rsidRPr="00CF5B62">
              <w:rPr>
                <w:rFonts w:ascii="Times" w:hAnsi="Times"/>
                <w:color w:val="231F20"/>
                <w:spacing w:val="-3"/>
                <w:sz w:val="20"/>
                <w:szCs w:val="20"/>
              </w:rPr>
              <w:t>nuk</w:t>
            </w:r>
            <w:r w:rsidRPr="00CF5B62">
              <w:rPr>
                <w:rFonts w:ascii="Times" w:hAnsi="Times"/>
                <w:color w:val="231F20"/>
                <w:spacing w:val="-8"/>
                <w:sz w:val="20"/>
                <w:szCs w:val="20"/>
              </w:rPr>
              <w:t xml:space="preserve"> </w:t>
            </w:r>
            <w:r w:rsidRPr="00CF5B62">
              <w:rPr>
                <w:rFonts w:ascii="Times" w:hAnsi="Times"/>
                <w:color w:val="231F20"/>
                <w:spacing w:val="-4"/>
                <w:sz w:val="20"/>
                <w:szCs w:val="20"/>
              </w:rPr>
              <w:t>mund</w:t>
            </w:r>
            <w:r w:rsidRPr="00CF5B62">
              <w:rPr>
                <w:rFonts w:ascii="Times" w:hAnsi="Times"/>
                <w:color w:val="231F20"/>
                <w:spacing w:val="22"/>
                <w:sz w:val="20"/>
                <w:szCs w:val="20"/>
              </w:rPr>
              <w:t xml:space="preserve"> </w:t>
            </w:r>
            <w:r w:rsidRPr="00CF5B62">
              <w:rPr>
                <w:rFonts w:ascii="Times" w:hAnsi="Times"/>
                <w:color w:val="231F20"/>
                <w:spacing w:val="-2"/>
                <w:sz w:val="20"/>
                <w:szCs w:val="20"/>
              </w:rPr>
              <w:t>të</w:t>
            </w:r>
            <w:r w:rsidRPr="00CF5B62">
              <w:rPr>
                <w:rFonts w:ascii="Times" w:hAnsi="Times"/>
                <w:color w:val="231F20"/>
                <w:spacing w:val="-8"/>
                <w:sz w:val="20"/>
                <w:szCs w:val="20"/>
              </w:rPr>
              <w:t xml:space="preserve"> </w:t>
            </w:r>
            <w:r w:rsidRPr="00CF5B62">
              <w:rPr>
                <w:rFonts w:ascii="Times" w:hAnsi="Times"/>
                <w:color w:val="231F20"/>
                <w:spacing w:val="-3"/>
                <w:sz w:val="20"/>
                <w:szCs w:val="20"/>
              </w:rPr>
              <w:t>kemi</w:t>
            </w:r>
            <w:r w:rsidRPr="00CF5B62">
              <w:rPr>
                <w:rFonts w:ascii="Times" w:hAnsi="Times"/>
                <w:color w:val="231F20"/>
                <w:spacing w:val="-8"/>
                <w:sz w:val="20"/>
                <w:szCs w:val="20"/>
              </w:rPr>
              <w:t xml:space="preserve"> </w:t>
            </w:r>
            <w:r w:rsidRPr="00CF5B62">
              <w:rPr>
                <w:rFonts w:ascii="Times" w:hAnsi="Times"/>
                <w:color w:val="231F20"/>
                <w:spacing w:val="-3"/>
                <w:sz w:val="20"/>
                <w:szCs w:val="20"/>
              </w:rPr>
              <w:t>një</w:t>
            </w:r>
            <w:r w:rsidRPr="00CF5B62">
              <w:rPr>
                <w:rFonts w:ascii="Times" w:hAnsi="Times"/>
                <w:color w:val="231F20"/>
                <w:spacing w:val="-8"/>
                <w:sz w:val="20"/>
                <w:szCs w:val="20"/>
              </w:rPr>
              <w:t xml:space="preserve"> </w:t>
            </w:r>
            <w:r w:rsidRPr="00CF5B62">
              <w:rPr>
                <w:rFonts w:ascii="Times" w:hAnsi="Times"/>
                <w:color w:val="231F20"/>
                <w:spacing w:val="-4"/>
                <w:sz w:val="20"/>
                <w:szCs w:val="20"/>
              </w:rPr>
              <w:t>muzikë</w:t>
            </w:r>
            <w:r w:rsidRPr="00CF5B62">
              <w:rPr>
                <w:rFonts w:ascii="Times" w:hAnsi="Times"/>
                <w:color w:val="231F20"/>
                <w:spacing w:val="18"/>
                <w:sz w:val="20"/>
                <w:szCs w:val="20"/>
              </w:rPr>
              <w:t xml:space="preserve"> </w:t>
            </w:r>
            <w:r w:rsidRPr="00CF5B62">
              <w:rPr>
                <w:rFonts w:ascii="Times" w:hAnsi="Times"/>
                <w:color w:val="231F20"/>
                <w:spacing w:val="-2"/>
                <w:sz w:val="20"/>
                <w:szCs w:val="20"/>
              </w:rPr>
              <w:t>të</w:t>
            </w:r>
            <w:r w:rsidRPr="00CF5B62">
              <w:rPr>
                <w:rFonts w:ascii="Times" w:hAnsi="Times"/>
                <w:color w:val="231F20"/>
                <w:spacing w:val="-8"/>
                <w:sz w:val="20"/>
                <w:szCs w:val="20"/>
              </w:rPr>
              <w:t xml:space="preserve"> </w:t>
            </w:r>
            <w:r w:rsidRPr="00CF5B62">
              <w:rPr>
                <w:rFonts w:ascii="Times" w:hAnsi="Times"/>
                <w:color w:val="231F20"/>
                <w:spacing w:val="-6"/>
                <w:sz w:val="20"/>
                <w:szCs w:val="20"/>
              </w:rPr>
              <w:t>bukur.</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Bisedë</w:t>
            </w: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Diskutim</w:t>
            </w: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Brainstorming</w:t>
            </w: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Diagrama e</w:t>
            </w:r>
          </w:p>
          <w:p w:rsidR="00CF5B62" w:rsidRPr="00CF5B62"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CF5B62">
              <w:rPr>
                <w:rFonts w:ascii="Times" w:hAnsi="Times"/>
                <w:color w:val="000000"/>
                <w:sz w:val="20"/>
                <w:szCs w:val="20"/>
              </w:rPr>
              <w:t>Venit</w:t>
            </w: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Klaster</w:t>
            </w: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Punë individ-</w:t>
            </w:r>
          </w:p>
          <w:p w:rsidR="00CF5B62" w:rsidRPr="00CF5B62"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CF5B62">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CF5B62" w:rsidRDefault="00CF5B62" w:rsidP="00CF5B62">
            <w:pPr>
              <w:pStyle w:val="ListParagraph"/>
              <w:numPr>
                <w:ilvl w:val="0"/>
                <w:numId w:val="165"/>
              </w:num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s="Minion Pro"/>
                <w:color w:val="000000"/>
                <w:sz w:val="20"/>
                <w:szCs w:val="20"/>
              </w:rPr>
              <w:t>Vlerësim sipas niveleve</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solid" w:color="FFFFFF" w:fill="auto"/>
          </w:tcPr>
          <w:p w:rsidR="00CF5B62" w:rsidRPr="00CF5B62" w:rsidRDefault="00CF5B62" w:rsidP="00CF5B62">
            <w:pPr>
              <w:pStyle w:val="ListParagraph"/>
              <w:widowControl w:val="0"/>
              <w:numPr>
                <w:ilvl w:val="0"/>
                <w:numId w:val="39"/>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Pr>
                <w:rFonts w:ascii="Times" w:hAnsi="Times"/>
                <w:color w:val="231F20"/>
                <w:sz w:val="20"/>
                <w:szCs w:val="20"/>
              </w:rPr>
              <w:t>T</w:t>
            </w:r>
            <w:r w:rsidRPr="00CF5B62">
              <w:rPr>
                <w:rFonts w:ascii="Times" w:hAnsi="Times"/>
                <w:color w:val="231F20"/>
                <w:sz w:val="20"/>
                <w:szCs w:val="20"/>
              </w:rPr>
              <w:t>eksti i nxënësit,</w:t>
            </w:r>
          </w:p>
          <w:p w:rsidR="00CF5B62" w:rsidRPr="00CF5B62" w:rsidRDefault="00CF5B62" w:rsidP="00CF5B62">
            <w:pPr>
              <w:pStyle w:val="ListParagraph"/>
              <w:widowControl w:val="0"/>
              <w:numPr>
                <w:ilvl w:val="0"/>
                <w:numId w:val="39"/>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CD me vijën melodike të këngës.</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 xml:space="preserve">2.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5" w:right="160"/>
              <w:rPr>
                <w:rFonts w:ascii="Times" w:hAnsi="Times"/>
                <w:sz w:val="20"/>
                <w:szCs w:val="20"/>
              </w:rPr>
            </w:pPr>
            <w:r w:rsidRPr="00CF5B62">
              <w:rPr>
                <w:rFonts w:ascii="Times" w:hAnsi="Times"/>
                <w:i/>
                <w:iCs/>
                <w:color w:val="231F20"/>
                <w:sz w:val="20"/>
                <w:szCs w:val="20"/>
              </w:rPr>
              <w:t>Gjuha dhe komunikimi muzikor</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ind w:left="74"/>
              <w:rPr>
                <w:rFonts w:ascii="Times" w:hAnsi="Times"/>
                <w:sz w:val="20"/>
                <w:szCs w:val="20"/>
              </w:rPr>
            </w:pPr>
            <w:r w:rsidRPr="00CF5B62">
              <w:rPr>
                <w:rFonts w:ascii="Times" w:hAnsi="Times"/>
                <w:color w:val="231F20"/>
                <w:sz w:val="20"/>
                <w:szCs w:val="20"/>
              </w:rPr>
              <w:t>Koha 2/4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3" w:line="250" w:lineRule="auto"/>
              <w:ind w:left="74" w:right="194"/>
              <w:rPr>
                <w:rFonts w:ascii="Times" w:hAnsi="Times"/>
                <w:color w:val="000000"/>
                <w:sz w:val="20"/>
                <w:szCs w:val="20"/>
              </w:rPr>
            </w:pPr>
            <w:r w:rsidRPr="00CF5B62">
              <w:rPr>
                <w:rFonts w:ascii="Times" w:hAnsi="Times"/>
                <w:b/>
                <w:bCs/>
                <w:color w:val="231F20"/>
                <w:spacing w:val="-4"/>
                <w:sz w:val="20"/>
                <w:szCs w:val="20"/>
              </w:rPr>
              <w:t>Situata</w:t>
            </w:r>
            <w:r w:rsidRPr="00CF5B62">
              <w:rPr>
                <w:rFonts w:ascii="Times" w:hAnsi="Times"/>
                <w:b/>
                <w:bCs/>
                <w:color w:val="231F20"/>
                <w:spacing w:val="-8"/>
                <w:sz w:val="20"/>
                <w:szCs w:val="20"/>
              </w:rPr>
              <w:t xml:space="preserve"> </w:t>
            </w:r>
            <w:r w:rsidRPr="00CF5B62">
              <w:rPr>
                <w:rFonts w:ascii="Times" w:hAnsi="Times"/>
                <w:b/>
                <w:bCs/>
                <w:color w:val="231F20"/>
                <w:sz w:val="20"/>
                <w:szCs w:val="20"/>
              </w:rPr>
              <w:t>e</w:t>
            </w:r>
            <w:r w:rsidRPr="00CF5B62">
              <w:rPr>
                <w:rFonts w:ascii="Times" w:hAnsi="Times"/>
                <w:b/>
                <w:bCs/>
                <w:color w:val="231F20"/>
                <w:spacing w:val="-8"/>
                <w:sz w:val="20"/>
                <w:szCs w:val="20"/>
              </w:rPr>
              <w:t xml:space="preserve"> </w:t>
            </w:r>
            <w:r w:rsidRPr="00CF5B62">
              <w:rPr>
                <w:rFonts w:ascii="Times" w:hAnsi="Times"/>
                <w:b/>
                <w:bCs/>
                <w:color w:val="231F20"/>
                <w:spacing w:val="-4"/>
                <w:sz w:val="20"/>
                <w:szCs w:val="20"/>
              </w:rPr>
              <w:t>të</w:t>
            </w:r>
            <w:r w:rsidRPr="00CF5B62">
              <w:rPr>
                <w:rFonts w:ascii="Times" w:hAnsi="Times"/>
                <w:b/>
                <w:bCs/>
                <w:color w:val="231F20"/>
                <w:spacing w:val="21"/>
                <w:sz w:val="20"/>
                <w:szCs w:val="20"/>
              </w:rPr>
              <w:t xml:space="preserve"> </w:t>
            </w:r>
            <w:r w:rsidRPr="00CF5B62">
              <w:rPr>
                <w:rFonts w:ascii="Times" w:hAnsi="Times"/>
                <w:b/>
                <w:bCs/>
                <w:color w:val="231F20"/>
                <w:spacing w:val="-4"/>
                <w:sz w:val="20"/>
                <w:szCs w:val="20"/>
              </w:rPr>
              <w:t>nxënit:</w:t>
            </w:r>
            <w:r w:rsidRPr="00CF5B62">
              <w:rPr>
                <w:rFonts w:ascii="Times" w:hAnsi="Times"/>
                <w:b/>
                <w:bCs/>
                <w:color w:val="231F20"/>
                <w:spacing w:val="-8"/>
                <w:sz w:val="20"/>
                <w:szCs w:val="20"/>
              </w:rPr>
              <w:t xml:space="preserve"> </w:t>
            </w:r>
            <w:r w:rsidRPr="00CF5B62">
              <w:rPr>
                <w:rFonts w:ascii="Times" w:hAnsi="Times"/>
                <w:b/>
                <w:bCs/>
                <w:color w:val="231F20"/>
                <w:spacing w:val="-4"/>
                <w:sz w:val="20"/>
                <w:szCs w:val="20"/>
              </w:rPr>
              <w:t>Marshi</w:t>
            </w:r>
          </w:p>
          <w:p w:rsidR="00CF5B62" w:rsidRPr="00CF5B62" w:rsidRDefault="00CF5B62" w:rsidP="00CF5B62">
            <w:pPr>
              <w:pStyle w:val="TableParagraph"/>
              <w:kinsoku w:val="0"/>
              <w:overflowPunct w:val="0"/>
              <w:spacing w:before="5"/>
              <w:rPr>
                <w:rFonts w:ascii="Times" w:hAnsi="Times" w:cs="Myriad Pro"/>
                <w:b/>
                <w:bCs/>
                <w:i/>
                <w:iCs/>
                <w:sz w:val="20"/>
                <w:szCs w:val="20"/>
              </w:rPr>
            </w:pPr>
          </w:p>
          <w:p w:rsidR="00CF5B62" w:rsidRPr="00CF5B62" w:rsidRDefault="00CF5B62" w:rsidP="00CF5B62">
            <w:pPr>
              <w:pStyle w:val="TableParagraph"/>
              <w:kinsoku w:val="0"/>
              <w:overflowPunct w:val="0"/>
              <w:spacing w:line="250" w:lineRule="auto"/>
              <w:ind w:left="74" w:right="129"/>
              <w:rPr>
                <w:rFonts w:ascii="Times" w:hAnsi="Times"/>
                <w:color w:val="000000"/>
                <w:sz w:val="20"/>
                <w:szCs w:val="20"/>
              </w:rPr>
            </w:pPr>
            <w:r w:rsidRPr="00CF5B62">
              <w:rPr>
                <w:rFonts w:ascii="Times" w:hAnsi="Times"/>
                <w:color w:val="231F20"/>
                <w:spacing w:val="-4"/>
                <w:sz w:val="20"/>
                <w:szCs w:val="20"/>
              </w:rPr>
              <w:t>Nxënësit</w:t>
            </w:r>
            <w:r w:rsidRPr="00CF5B62">
              <w:rPr>
                <w:rFonts w:ascii="Times" w:hAnsi="Times"/>
                <w:color w:val="231F20"/>
                <w:spacing w:val="-9"/>
                <w:sz w:val="20"/>
                <w:szCs w:val="20"/>
              </w:rPr>
              <w:t xml:space="preserve"> </w:t>
            </w:r>
            <w:r w:rsidRPr="00CF5B62">
              <w:rPr>
                <w:rFonts w:ascii="Times" w:hAnsi="Times"/>
                <w:color w:val="231F20"/>
                <w:spacing w:val="-4"/>
                <w:sz w:val="20"/>
                <w:szCs w:val="20"/>
              </w:rPr>
              <w:t>dëgjojnë</w:t>
            </w:r>
            <w:r w:rsidRPr="00CF5B62">
              <w:rPr>
                <w:rFonts w:ascii="Times" w:hAnsi="Times"/>
                <w:color w:val="231F20"/>
                <w:spacing w:val="21"/>
                <w:sz w:val="20"/>
                <w:szCs w:val="20"/>
              </w:rPr>
              <w:t xml:space="preserve"> </w:t>
            </w:r>
            <w:r w:rsidRPr="00CF5B62">
              <w:rPr>
                <w:rFonts w:ascii="Times" w:hAnsi="Times"/>
                <w:color w:val="231F20"/>
                <w:spacing w:val="-4"/>
                <w:sz w:val="20"/>
                <w:szCs w:val="20"/>
              </w:rPr>
              <w:t>melodi</w:t>
            </w:r>
            <w:r w:rsidRPr="00CF5B62">
              <w:rPr>
                <w:rFonts w:ascii="Times" w:hAnsi="Times"/>
                <w:color w:val="231F20"/>
                <w:spacing w:val="-9"/>
                <w:sz w:val="20"/>
                <w:szCs w:val="20"/>
              </w:rPr>
              <w:t xml:space="preserve"> </w:t>
            </w:r>
            <w:r w:rsidRPr="00CF5B62">
              <w:rPr>
                <w:rFonts w:ascii="Times" w:hAnsi="Times"/>
                <w:color w:val="231F20"/>
                <w:spacing w:val="-2"/>
                <w:sz w:val="20"/>
                <w:szCs w:val="20"/>
              </w:rPr>
              <w:t>në</w:t>
            </w:r>
            <w:r w:rsidRPr="00CF5B62">
              <w:rPr>
                <w:rFonts w:ascii="Times" w:hAnsi="Times"/>
                <w:color w:val="231F20"/>
                <w:spacing w:val="-9"/>
                <w:sz w:val="20"/>
                <w:szCs w:val="20"/>
              </w:rPr>
              <w:t xml:space="preserve"> </w:t>
            </w:r>
            <w:r w:rsidRPr="00CF5B62">
              <w:rPr>
                <w:rFonts w:ascii="Times" w:hAnsi="Times"/>
                <w:color w:val="231F20"/>
                <w:spacing w:val="-4"/>
                <w:sz w:val="20"/>
                <w:szCs w:val="20"/>
              </w:rPr>
              <w:t>kohën</w:t>
            </w:r>
            <w:r w:rsidRPr="00CF5B62">
              <w:rPr>
                <w:rFonts w:ascii="Times" w:hAnsi="Times"/>
                <w:color w:val="231F20"/>
                <w:spacing w:val="21"/>
                <w:sz w:val="20"/>
                <w:szCs w:val="20"/>
              </w:rPr>
              <w:t xml:space="preserve"> </w:t>
            </w:r>
            <w:r w:rsidRPr="00CF5B62">
              <w:rPr>
                <w:rFonts w:ascii="Times" w:hAnsi="Times"/>
                <w:color w:val="231F20"/>
                <w:spacing w:val="-3"/>
                <w:sz w:val="20"/>
                <w:szCs w:val="20"/>
              </w:rPr>
              <w:t>2/4</w:t>
            </w:r>
            <w:r w:rsidRPr="00CF5B62">
              <w:rPr>
                <w:rFonts w:ascii="Times" w:hAnsi="Times"/>
                <w:color w:val="231F20"/>
                <w:spacing w:val="-9"/>
                <w:sz w:val="20"/>
                <w:szCs w:val="20"/>
              </w:rPr>
              <w:t xml:space="preserve"> </w:t>
            </w:r>
            <w:r w:rsidRPr="00CF5B62">
              <w:rPr>
                <w:rFonts w:ascii="Times" w:hAnsi="Times"/>
                <w:color w:val="231F20"/>
                <w:spacing w:val="-2"/>
                <w:sz w:val="20"/>
                <w:szCs w:val="20"/>
              </w:rPr>
              <w:t>të</w:t>
            </w:r>
            <w:r w:rsidRPr="00CF5B62">
              <w:rPr>
                <w:rFonts w:ascii="Times" w:hAnsi="Times"/>
                <w:color w:val="231F20"/>
                <w:spacing w:val="-9"/>
                <w:sz w:val="20"/>
                <w:szCs w:val="20"/>
              </w:rPr>
              <w:t xml:space="preserve"> </w:t>
            </w:r>
            <w:r w:rsidRPr="00CF5B62">
              <w:rPr>
                <w:rFonts w:ascii="Times" w:hAnsi="Times"/>
                <w:color w:val="231F20"/>
                <w:spacing w:val="-4"/>
                <w:sz w:val="20"/>
                <w:szCs w:val="20"/>
              </w:rPr>
              <w:t>llojit</w:t>
            </w:r>
            <w:r w:rsidRPr="00CF5B62">
              <w:rPr>
                <w:rFonts w:ascii="Times" w:hAnsi="Times"/>
                <w:color w:val="231F20"/>
                <w:spacing w:val="-9"/>
                <w:sz w:val="20"/>
                <w:szCs w:val="20"/>
              </w:rPr>
              <w:t xml:space="preserve"> </w:t>
            </w:r>
            <w:r w:rsidRPr="00CF5B62">
              <w:rPr>
                <w:rFonts w:ascii="Times" w:hAnsi="Times"/>
                <w:b/>
                <w:bCs/>
                <w:color w:val="231F20"/>
                <w:spacing w:val="-4"/>
                <w:sz w:val="20"/>
                <w:szCs w:val="20"/>
              </w:rPr>
              <w:t>marsh</w:t>
            </w:r>
            <w:r w:rsidRPr="00CF5B62">
              <w:rPr>
                <w:rFonts w:ascii="Times" w:hAnsi="Times"/>
                <w:color w:val="231F20"/>
                <w:spacing w:val="-4"/>
                <w:sz w:val="20"/>
                <w:szCs w:val="20"/>
              </w:rPr>
              <w:t>.</w:t>
            </w:r>
          </w:p>
          <w:p w:rsidR="00CF5B62" w:rsidRPr="00CF5B62" w:rsidRDefault="00CF5B62" w:rsidP="00CF5B62">
            <w:pPr>
              <w:pStyle w:val="TableParagraph"/>
              <w:kinsoku w:val="0"/>
              <w:overflowPunct w:val="0"/>
              <w:spacing w:line="250" w:lineRule="auto"/>
              <w:ind w:left="74" w:right="481"/>
              <w:jc w:val="both"/>
              <w:rPr>
                <w:rFonts w:ascii="Times" w:hAnsi="Times"/>
                <w:color w:val="000000"/>
                <w:sz w:val="20"/>
                <w:szCs w:val="20"/>
              </w:rPr>
            </w:pPr>
            <w:r w:rsidRPr="00CF5B62">
              <w:rPr>
                <w:rFonts w:ascii="Times" w:hAnsi="Times"/>
                <w:color w:val="231F20"/>
                <w:spacing w:val="-3"/>
                <w:sz w:val="20"/>
                <w:szCs w:val="20"/>
              </w:rPr>
              <w:t>Ata</w:t>
            </w:r>
            <w:r w:rsidRPr="00CF5B62">
              <w:rPr>
                <w:rFonts w:ascii="Times" w:hAnsi="Times"/>
                <w:color w:val="231F20"/>
                <w:spacing w:val="-8"/>
                <w:sz w:val="20"/>
                <w:szCs w:val="20"/>
              </w:rPr>
              <w:t xml:space="preserve"> </w:t>
            </w:r>
            <w:r w:rsidRPr="00CF5B62">
              <w:rPr>
                <w:rFonts w:ascii="Times" w:hAnsi="Times"/>
                <w:color w:val="231F20"/>
                <w:spacing w:val="-4"/>
                <w:sz w:val="20"/>
                <w:szCs w:val="20"/>
              </w:rPr>
              <w:t>kuptojnë</w:t>
            </w:r>
            <w:r w:rsidRPr="00CF5B62">
              <w:rPr>
                <w:rFonts w:ascii="Times" w:hAnsi="Times"/>
                <w:color w:val="231F20"/>
                <w:spacing w:val="18"/>
                <w:sz w:val="20"/>
                <w:szCs w:val="20"/>
              </w:rPr>
              <w:t xml:space="preserve"> </w:t>
            </w:r>
            <w:r w:rsidRPr="00CF5B62">
              <w:rPr>
                <w:rFonts w:ascii="Times" w:hAnsi="Times"/>
                <w:color w:val="231F20"/>
                <w:spacing w:val="-2"/>
                <w:sz w:val="20"/>
                <w:szCs w:val="20"/>
              </w:rPr>
              <w:t>se</w:t>
            </w:r>
            <w:r w:rsidRPr="00CF5B62">
              <w:rPr>
                <w:rFonts w:ascii="Times" w:hAnsi="Times"/>
                <w:color w:val="231F20"/>
                <w:spacing w:val="-8"/>
                <w:sz w:val="20"/>
                <w:szCs w:val="20"/>
              </w:rPr>
              <w:t xml:space="preserve"> </w:t>
            </w:r>
            <w:r w:rsidRPr="00CF5B62">
              <w:rPr>
                <w:rFonts w:ascii="Times" w:hAnsi="Times"/>
                <w:color w:val="231F20"/>
                <w:spacing w:val="-4"/>
                <w:sz w:val="20"/>
                <w:szCs w:val="20"/>
              </w:rPr>
              <w:t>melodia</w:t>
            </w:r>
            <w:r w:rsidRPr="00CF5B62">
              <w:rPr>
                <w:rFonts w:ascii="Times" w:hAnsi="Times"/>
                <w:color w:val="231F20"/>
                <w:spacing w:val="-8"/>
                <w:sz w:val="20"/>
                <w:szCs w:val="20"/>
              </w:rPr>
              <w:t xml:space="preserve"> </w:t>
            </w:r>
            <w:r w:rsidRPr="00CF5B62">
              <w:rPr>
                <w:rFonts w:ascii="Times" w:hAnsi="Times"/>
                <w:color w:val="231F20"/>
                <w:spacing w:val="-4"/>
                <w:sz w:val="20"/>
                <w:szCs w:val="20"/>
              </w:rPr>
              <w:t>që</w:t>
            </w:r>
            <w:r w:rsidRPr="00CF5B62">
              <w:rPr>
                <w:rFonts w:ascii="Times" w:hAnsi="Times"/>
                <w:color w:val="231F20"/>
                <w:spacing w:val="21"/>
                <w:sz w:val="20"/>
                <w:szCs w:val="20"/>
              </w:rPr>
              <w:t xml:space="preserve"> </w:t>
            </w:r>
            <w:r w:rsidRPr="00CF5B62">
              <w:rPr>
                <w:rFonts w:ascii="Times" w:hAnsi="Times"/>
                <w:color w:val="231F20"/>
                <w:spacing w:val="-4"/>
                <w:sz w:val="20"/>
                <w:szCs w:val="20"/>
              </w:rPr>
              <w:t>dëgjojnë</w:t>
            </w:r>
            <w:r w:rsidRPr="00CF5B62">
              <w:rPr>
                <w:rFonts w:ascii="Times" w:hAnsi="Times"/>
                <w:color w:val="231F20"/>
                <w:spacing w:val="-8"/>
                <w:sz w:val="20"/>
                <w:szCs w:val="20"/>
              </w:rPr>
              <w:t xml:space="preserve"> </w:t>
            </w:r>
            <w:r w:rsidRPr="00CF5B62">
              <w:rPr>
                <w:rFonts w:ascii="Times" w:hAnsi="Times"/>
                <w:color w:val="231F20"/>
                <w:spacing w:val="-4"/>
                <w:sz w:val="20"/>
                <w:szCs w:val="20"/>
              </w:rPr>
              <w:t>është</w:t>
            </w:r>
            <w:r w:rsidRPr="00CF5B62">
              <w:rPr>
                <w:rFonts w:ascii="Times" w:hAnsi="Times"/>
                <w:color w:val="231F20"/>
                <w:spacing w:val="21"/>
                <w:sz w:val="20"/>
                <w:szCs w:val="20"/>
              </w:rPr>
              <w:t xml:space="preserve"> </w:t>
            </w:r>
            <w:r w:rsidRPr="00CF5B62">
              <w:rPr>
                <w:rFonts w:ascii="Times" w:hAnsi="Times"/>
                <w:color w:val="231F20"/>
                <w:spacing w:val="-2"/>
                <w:sz w:val="20"/>
                <w:szCs w:val="20"/>
              </w:rPr>
              <w:t>me</w:t>
            </w:r>
            <w:r w:rsidRPr="00CF5B62">
              <w:rPr>
                <w:rFonts w:ascii="Times" w:hAnsi="Times"/>
                <w:color w:val="231F20"/>
                <w:spacing w:val="-8"/>
                <w:sz w:val="20"/>
                <w:szCs w:val="20"/>
              </w:rPr>
              <w:t xml:space="preserve"> </w:t>
            </w:r>
            <w:r w:rsidRPr="00CF5B62">
              <w:rPr>
                <w:rFonts w:ascii="Times" w:hAnsi="Times"/>
                <w:color w:val="231F20"/>
                <w:spacing w:val="-2"/>
                <w:sz w:val="20"/>
                <w:szCs w:val="20"/>
              </w:rPr>
              <w:t>dy</w:t>
            </w:r>
            <w:r w:rsidRPr="00CF5B62">
              <w:rPr>
                <w:rFonts w:ascii="Times" w:hAnsi="Times"/>
                <w:color w:val="231F20"/>
                <w:spacing w:val="-8"/>
                <w:sz w:val="20"/>
                <w:szCs w:val="20"/>
              </w:rPr>
              <w:t xml:space="preserve"> </w:t>
            </w:r>
            <w:r w:rsidRPr="00CF5B62">
              <w:rPr>
                <w:rFonts w:ascii="Times" w:hAnsi="Times"/>
                <w:color w:val="231F20"/>
                <w:spacing w:val="-4"/>
                <w:sz w:val="20"/>
                <w:szCs w:val="20"/>
              </w:rPr>
              <w:t>goditje</w:t>
            </w:r>
          </w:p>
          <w:p w:rsidR="00CF5B62" w:rsidRPr="00CF5B62" w:rsidRDefault="00CF5B62" w:rsidP="00CF5B62">
            <w:pPr>
              <w:pStyle w:val="TableParagraph"/>
              <w:kinsoku w:val="0"/>
              <w:overflowPunct w:val="0"/>
              <w:spacing w:line="250" w:lineRule="auto"/>
              <w:ind w:left="74" w:right="151"/>
              <w:rPr>
                <w:rFonts w:ascii="Times" w:hAnsi="Times"/>
                <w:sz w:val="20"/>
                <w:szCs w:val="20"/>
              </w:rPr>
            </w:pPr>
            <w:r w:rsidRPr="00CF5B62">
              <w:rPr>
                <w:rFonts w:ascii="Times" w:hAnsi="Times"/>
                <w:color w:val="231F20"/>
                <w:spacing w:val="-2"/>
                <w:sz w:val="20"/>
                <w:szCs w:val="20"/>
              </w:rPr>
              <w:t>ku</w:t>
            </w:r>
            <w:r w:rsidRPr="00CF5B62">
              <w:rPr>
                <w:rFonts w:ascii="Times" w:hAnsi="Times"/>
                <w:color w:val="231F20"/>
                <w:spacing w:val="-8"/>
                <w:sz w:val="20"/>
                <w:szCs w:val="20"/>
              </w:rPr>
              <w:t xml:space="preserve"> </w:t>
            </w:r>
            <w:r w:rsidRPr="00CF5B62">
              <w:rPr>
                <w:rFonts w:ascii="Times" w:hAnsi="Times"/>
                <w:color w:val="231F20"/>
                <w:spacing w:val="-4"/>
                <w:sz w:val="20"/>
                <w:szCs w:val="20"/>
              </w:rPr>
              <w:t>goditja</w:t>
            </w:r>
            <w:r w:rsidRPr="00CF5B62">
              <w:rPr>
                <w:rFonts w:ascii="Times" w:hAnsi="Times"/>
                <w:color w:val="231F20"/>
                <w:spacing w:val="-8"/>
                <w:sz w:val="20"/>
                <w:szCs w:val="20"/>
              </w:rPr>
              <w:t xml:space="preserve"> </w:t>
            </w:r>
            <w:r w:rsidRPr="00CF5B62">
              <w:rPr>
                <w:rFonts w:ascii="Times" w:hAnsi="Times"/>
                <w:color w:val="231F20"/>
                <w:sz w:val="20"/>
                <w:szCs w:val="20"/>
              </w:rPr>
              <w:t>e</w:t>
            </w:r>
            <w:r w:rsidRPr="00CF5B62">
              <w:rPr>
                <w:rFonts w:ascii="Times" w:hAnsi="Times"/>
                <w:color w:val="231F20"/>
                <w:spacing w:val="-8"/>
                <w:sz w:val="20"/>
                <w:szCs w:val="20"/>
              </w:rPr>
              <w:t xml:space="preserve"> </w:t>
            </w:r>
            <w:r w:rsidRPr="00CF5B62">
              <w:rPr>
                <w:rFonts w:ascii="Times" w:hAnsi="Times"/>
                <w:color w:val="231F20"/>
                <w:spacing w:val="-4"/>
                <w:sz w:val="20"/>
                <w:szCs w:val="20"/>
              </w:rPr>
              <w:t>parë</w:t>
            </w:r>
            <w:r w:rsidRPr="00CF5B62">
              <w:rPr>
                <w:rFonts w:ascii="Times" w:hAnsi="Times"/>
                <w:color w:val="231F20"/>
                <w:spacing w:val="21"/>
                <w:sz w:val="20"/>
                <w:szCs w:val="20"/>
              </w:rPr>
              <w:t xml:space="preserve"> </w:t>
            </w:r>
            <w:r w:rsidRPr="00CF5B62">
              <w:rPr>
                <w:rFonts w:ascii="Times" w:hAnsi="Times"/>
                <w:color w:val="231F20"/>
                <w:spacing w:val="-4"/>
                <w:sz w:val="20"/>
                <w:szCs w:val="20"/>
              </w:rPr>
              <w:t>ndjehet</w:t>
            </w:r>
            <w:r w:rsidRPr="00CF5B62">
              <w:rPr>
                <w:rFonts w:ascii="Times" w:hAnsi="Times"/>
                <w:color w:val="231F20"/>
                <w:spacing w:val="-8"/>
                <w:sz w:val="20"/>
                <w:szCs w:val="20"/>
              </w:rPr>
              <w:t xml:space="preserve"> </w:t>
            </w:r>
            <w:r w:rsidRPr="00CF5B62">
              <w:rPr>
                <w:rFonts w:ascii="Times" w:hAnsi="Times"/>
                <w:color w:val="231F20"/>
                <w:spacing w:val="-2"/>
                <w:sz w:val="20"/>
                <w:szCs w:val="20"/>
              </w:rPr>
              <w:t>më</w:t>
            </w:r>
            <w:r w:rsidRPr="00CF5B62">
              <w:rPr>
                <w:rFonts w:ascii="Times" w:hAnsi="Times"/>
                <w:color w:val="231F20"/>
                <w:spacing w:val="-8"/>
                <w:sz w:val="20"/>
                <w:szCs w:val="20"/>
              </w:rPr>
              <w:t xml:space="preserve"> </w:t>
            </w:r>
            <w:r w:rsidRPr="00CF5B62">
              <w:rPr>
                <w:rFonts w:ascii="Times" w:hAnsi="Times"/>
                <w:color w:val="231F20"/>
                <w:sz w:val="20"/>
                <w:szCs w:val="20"/>
              </w:rPr>
              <w:t>e</w:t>
            </w:r>
            <w:r w:rsidRPr="00CF5B62">
              <w:rPr>
                <w:rFonts w:ascii="Times" w:hAnsi="Times"/>
                <w:color w:val="231F20"/>
                <w:spacing w:val="-8"/>
                <w:sz w:val="20"/>
                <w:szCs w:val="20"/>
              </w:rPr>
              <w:t xml:space="preserve"> </w:t>
            </w:r>
            <w:r w:rsidRPr="00CF5B62">
              <w:rPr>
                <w:rFonts w:ascii="Times" w:hAnsi="Times"/>
                <w:color w:val="231F20"/>
                <w:spacing w:val="-4"/>
                <w:sz w:val="20"/>
                <w:szCs w:val="20"/>
              </w:rPr>
              <w:t>fortë.</w:t>
            </w:r>
          </w:p>
        </w:tc>
        <w:tc>
          <w:tcPr>
            <w:tcW w:w="1842"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F5B62" w:rsidRPr="00CF5B62" w:rsidRDefault="00CF5B62" w:rsidP="00CF5B62">
            <w:pPr>
              <w:pStyle w:val="ListParagraph"/>
              <w:widowControl w:val="0"/>
              <w:numPr>
                <w:ilvl w:val="0"/>
                <w:numId w:val="38"/>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F5B62" w:rsidRPr="00CF5B62" w:rsidRDefault="00CF5B62" w:rsidP="00CF5B62">
            <w:pPr>
              <w:pStyle w:val="ListParagraph"/>
              <w:widowControl w:val="0"/>
              <w:numPr>
                <w:ilvl w:val="0"/>
                <w:numId w:val="38"/>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shembuj ritmikë në kohën 2/4,</w:t>
            </w:r>
          </w:p>
          <w:p w:rsidR="00CF5B62" w:rsidRPr="00CF5B62" w:rsidRDefault="00CF5B62" w:rsidP="00CF5B62">
            <w:pPr>
              <w:pStyle w:val="ListParagraph"/>
              <w:widowControl w:val="0"/>
              <w:numPr>
                <w:ilvl w:val="0"/>
                <w:numId w:val="38"/>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këngë marsh,</w:t>
            </w:r>
          </w:p>
          <w:p w:rsidR="00CF5B62" w:rsidRPr="00CF5B62" w:rsidRDefault="00CF5B62" w:rsidP="00CF5B62">
            <w:pPr>
              <w:pStyle w:val="ListParagraph"/>
              <w:widowControl w:val="0"/>
              <w:numPr>
                <w:ilvl w:val="0"/>
                <w:numId w:val="38"/>
              </w:numPr>
              <w:tabs>
                <w:tab w:val="left" w:pos="359"/>
              </w:tabs>
              <w:kinsoku w:val="0"/>
              <w:overflowPunct w:val="0"/>
              <w:autoSpaceDE w:val="0"/>
              <w:autoSpaceDN w:val="0"/>
              <w:adjustRightInd w:val="0"/>
              <w:spacing w:before="10" w:after="0" w:line="240" w:lineRule="auto"/>
              <w:ind w:hanging="283"/>
              <w:contextualSpacing w:val="0"/>
              <w:rPr>
                <w:rFonts w:ascii="Times" w:hAnsi="Times"/>
                <w:sz w:val="20"/>
                <w:szCs w:val="20"/>
              </w:rPr>
            </w:pPr>
            <w:r w:rsidRPr="00CF5B62">
              <w:rPr>
                <w:rFonts w:ascii="Times" w:hAnsi="Times"/>
                <w:color w:val="231F20"/>
                <w:sz w:val="20"/>
                <w:szCs w:val="20"/>
              </w:rPr>
              <w:t>këngë për fëmijë.</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lastRenderedPageBreak/>
              <w:t xml:space="preserve">3.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5" w:right="465"/>
              <w:rPr>
                <w:rFonts w:ascii="Times" w:hAnsi="Times"/>
                <w:sz w:val="20"/>
                <w:szCs w:val="20"/>
              </w:rPr>
            </w:pPr>
            <w:r w:rsidRPr="00CF5B62">
              <w:rPr>
                <w:rFonts w:ascii="Times" w:hAnsi="Times"/>
                <w:i/>
                <w:iCs/>
                <w:color w:val="231F20"/>
                <w:sz w:val="20"/>
                <w:szCs w:val="20"/>
              </w:rPr>
              <w:t>Historia, shoqëria, muzika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347"/>
              <w:rPr>
                <w:rFonts w:ascii="Times" w:hAnsi="Times"/>
                <w:sz w:val="20"/>
                <w:szCs w:val="20"/>
              </w:rPr>
            </w:pPr>
            <w:r w:rsidRPr="00CF5B62">
              <w:rPr>
                <w:rFonts w:ascii="Times" w:hAnsi="Times"/>
                <w:color w:val="231F20"/>
                <w:sz w:val="20"/>
                <w:szCs w:val="20"/>
              </w:rPr>
              <w:t>Format muzikore një-, dy-, trepjesëshe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3" w:line="250" w:lineRule="auto"/>
              <w:ind w:left="74" w:right="130"/>
              <w:rPr>
                <w:rFonts w:ascii="Times" w:hAnsi="Times"/>
                <w:color w:val="000000"/>
                <w:sz w:val="20"/>
                <w:szCs w:val="20"/>
              </w:rPr>
            </w:pPr>
            <w:r w:rsidRPr="00CF5B62">
              <w:rPr>
                <w:rFonts w:ascii="Times" w:hAnsi="Times"/>
                <w:b/>
                <w:bCs/>
                <w:color w:val="231F20"/>
                <w:spacing w:val="-7"/>
                <w:sz w:val="20"/>
                <w:szCs w:val="20"/>
              </w:rPr>
              <w:t>Situata</w:t>
            </w:r>
            <w:r w:rsidRPr="00CF5B62">
              <w:rPr>
                <w:rFonts w:ascii="Times" w:hAnsi="Times"/>
                <w:b/>
                <w:bCs/>
                <w:color w:val="231F20"/>
                <w:spacing w:val="-16"/>
                <w:sz w:val="20"/>
                <w:szCs w:val="20"/>
              </w:rPr>
              <w:t xml:space="preserve"> </w:t>
            </w:r>
            <w:r w:rsidRPr="00CF5B62">
              <w:rPr>
                <w:rFonts w:ascii="Times" w:hAnsi="Times"/>
                <w:b/>
                <w:bCs/>
                <w:color w:val="231F20"/>
                <w:sz w:val="20"/>
                <w:szCs w:val="20"/>
              </w:rPr>
              <w:t>e</w:t>
            </w:r>
            <w:r w:rsidRPr="00CF5B62">
              <w:rPr>
                <w:rFonts w:ascii="Times" w:hAnsi="Times"/>
                <w:b/>
                <w:bCs/>
                <w:color w:val="231F20"/>
                <w:spacing w:val="-16"/>
                <w:sz w:val="20"/>
                <w:szCs w:val="20"/>
              </w:rPr>
              <w:t xml:space="preserve"> </w:t>
            </w:r>
            <w:r w:rsidRPr="00CF5B62">
              <w:rPr>
                <w:rFonts w:ascii="Times" w:hAnsi="Times"/>
                <w:b/>
                <w:bCs/>
                <w:color w:val="231F20"/>
                <w:spacing w:val="-4"/>
                <w:sz w:val="20"/>
                <w:szCs w:val="20"/>
              </w:rPr>
              <w:t>të</w:t>
            </w:r>
            <w:r w:rsidRPr="00CF5B62">
              <w:rPr>
                <w:rFonts w:ascii="Times" w:hAnsi="Times"/>
                <w:b/>
                <w:bCs/>
                <w:color w:val="231F20"/>
                <w:spacing w:val="-16"/>
                <w:sz w:val="20"/>
                <w:szCs w:val="20"/>
              </w:rPr>
              <w:t xml:space="preserve"> </w:t>
            </w:r>
            <w:r w:rsidRPr="00CF5B62">
              <w:rPr>
                <w:rFonts w:ascii="Times" w:hAnsi="Times"/>
                <w:b/>
                <w:bCs/>
                <w:color w:val="231F20"/>
                <w:spacing w:val="-8"/>
                <w:sz w:val="20"/>
                <w:szCs w:val="20"/>
              </w:rPr>
              <w:t>nxënit:</w:t>
            </w:r>
            <w:r w:rsidRPr="00CF5B62">
              <w:rPr>
                <w:rFonts w:ascii="Times" w:hAnsi="Times"/>
                <w:b/>
                <w:bCs/>
                <w:color w:val="231F20"/>
                <w:spacing w:val="14"/>
                <w:sz w:val="20"/>
                <w:szCs w:val="20"/>
              </w:rPr>
              <w:t xml:space="preserve"> </w:t>
            </w:r>
            <w:r w:rsidRPr="00CF5B62">
              <w:rPr>
                <w:rFonts w:ascii="Times" w:hAnsi="Times"/>
                <w:b/>
                <w:bCs/>
                <w:color w:val="231F20"/>
                <w:spacing w:val="-7"/>
                <w:sz w:val="20"/>
                <w:szCs w:val="20"/>
              </w:rPr>
              <w:t>Format</w:t>
            </w:r>
            <w:r w:rsidRPr="00CF5B62">
              <w:rPr>
                <w:rFonts w:ascii="Times" w:hAnsi="Times"/>
                <w:b/>
                <w:bCs/>
                <w:color w:val="231F20"/>
                <w:spacing w:val="-16"/>
                <w:sz w:val="20"/>
                <w:szCs w:val="20"/>
              </w:rPr>
              <w:t xml:space="preserve"> </w:t>
            </w:r>
            <w:r w:rsidRPr="00CF5B62">
              <w:rPr>
                <w:rFonts w:ascii="Times" w:hAnsi="Times"/>
                <w:b/>
                <w:bCs/>
                <w:color w:val="231F20"/>
                <w:spacing w:val="-8"/>
                <w:sz w:val="20"/>
                <w:szCs w:val="20"/>
              </w:rPr>
              <w:t>dhe</w:t>
            </w:r>
            <w:r w:rsidRPr="00CF5B62">
              <w:rPr>
                <w:rFonts w:ascii="Times" w:hAnsi="Times"/>
                <w:b/>
                <w:bCs/>
                <w:color w:val="231F20"/>
                <w:spacing w:val="15"/>
                <w:sz w:val="20"/>
                <w:szCs w:val="20"/>
              </w:rPr>
              <w:t xml:space="preserve"> </w:t>
            </w:r>
            <w:r w:rsidRPr="00CF5B62">
              <w:rPr>
                <w:rFonts w:ascii="Times" w:hAnsi="Times"/>
                <w:b/>
                <w:bCs/>
                <w:color w:val="231F20"/>
                <w:spacing w:val="-7"/>
                <w:sz w:val="20"/>
                <w:szCs w:val="20"/>
              </w:rPr>
              <w:t>dallimi</w:t>
            </w:r>
            <w:r w:rsidRPr="00CF5B62">
              <w:rPr>
                <w:rFonts w:ascii="Times" w:hAnsi="Times"/>
                <w:b/>
                <w:bCs/>
                <w:color w:val="231F20"/>
                <w:spacing w:val="-16"/>
                <w:sz w:val="20"/>
                <w:szCs w:val="20"/>
              </w:rPr>
              <w:t xml:space="preserve"> </w:t>
            </w:r>
            <w:r w:rsidRPr="00CF5B62">
              <w:rPr>
                <w:rFonts w:ascii="Times" w:hAnsi="Times"/>
                <w:b/>
                <w:bCs/>
                <w:color w:val="231F20"/>
                <w:spacing w:val="-6"/>
                <w:sz w:val="20"/>
                <w:szCs w:val="20"/>
              </w:rPr>
              <w:t>mes</w:t>
            </w:r>
            <w:r w:rsidRPr="00CF5B62">
              <w:rPr>
                <w:rFonts w:ascii="Times" w:hAnsi="Times"/>
                <w:b/>
                <w:bCs/>
                <w:color w:val="231F20"/>
                <w:spacing w:val="-16"/>
                <w:sz w:val="20"/>
                <w:szCs w:val="20"/>
              </w:rPr>
              <w:t xml:space="preserve"> </w:t>
            </w:r>
            <w:r w:rsidRPr="00CF5B62">
              <w:rPr>
                <w:rFonts w:ascii="Times" w:hAnsi="Times"/>
                <w:b/>
                <w:bCs/>
                <w:color w:val="231F20"/>
                <w:spacing w:val="-7"/>
                <w:sz w:val="20"/>
                <w:szCs w:val="20"/>
              </w:rPr>
              <w:t>tyre</w:t>
            </w:r>
          </w:p>
          <w:p w:rsidR="00CF5B62" w:rsidRPr="00CF5B62" w:rsidRDefault="00CF5B62" w:rsidP="00CF5B62">
            <w:pPr>
              <w:pStyle w:val="TableParagraph"/>
              <w:kinsoku w:val="0"/>
              <w:overflowPunct w:val="0"/>
              <w:spacing w:before="57" w:line="250" w:lineRule="auto"/>
              <w:ind w:left="74" w:right="97"/>
              <w:rPr>
                <w:rFonts w:ascii="Times" w:hAnsi="Times"/>
                <w:sz w:val="20"/>
                <w:szCs w:val="20"/>
              </w:rPr>
            </w:pPr>
            <w:r w:rsidRPr="00CF5B62">
              <w:rPr>
                <w:rFonts w:ascii="Times" w:hAnsi="Times"/>
                <w:color w:val="231F20"/>
                <w:sz w:val="20"/>
                <w:szCs w:val="20"/>
              </w:rPr>
              <w:t>Nxënësit kuptojnë dallimet mes formave edhe përmes një objekti të caktuar ose dëgjojnë 3 këngë të ndryshme që kanë forma 1,- 2-, 3-pjesëshe.</w:t>
            </w:r>
          </w:p>
        </w:tc>
        <w:tc>
          <w:tcPr>
            <w:tcW w:w="1842"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33216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33216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F5B62" w:rsidRPr="00CF5B62" w:rsidRDefault="00CF5B62" w:rsidP="00CF5B62">
            <w:pPr>
              <w:pStyle w:val="ListParagraph"/>
              <w:widowControl w:val="0"/>
              <w:numPr>
                <w:ilvl w:val="0"/>
                <w:numId w:val="37"/>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F5B62" w:rsidRPr="00CF5B62" w:rsidRDefault="00CF5B62" w:rsidP="00CF5B62">
            <w:pPr>
              <w:pStyle w:val="ListParagraph"/>
              <w:widowControl w:val="0"/>
              <w:numPr>
                <w:ilvl w:val="0"/>
                <w:numId w:val="37"/>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detyrë e kryer nga nxënësit/et</w:t>
            </w:r>
          </w:p>
          <w:p w:rsidR="00CF5B62" w:rsidRPr="00CF5B62" w:rsidRDefault="00CF5B62" w:rsidP="00CF5B62">
            <w:pPr>
              <w:pStyle w:val="ListParagraph"/>
              <w:widowControl w:val="0"/>
              <w:numPr>
                <w:ilvl w:val="0"/>
                <w:numId w:val="37"/>
              </w:numPr>
              <w:tabs>
                <w:tab w:val="left" w:pos="359"/>
              </w:tabs>
              <w:kinsoku w:val="0"/>
              <w:overflowPunct w:val="0"/>
              <w:autoSpaceDE w:val="0"/>
              <w:autoSpaceDN w:val="0"/>
              <w:adjustRightInd w:val="0"/>
              <w:spacing w:before="10" w:after="0" w:line="250" w:lineRule="auto"/>
              <w:ind w:right="642" w:hanging="283"/>
              <w:contextualSpacing w:val="0"/>
              <w:rPr>
                <w:rFonts w:ascii="Times" w:hAnsi="Times"/>
                <w:color w:val="000000"/>
                <w:sz w:val="20"/>
                <w:szCs w:val="20"/>
              </w:rPr>
            </w:pPr>
            <w:r w:rsidRPr="00CF5B62">
              <w:rPr>
                <w:rFonts w:ascii="Times" w:hAnsi="Times"/>
                <w:color w:val="231F20"/>
                <w:sz w:val="20"/>
                <w:szCs w:val="20"/>
              </w:rPr>
              <w:t xml:space="preserve">materiale </w:t>
            </w:r>
            <w:r w:rsidRPr="00CF5B62">
              <w:rPr>
                <w:rFonts w:ascii="Times" w:hAnsi="Times"/>
                <w:color w:val="231F20"/>
                <w:spacing w:val="-1"/>
                <w:sz w:val="20"/>
                <w:szCs w:val="20"/>
              </w:rPr>
              <w:t>përgatitur</w:t>
            </w:r>
            <w:r w:rsidRPr="00CF5B62">
              <w:rPr>
                <w:rFonts w:ascii="Times" w:hAnsi="Times"/>
                <w:color w:val="231F20"/>
                <w:sz w:val="20"/>
                <w:szCs w:val="20"/>
              </w:rPr>
              <w:t xml:space="preserve"> nga</w:t>
            </w:r>
            <w:r w:rsidRPr="00CF5B62">
              <w:rPr>
                <w:rFonts w:ascii="Times" w:hAnsi="Times"/>
                <w:color w:val="231F20"/>
                <w:spacing w:val="26"/>
                <w:sz w:val="20"/>
                <w:szCs w:val="20"/>
              </w:rPr>
              <w:t xml:space="preserve"> </w:t>
            </w:r>
            <w:r w:rsidRPr="00CF5B62">
              <w:rPr>
                <w:rFonts w:ascii="Times" w:hAnsi="Times"/>
                <w:color w:val="231F20"/>
                <w:sz w:val="20"/>
                <w:szCs w:val="20"/>
              </w:rPr>
              <w:t>mësuesi,</w:t>
            </w:r>
          </w:p>
          <w:p w:rsidR="00CF5B62" w:rsidRPr="00CF5B62" w:rsidRDefault="00CF5B62" w:rsidP="00CF5B62">
            <w:pPr>
              <w:pStyle w:val="ListParagraph"/>
              <w:widowControl w:val="0"/>
              <w:numPr>
                <w:ilvl w:val="0"/>
                <w:numId w:val="37"/>
              </w:numPr>
              <w:tabs>
                <w:tab w:val="left" w:pos="359"/>
              </w:tabs>
              <w:kinsoku w:val="0"/>
              <w:overflowPunct w:val="0"/>
              <w:autoSpaceDE w:val="0"/>
              <w:autoSpaceDN w:val="0"/>
              <w:adjustRightInd w:val="0"/>
              <w:spacing w:after="0" w:line="240" w:lineRule="auto"/>
              <w:ind w:hanging="283"/>
              <w:contextualSpacing w:val="0"/>
              <w:rPr>
                <w:rFonts w:ascii="Times" w:hAnsi="Times"/>
                <w:sz w:val="20"/>
                <w:szCs w:val="20"/>
              </w:rPr>
            </w:pPr>
            <w:r w:rsidRPr="00CF5B62">
              <w:rPr>
                <w:rFonts w:ascii="Times" w:hAnsi="Times"/>
                <w:color w:val="231F20"/>
                <w:sz w:val="20"/>
                <w:szCs w:val="20"/>
              </w:rPr>
              <w:t>CD me shembuj konkretë.</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ind w:left="74"/>
              <w:rPr>
                <w:rFonts w:ascii="Times" w:hAnsi="Times"/>
                <w:sz w:val="20"/>
                <w:szCs w:val="20"/>
              </w:rPr>
            </w:pPr>
            <w:r w:rsidRPr="00CF5B62">
              <w:rPr>
                <w:rFonts w:ascii="Times" w:hAnsi="Times"/>
                <w:i/>
                <w:iCs/>
                <w:color w:val="231F20"/>
                <w:spacing w:val="-3"/>
                <w:sz w:val="20"/>
                <w:szCs w:val="20"/>
              </w:rPr>
              <w:t>Teknika</w:t>
            </w:r>
            <w:r w:rsidRPr="00CF5B62">
              <w:rPr>
                <w:rFonts w:ascii="Times" w:hAnsi="Times"/>
                <w:i/>
                <w:iCs/>
                <w:color w:val="231F20"/>
                <w:sz w:val="20"/>
                <w:szCs w:val="20"/>
              </w:rPr>
              <w:t xml:space="preserve"> dhe </w:t>
            </w:r>
            <w:r w:rsidRPr="00CF5B62">
              <w:rPr>
                <w:rFonts w:ascii="Times" w:hAnsi="Times"/>
                <w:i/>
                <w:iCs/>
                <w:color w:val="231F20"/>
                <w:spacing w:val="-2"/>
                <w:sz w:val="20"/>
                <w:szCs w:val="20"/>
              </w:rPr>
              <w:t>procese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352"/>
              <w:rPr>
                <w:rFonts w:ascii="Times" w:hAnsi="Times"/>
                <w:sz w:val="20"/>
                <w:szCs w:val="20"/>
              </w:rPr>
            </w:pPr>
            <w:r w:rsidRPr="00CF5B62">
              <w:rPr>
                <w:rFonts w:ascii="Times" w:hAnsi="Times"/>
                <w:color w:val="231F20"/>
                <w:sz w:val="20"/>
                <w:szCs w:val="20"/>
              </w:rPr>
              <w:t>Ushtrime me fyell.</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159"/>
              <w:rPr>
                <w:rFonts w:ascii="Times" w:hAnsi="Times"/>
                <w:sz w:val="20"/>
                <w:szCs w:val="20"/>
              </w:rPr>
            </w:pPr>
            <w:r w:rsidRPr="00CF5B62">
              <w:rPr>
                <w:rFonts w:ascii="Times" w:hAnsi="Times"/>
                <w:b/>
                <w:bCs/>
                <w:color w:val="231F20"/>
                <w:sz w:val="20"/>
                <w:szCs w:val="20"/>
              </w:rPr>
              <w:t>Situata e t</w:t>
            </w:r>
            <w:r w:rsidRPr="00CF5B62">
              <w:rPr>
                <w:rFonts w:ascii="Times" w:hAnsi="Times"/>
                <w:color w:val="231F20"/>
                <w:sz w:val="20"/>
                <w:szCs w:val="20"/>
              </w:rPr>
              <w:t xml:space="preserve">ë </w:t>
            </w:r>
            <w:r w:rsidRPr="00CF5B62">
              <w:rPr>
                <w:rFonts w:ascii="Times" w:hAnsi="Times"/>
                <w:b/>
                <w:bCs/>
                <w:color w:val="231F20"/>
                <w:spacing w:val="-1"/>
                <w:sz w:val="20"/>
                <w:szCs w:val="20"/>
              </w:rPr>
              <w:t>nx</w:t>
            </w:r>
            <w:r w:rsidRPr="00CF5B62">
              <w:rPr>
                <w:rFonts w:ascii="Times" w:hAnsi="Times"/>
                <w:color w:val="231F20"/>
                <w:spacing w:val="-1"/>
                <w:sz w:val="20"/>
                <w:szCs w:val="20"/>
              </w:rPr>
              <w:t>ë</w:t>
            </w:r>
            <w:r w:rsidRPr="00CF5B62">
              <w:rPr>
                <w:rFonts w:ascii="Times" w:hAnsi="Times"/>
                <w:b/>
                <w:bCs/>
                <w:color w:val="231F20"/>
                <w:spacing w:val="-1"/>
                <w:sz w:val="20"/>
                <w:szCs w:val="20"/>
              </w:rPr>
              <w:t>nit:</w:t>
            </w:r>
            <w:r w:rsidRPr="00CF5B62">
              <w:rPr>
                <w:rFonts w:ascii="Times" w:hAnsi="Times"/>
                <w:b/>
                <w:bCs/>
                <w:color w:val="231F20"/>
                <w:sz w:val="20"/>
                <w:szCs w:val="20"/>
              </w:rPr>
              <w:t xml:space="preserve"> </w:t>
            </w:r>
            <w:r w:rsidRPr="00CF5B62">
              <w:rPr>
                <w:rFonts w:ascii="Times" w:hAnsi="Times"/>
                <w:color w:val="231F20"/>
                <w:sz w:val="20"/>
                <w:szCs w:val="20"/>
              </w:rPr>
              <w:t>Nxënësit</w:t>
            </w:r>
            <w:r w:rsidR="00332165">
              <w:rPr>
                <w:rFonts w:ascii="Times" w:hAnsi="Times"/>
                <w:color w:val="231F20"/>
                <w:sz w:val="20"/>
                <w:szCs w:val="20"/>
              </w:rPr>
              <w:t xml:space="preserve"> </w:t>
            </w:r>
            <w:r w:rsidRPr="00CF5B62">
              <w:rPr>
                <w:rFonts w:ascii="Times" w:hAnsi="Times"/>
                <w:color w:val="231F20"/>
                <w:sz w:val="20"/>
                <w:szCs w:val="20"/>
              </w:rPr>
              <w:t>ushtrohen hap pas hapi.</w:t>
            </w:r>
          </w:p>
        </w:tc>
        <w:tc>
          <w:tcPr>
            <w:tcW w:w="1842"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33216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33216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F5B62" w:rsidRPr="005E5025" w:rsidRDefault="00CF5B62" w:rsidP="005B038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CF5B62">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2268" w:type="dxa"/>
            <w:tcBorders>
              <w:top w:val="single" w:sz="4" w:space="0" w:color="000000"/>
              <w:left w:val="single" w:sz="4" w:space="0" w:color="000000"/>
              <w:bottom w:val="single" w:sz="4" w:space="0" w:color="000000"/>
              <w:right w:val="single" w:sz="4" w:space="0" w:color="000000"/>
            </w:tcBorders>
          </w:tcPr>
          <w:p w:rsidR="00CF5B62" w:rsidRPr="00CF5B62" w:rsidRDefault="00CF5B62" w:rsidP="00CF5B62">
            <w:pPr>
              <w:pStyle w:val="ListParagraph"/>
              <w:widowControl w:val="0"/>
              <w:numPr>
                <w:ilvl w:val="0"/>
                <w:numId w:val="36"/>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F5B62" w:rsidRPr="00CF5B62" w:rsidRDefault="00CF5B62" w:rsidP="00CF5B62">
            <w:pPr>
              <w:pStyle w:val="ListParagraph"/>
              <w:widowControl w:val="0"/>
              <w:numPr>
                <w:ilvl w:val="0"/>
                <w:numId w:val="36"/>
              </w:numPr>
              <w:tabs>
                <w:tab w:val="left" w:pos="359"/>
              </w:tabs>
              <w:kinsoku w:val="0"/>
              <w:overflowPunct w:val="0"/>
              <w:autoSpaceDE w:val="0"/>
              <w:autoSpaceDN w:val="0"/>
              <w:adjustRightInd w:val="0"/>
              <w:spacing w:before="10" w:after="0" w:line="240" w:lineRule="auto"/>
              <w:ind w:hanging="283"/>
              <w:contextualSpacing w:val="0"/>
              <w:rPr>
                <w:rFonts w:ascii="Times" w:hAnsi="Times"/>
                <w:sz w:val="20"/>
                <w:szCs w:val="20"/>
              </w:rPr>
            </w:pPr>
            <w:r w:rsidRPr="00CF5B62">
              <w:rPr>
                <w:rFonts w:ascii="Times" w:hAnsi="Times"/>
                <w:color w:val="231F20"/>
                <w:sz w:val="20"/>
                <w:szCs w:val="20"/>
              </w:rPr>
              <w:t>instrumenti i fyellit.</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pStyle w:val="TableParagraph"/>
              <w:kinsoku w:val="0"/>
              <w:overflowPunct w:val="0"/>
              <w:spacing w:before="27"/>
              <w:ind w:left="74"/>
              <w:rPr>
                <w:rFonts w:ascii="Times" w:hAnsi="Times"/>
                <w:sz w:val="20"/>
                <w:szCs w:val="20"/>
              </w:rPr>
            </w:pPr>
            <w:r w:rsidRPr="00CF5B62">
              <w:rPr>
                <w:rFonts w:ascii="Times" w:hAnsi="Times"/>
                <w:i/>
                <w:iCs/>
                <w:color w:val="231F20"/>
                <w:spacing w:val="-3"/>
                <w:sz w:val="20"/>
                <w:szCs w:val="20"/>
              </w:rPr>
              <w:t>Teknika</w:t>
            </w:r>
            <w:r w:rsidRPr="00CF5B62">
              <w:rPr>
                <w:rFonts w:ascii="Times" w:hAnsi="Times"/>
                <w:i/>
                <w:iCs/>
                <w:color w:val="231F20"/>
                <w:sz w:val="20"/>
                <w:szCs w:val="20"/>
              </w:rPr>
              <w:t xml:space="preserve"> dhe </w:t>
            </w:r>
            <w:r w:rsidRPr="00CF5B62">
              <w:rPr>
                <w:rFonts w:ascii="Times" w:hAnsi="Times"/>
                <w:i/>
                <w:iCs/>
                <w:color w:val="231F20"/>
                <w:spacing w:val="-2"/>
                <w:sz w:val="20"/>
                <w:szCs w:val="20"/>
              </w:rPr>
              <w:t>procese</w:t>
            </w:r>
          </w:p>
        </w:tc>
        <w:tc>
          <w:tcPr>
            <w:tcW w:w="1559"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pStyle w:val="TableParagraph"/>
              <w:kinsoku w:val="0"/>
              <w:overflowPunct w:val="0"/>
              <w:spacing w:before="2"/>
              <w:rPr>
                <w:rFonts w:ascii="Times" w:hAnsi="Times"/>
                <w:sz w:val="20"/>
                <w:szCs w:val="20"/>
              </w:rPr>
            </w:pPr>
          </w:p>
          <w:p w:rsidR="00CF5B62" w:rsidRPr="00CF5B62" w:rsidRDefault="00CF5B62" w:rsidP="00CF5B62">
            <w:pPr>
              <w:pStyle w:val="TableParagraph"/>
              <w:kinsoku w:val="0"/>
              <w:overflowPunct w:val="0"/>
              <w:spacing w:line="250" w:lineRule="auto"/>
              <w:ind w:left="75" w:right="574"/>
              <w:rPr>
                <w:rFonts w:ascii="Times" w:hAnsi="Times"/>
                <w:sz w:val="20"/>
                <w:szCs w:val="20"/>
              </w:rPr>
            </w:pPr>
            <w:r w:rsidRPr="00CF5B62">
              <w:rPr>
                <w:rFonts w:ascii="Times" w:hAnsi="Times"/>
                <w:color w:val="231F20"/>
                <w:sz w:val="20"/>
                <w:szCs w:val="20"/>
              </w:rPr>
              <w:t>Kënga: “Fyelli i bariut”.</w:t>
            </w:r>
          </w:p>
        </w:tc>
        <w:tc>
          <w:tcPr>
            <w:tcW w:w="212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F5B62" w:rsidRPr="00CF5B62" w:rsidRDefault="00CF5B62" w:rsidP="00CF5B62">
            <w:pPr>
              <w:pStyle w:val="TableParagraph"/>
              <w:kinsoku w:val="0"/>
              <w:overflowPunct w:val="0"/>
              <w:spacing w:before="23" w:line="250" w:lineRule="auto"/>
              <w:ind w:left="74" w:right="770"/>
              <w:rPr>
                <w:rFonts w:ascii="Times" w:hAnsi="Times"/>
                <w:color w:val="000000"/>
                <w:sz w:val="20"/>
                <w:szCs w:val="20"/>
              </w:rPr>
            </w:pPr>
            <w:r w:rsidRPr="00CF5B62">
              <w:rPr>
                <w:rFonts w:ascii="Times" w:hAnsi="Times"/>
                <w:b/>
                <w:bCs/>
                <w:color w:val="231F20"/>
                <w:sz w:val="20"/>
                <w:szCs w:val="20"/>
              </w:rPr>
              <w:t>Situata e t</w:t>
            </w:r>
            <w:r w:rsidRPr="00CF5B62">
              <w:rPr>
                <w:rFonts w:ascii="Times" w:hAnsi="Times"/>
                <w:color w:val="231F20"/>
                <w:sz w:val="20"/>
                <w:szCs w:val="20"/>
              </w:rPr>
              <w:t>ë</w:t>
            </w:r>
            <w:r w:rsidRPr="00CF5B62">
              <w:rPr>
                <w:rFonts w:ascii="Times" w:hAnsi="Times"/>
                <w:color w:val="231F20"/>
                <w:spacing w:val="-1"/>
                <w:sz w:val="20"/>
                <w:szCs w:val="20"/>
              </w:rPr>
              <w:t xml:space="preserve"> </w:t>
            </w:r>
            <w:r w:rsidRPr="00CF5B62">
              <w:rPr>
                <w:rFonts w:ascii="Times" w:hAnsi="Times"/>
                <w:b/>
                <w:bCs/>
                <w:color w:val="231F20"/>
                <w:spacing w:val="-1"/>
                <w:sz w:val="20"/>
                <w:szCs w:val="20"/>
              </w:rPr>
              <w:t>nx</w:t>
            </w:r>
            <w:r w:rsidRPr="00CF5B62">
              <w:rPr>
                <w:rFonts w:ascii="Times" w:hAnsi="Times"/>
                <w:color w:val="231F20"/>
                <w:spacing w:val="-1"/>
                <w:sz w:val="20"/>
                <w:szCs w:val="20"/>
              </w:rPr>
              <w:t>ë</w:t>
            </w:r>
            <w:r w:rsidRPr="00CF5B62">
              <w:rPr>
                <w:rFonts w:ascii="Times" w:hAnsi="Times"/>
                <w:b/>
                <w:bCs/>
                <w:color w:val="231F20"/>
                <w:spacing w:val="-1"/>
                <w:sz w:val="20"/>
                <w:szCs w:val="20"/>
              </w:rPr>
              <w:t>nit:</w:t>
            </w:r>
          </w:p>
          <w:p w:rsidR="00CF5B62" w:rsidRPr="00CF5B62" w:rsidRDefault="00CF5B62" w:rsidP="00CF5B62">
            <w:pPr>
              <w:pStyle w:val="TableParagraph"/>
              <w:kinsoku w:val="0"/>
              <w:overflowPunct w:val="0"/>
              <w:spacing w:line="250" w:lineRule="auto"/>
              <w:ind w:left="74" w:right="96"/>
              <w:rPr>
                <w:rFonts w:ascii="Times" w:hAnsi="Times"/>
                <w:color w:val="000000"/>
                <w:sz w:val="20"/>
                <w:szCs w:val="20"/>
              </w:rPr>
            </w:pPr>
            <w:r w:rsidRPr="00CF5B62">
              <w:rPr>
                <w:rFonts w:ascii="Times" w:hAnsi="Times"/>
                <w:b/>
                <w:bCs/>
                <w:color w:val="231F20"/>
                <w:spacing w:val="-2"/>
                <w:sz w:val="20"/>
                <w:szCs w:val="20"/>
              </w:rPr>
              <w:t>Trashëgimia</w:t>
            </w:r>
            <w:r w:rsidRPr="00CF5B62">
              <w:rPr>
                <w:rFonts w:ascii="Times" w:hAnsi="Times"/>
                <w:b/>
                <w:bCs/>
                <w:color w:val="231F20"/>
                <w:sz w:val="20"/>
                <w:szCs w:val="20"/>
              </w:rPr>
              <w:t xml:space="preserve"> jonë</w:t>
            </w:r>
            <w:r w:rsidRPr="00CF5B62">
              <w:rPr>
                <w:rFonts w:ascii="Times" w:hAnsi="Times"/>
                <w:b/>
                <w:bCs/>
                <w:color w:val="231F20"/>
                <w:spacing w:val="27"/>
                <w:sz w:val="20"/>
                <w:szCs w:val="20"/>
              </w:rPr>
              <w:t xml:space="preserve"> </w:t>
            </w:r>
            <w:r w:rsidRPr="00CF5B62">
              <w:rPr>
                <w:rFonts w:ascii="Times" w:hAnsi="Times"/>
                <w:b/>
                <w:bCs/>
                <w:color w:val="231F20"/>
                <w:spacing w:val="-2"/>
                <w:sz w:val="20"/>
                <w:szCs w:val="20"/>
              </w:rPr>
              <w:t>kulturore.</w:t>
            </w:r>
          </w:p>
          <w:p w:rsidR="00CF5B62" w:rsidRPr="00CF5B62" w:rsidRDefault="00CF5B62" w:rsidP="00CF5B62">
            <w:pPr>
              <w:pStyle w:val="TableParagraph"/>
              <w:kinsoku w:val="0"/>
              <w:overflowPunct w:val="0"/>
              <w:spacing w:line="250" w:lineRule="auto"/>
              <w:ind w:left="74" w:right="114"/>
              <w:rPr>
                <w:rFonts w:ascii="Times" w:hAnsi="Times"/>
                <w:sz w:val="20"/>
                <w:szCs w:val="20"/>
              </w:rPr>
            </w:pPr>
            <w:r w:rsidRPr="00CF5B62">
              <w:rPr>
                <w:rFonts w:ascii="Times" w:hAnsi="Times"/>
                <w:i/>
                <w:iCs/>
                <w:color w:val="231F20"/>
                <w:sz w:val="20"/>
                <w:szCs w:val="20"/>
              </w:rPr>
              <w:t>Quiz</w:t>
            </w:r>
            <w:r w:rsidRPr="00CF5B62">
              <w:rPr>
                <w:rFonts w:ascii="Times" w:hAnsi="Times"/>
                <w:i/>
                <w:iCs/>
                <w:color w:val="231F20"/>
                <w:spacing w:val="-1"/>
                <w:sz w:val="20"/>
                <w:szCs w:val="20"/>
              </w:rPr>
              <w:t xml:space="preserve"> </w:t>
            </w:r>
            <w:r w:rsidRPr="00CF5B62">
              <w:rPr>
                <w:rFonts w:ascii="Times" w:hAnsi="Times"/>
                <w:color w:val="231F20"/>
                <w:sz w:val="20"/>
                <w:szCs w:val="20"/>
              </w:rPr>
              <w:t>me instrumentet popullore: emra instrumentesh dhe karakteristikat e tyre.</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CF5B62">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2268" w:type="dxa"/>
            <w:tcBorders>
              <w:top w:val="single" w:sz="4" w:space="0" w:color="000000"/>
              <w:left w:val="single" w:sz="4" w:space="0" w:color="000000"/>
              <w:bottom w:val="single" w:sz="4" w:space="0" w:color="000000"/>
              <w:right w:val="single" w:sz="4" w:space="0" w:color="000000"/>
            </w:tcBorders>
            <w:shd w:val="solid" w:color="FFFFFF" w:fill="auto"/>
          </w:tcPr>
          <w:p w:rsidR="00CF5B62" w:rsidRPr="00CF5B62" w:rsidRDefault="00CF5B62" w:rsidP="00CF5B62">
            <w:pPr>
              <w:pStyle w:val="ListParagraph"/>
              <w:widowControl w:val="0"/>
              <w:numPr>
                <w:ilvl w:val="0"/>
                <w:numId w:val="35"/>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F5B62" w:rsidRPr="00CF5B62" w:rsidRDefault="00CF5B62" w:rsidP="00CF5B62">
            <w:pPr>
              <w:pStyle w:val="ListParagraph"/>
              <w:widowControl w:val="0"/>
              <w:numPr>
                <w:ilvl w:val="0"/>
                <w:numId w:val="35"/>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materiale nga interneti,</w:t>
            </w:r>
          </w:p>
          <w:p w:rsidR="00CF5B62" w:rsidRPr="00CF5B62" w:rsidRDefault="00CF5B62" w:rsidP="00CF5B62">
            <w:pPr>
              <w:pStyle w:val="ListParagraph"/>
              <w:widowControl w:val="0"/>
              <w:numPr>
                <w:ilvl w:val="0"/>
                <w:numId w:val="35"/>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CD me vijën melodike të këngës.</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465"/>
              <w:rPr>
                <w:rFonts w:ascii="Times" w:hAnsi="Times"/>
                <w:sz w:val="20"/>
                <w:szCs w:val="20"/>
              </w:rPr>
            </w:pPr>
            <w:r w:rsidRPr="00CF5B62">
              <w:rPr>
                <w:rFonts w:ascii="Times" w:hAnsi="Times"/>
                <w:i/>
                <w:iCs/>
                <w:color w:val="231F20"/>
                <w:sz w:val="20"/>
                <w:szCs w:val="20"/>
              </w:rPr>
              <w:t>Histori</w:t>
            </w:r>
            <w:r w:rsidR="00486E31">
              <w:rPr>
                <w:rFonts w:ascii="Times" w:hAnsi="Times"/>
                <w:i/>
                <w:iCs/>
                <w:color w:val="231F20"/>
                <w:sz w:val="20"/>
                <w:szCs w:val="20"/>
              </w:rPr>
              <w:t>a</w:t>
            </w:r>
            <w:r w:rsidRPr="00CF5B62">
              <w:rPr>
                <w:rFonts w:ascii="Times" w:hAnsi="Times"/>
                <w:i/>
                <w:iCs/>
                <w:color w:val="231F20"/>
                <w:sz w:val="20"/>
                <w:szCs w:val="20"/>
              </w:rPr>
              <w:t>, shoqëria, muzika.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5" w:right="363"/>
              <w:rPr>
                <w:rFonts w:ascii="Times" w:hAnsi="Times"/>
                <w:sz w:val="20"/>
                <w:szCs w:val="20"/>
              </w:rPr>
            </w:pPr>
            <w:r w:rsidRPr="00CF5B62">
              <w:rPr>
                <w:rFonts w:ascii="Times" w:hAnsi="Times"/>
                <w:color w:val="231F20"/>
                <w:sz w:val="20"/>
                <w:szCs w:val="20"/>
              </w:rPr>
              <w:t>Muzika monodike, polifonike, kanoni.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131"/>
              <w:rPr>
                <w:rFonts w:ascii="Times" w:hAnsi="Times"/>
                <w:sz w:val="20"/>
                <w:szCs w:val="20"/>
              </w:rPr>
            </w:pPr>
            <w:r w:rsidRPr="00CF5B62">
              <w:rPr>
                <w:rFonts w:ascii="Times" w:hAnsi="Times"/>
                <w:b/>
                <w:bCs/>
                <w:color w:val="231F20"/>
                <w:sz w:val="20"/>
                <w:szCs w:val="20"/>
              </w:rPr>
              <w:t>Situata e t</w:t>
            </w:r>
            <w:r w:rsidRPr="00CF5B62">
              <w:rPr>
                <w:rFonts w:ascii="Times" w:hAnsi="Times"/>
                <w:color w:val="231F20"/>
                <w:sz w:val="20"/>
                <w:szCs w:val="20"/>
              </w:rPr>
              <w:t xml:space="preserve">ë </w:t>
            </w:r>
            <w:r w:rsidRPr="00CF5B62">
              <w:rPr>
                <w:rFonts w:ascii="Times" w:hAnsi="Times"/>
                <w:b/>
                <w:bCs/>
                <w:color w:val="231F20"/>
                <w:spacing w:val="-1"/>
                <w:sz w:val="20"/>
                <w:szCs w:val="20"/>
              </w:rPr>
              <w:t>nx</w:t>
            </w:r>
            <w:r w:rsidRPr="00CF5B62">
              <w:rPr>
                <w:rFonts w:ascii="Times" w:hAnsi="Times"/>
                <w:color w:val="231F20"/>
                <w:spacing w:val="-1"/>
                <w:sz w:val="20"/>
                <w:szCs w:val="20"/>
              </w:rPr>
              <w:t>ë</w:t>
            </w:r>
            <w:r w:rsidRPr="00CF5B62">
              <w:rPr>
                <w:rFonts w:ascii="Times" w:hAnsi="Times"/>
                <w:b/>
                <w:bCs/>
                <w:color w:val="231F20"/>
                <w:spacing w:val="-1"/>
                <w:sz w:val="20"/>
                <w:szCs w:val="20"/>
              </w:rPr>
              <w:t>nit:</w:t>
            </w:r>
            <w:r w:rsidRPr="00CF5B62">
              <w:rPr>
                <w:rFonts w:ascii="Times" w:hAnsi="Times"/>
                <w:b/>
                <w:bCs/>
                <w:color w:val="231F20"/>
                <w:sz w:val="20"/>
                <w:szCs w:val="20"/>
              </w:rPr>
              <w:t xml:space="preserve"> Muzika</w:t>
            </w:r>
            <w:r w:rsidRPr="00CF5B62">
              <w:rPr>
                <w:rFonts w:ascii="Times" w:hAnsi="Times"/>
                <w:b/>
                <w:bCs/>
                <w:color w:val="231F20"/>
                <w:spacing w:val="25"/>
                <w:sz w:val="20"/>
                <w:szCs w:val="20"/>
              </w:rPr>
              <w:t xml:space="preserve"> </w:t>
            </w:r>
            <w:r w:rsidRPr="00CF5B62">
              <w:rPr>
                <w:rFonts w:ascii="Times" w:hAnsi="Times"/>
                <w:b/>
                <w:bCs/>
                <w:color w:val="231F20"/>
                <w:sz w:val="20"/>
                <w:szCs w:val="20"/>
              </w:rPr>
              <w:t>jon</w:t>
            </w:r>
            <w:r w:rsidRPr="00CF5B62">
              <w:rPr>
                <w:rFonts w:ascii="Times" w:hAnsi="Times"/>
                <w:color w:val="231F20"/>
                <w:sz w:val="20"/>
                <w:szCs w:val="20"/>
              </w:rPr>
              <w:t>ë</w:t>
            </w:r>
            <w:r w:rsidRPr="00CF5B62">
              <w:rPr>
                <w:rFonts w:ascii="Times" w:hAnsi="Times"/>
                <w:color w:val="231F20"/>
                <w:spacing w:val="-1"/>
                <w:sz w:val="20"/>
                <w:szCs w:val="20"/>
              </w:rPr>
              <w:t xml:space="preserve"> </w:t>
            </w:r>
            <w:r w:rsidRPr="00CF5B62">
              <w:rPr>
                <w:rFonts w:ascii="Times" w:hAnsi="Times"/>
                <w:b/>
                <w:bCs/>
                <w:color w:val="231F20"/>
                <w:sz w:val="20"/>
                <w:szCs w:val="20"/>
              </w:rPr>
              <w:t xml:space="preserve">polifonike. </w:t>
            </w:r>
            <w:r w:rsidRPr="00CF5B62">
              <w:rPr>
                <w:rFonts w:ascii="Times" w:hAnsi="Times"/>
                <w:color w:val="231F20"/>
                <w:sz w:val="20"/>
                <w:szCs w:val="20"/>
              </w:rPr>
              <w:t>Kënga “Beg’</w:t>
            </w:r>
            <w:r w:rsidRPr="00CF5B62">
              <w:rPr>
                <w:rFonts w:ascii="Times" w:hAnsi="Times"/>
                <w:color w:val="231F20"/>
                <w:spacing w:val="-15"/>
                <w:sz w:val="20"/>
                <w:szCs w:val="20"/>
              </w:rPr>
              <w:t xml:space="preserve"> </w:t>
            </w:r>
            <w:r w:rsidRPr="00CF5B62">
              <w:rPr>
                <w:rFonts w:ascii="Times" w:hAnsi="Times"/>
                <w:color w:val="231F20"/>
                <w:sz w:val="20"/>
                <w:szCs w:val="20"/>
              </w:rPr>
              <w:t>e bardhë” ka disa karakteristika që renditen. Çfarë e bën të dallueshme këtë këngë?</w:t>
            </w:r>
          </w:p>
        </w:tc>
        <w:tc>
          <w:tcPr>
            <w:tcW w:w="1842"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5B038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5B038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lastRenderedPageBreak/>
              <w:t>uale</w:t>
            </w:r>
          </w:p>
        </w:tc>
        <w:tc>
          <w:tcPr>
            <w:tcW w:w="1843"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lastRenderedPageBreak/>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CF5B62">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lastRenderedPageBreak/>
              <w:t>Vlerësim sipas niveleve</w:t>
            </w:r>
          </w:p>
        </w:tc>
        <w:tc>
          <w:tcPr>
            <w:tcW w:w="2268" w:type="dxa"/>
            <w:tcBorders>
              <w:top w:val="single" w:sz="4" w:space="0" w:color="000000"/>
              <w:left w:val="single" w:sz="4" w:space="0" w:color="000000"/>
              <w:bottom w:val="single" w:sz="4" w:space="0" w:color="000000"/>
              <w:right w:val="single" w:sz="4" w:space="0" w:color="000000"/>
            </w:tcBorders>
          </w:tcPr>
          <w:p w:rsidR="00CF5B62" w:rsidRPr="00CF5B62" w:rsidRDefault="00CF5B62" w:rsidP="00CF5B62">
            <w:pPr>
              <w:pStyle w:val="ListParagraph"/>
              <w:widowControl w:val="0"/>
              <w:numPr>
                <w:ilvl w:val="0"/>
                <w:numId w:val="34"/>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lastRenderedPageBreak/>
              <w:t>teksti i nxënësit,</w:t>
            </w:r>
          </w:p>
          <w:p w:rsidR="00CF5B62" w:rsidRPr="00CF5B62" w:rsidRDefault="00CF5B62" w:rsidP="00CF5B62">
            <w:pPr>
              <w:pStyle w:val="ListParagraph"/>
              <w:widowControl w:val="0"/>
              <w:numPr>
                <w:ilvl w:val="0"/>
                <w:numId w:val="34"/>
              </w:numPr>
              <w:tabs>
                <w:tab w:val="left" w:pos="359"/>
              </w:tabs>
              <w:kinsoku w:val="0"/>
              <w:overflowPunct w:val="0"/>
              <w:autoSpaceDE w:val="0"/>
              <w:autoSpaceDN w:val="0"/>
              <w:adjustRightInd w:val="0"/>
              <w:spacing w:before="10" w:after="0" w:line="250" w:lineRule="auto"/>
              <w:ind w:right="359" w:hanging="283"/>
              <w:contextualSpacing w:val="0"/>
              <w:rPr>
                <w:rFonts w:ascii="Times" w:hAnsi="Times"/>
                <w:color w:val="000000"/>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w:t>
            </w:r>
          </w:p>
          <w:p w:rsidR="00CF5B62" w:rsidRPr="00CF5B62" w:rsidRDefault="00CF5B62" w:rsidP="00CF5B62">
            <w:pPr>
              <w:pStyle w:val="ListParagraph"/>
              <w:widowControl w:val="0"/>
              <w:numPr>
                <w:ilvl w:val="0"/>
                <w:numId w:val="34"/>
              </w:numPr>
              <w:tabs>
                <w:tab w:val="left" w:pos="359"/>
              </w:tabs>
              <w:kinsoku w:val="0"/>
              <w:overflowPunct w:val="0"/>
              <w:autoSpaceDE w:val="0"/>
              <w:autoSpaceDN w:val="0"/>
              <w:adjustRightInd w:val="0"/>
              <w:spacing w:after="0" w:line="240" w:lineRule="auto"/>
              <w:ind w:hanging="283"/>
              <w:contextualSpacing w:val="0"/>
              <w:rPr>
                <w:rFonts w:ascii="Times" w:hAnsi="Times"/>
                <w:sz w:val="20"/>
                <w:szCs w:val="20"/>
              </w:rPr>
            </w:pPr>
            <w:r w:rsidRPr="00CF5B62">
              <w:rPr>
                <w:rFonts w:ascii="Times" w:hAnsi="Times"/>
                <w:color w:val="231F20"/>
                <w:sz w:val="20"/>
                <w:szCs w:val="20"/>
              </w:rPr>
              <w:t>CD me shembuj konkretë.</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ind w:left="74"/>
              <w:rPr>
                <w:rFonts w:ascii="Times" w:hAnsi="Times"/>
                <w:sz w:val="20"/>
                <w:szCs w:val="20"/>
              </w:rPr>
            </w:pPr>
            <w:r w:rsidRPr="00CF5B62">
              <w:rPr>
                <w:rFonts w:ascii="Times" w:hAnsi="Times"/>
                <w:i/>
                <w:iCs/>
                <w:color w:val="231F20"/>
                <w:spacing w:val="-3"/>
                <w:sz w:val="20"/>
                <w:szCs w:val="20"/>
              </w:rPr>
              <w:t>Teknika</w:t>
            </w:r>
            <w:r w:rsidRPr="00CF5B62">
              <w:rPr>
                <w:rFonts w:ascii="Times" w:hAnsi="Times"/>
                <w:i/>
                <w:iCs/>
                <w:color w:val="231F20"/>
                <w:sz w:val="20"/>
                <w:szCs w:val="20"/>
              </w:rPr>
              <w:t xml:space="preserve"> dhe </w:t>
            </w:r>
            <w:r w:rsidRPr="00CF5B62">
              <w:rPr>
                <w:rFonts w:ascii="Times" w:hAnsi="Times"/>
                <w:i/>
                <w:iCs/>
                <w:color w:val="231F20"/>
                <w:spacing w:val="-1"/>
                <w:sz w:val="20"/>
                <w:szCs w:val="20"/>
              </w:rPr>
              <w:t>procese.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5" w:right="96"/>
              <w:rPr>
                <w:rFonts w:ascii="Times" w:hAnsi="Times"/>
                <w:sz w:val="20"/>
                <w:szCs w:val="20"/>
              </w:rPr>
            </w:pPr>
            <w:r w:rsidRPr="00CF5B62">
              <w:rPr>
                <w:rFonts w:ascii="Times" w:hAnsi="Times"/>
                <w:color w:val="231F20"/>
                <w:sz w:val="20"/>
                <w:szCs w:val="20"/>
              </w:rPr>
              <w:t>Kënga: “Urim mësueses”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186"/>
              <w:rPr>
                <w:rFonts w:ascii="Times" w:hAnsi="Times"/>
                <w:sz w:val="20"/>
                <w:szCs w:val="20"/>
              </w:rPr>
            </w:pPr>
            <w:r w:rsidRPr="00CF5B62">
              <w:rPr>
                <w:rFonts w:ascii="Times" w:hAnsi="Times"/>
                <w:b/>
                <w:bCs/>
                <w:color w:val="231F20"/>
                <w:sz w:val="20"/>
                <w:szCs w:val="20"/>
              </w:rPr>
              <w:t>Situata e t</w:t>
            </w:r>
            <w:r w:rsidRPr="00CF5B62">
              <w:rPr>
                <w:rFonts w:ascii="Times" w:hAnsi="Times"/>
                <w:color w:val="231F20"/>
                <w:sz w:val="20"/>
                <w:szCs w:val="20"/>
              </w:rPr>
              <w:t xml:space="preserve">ë </w:t>
            </w:r>
            <w:r w:rsidRPr="00CF5B62">
              <w:rPr>
                <w:rFonts w:ascii="Times" w:hAnsi="Times"/>
                <w:b/>
                <w:bCs/>
                <w:color w:val="231F20"/>
                <w:spacing w:val="-1"/>
                <w:sz w:val="20"/>
                <w:szCs w:val="20"/>
              </w:rPr>
              <w:t>nx</w:t>
            </w:r>
            <w:r w:rsidRPr="00CF5B62">
              <w:rPr>
                <w:rFonts w:ascii="Times" w:hAnsi="Times"/>
                <w:color w:val="231F20"/>
                <w:spacing w:val="-1"/>
                <w:sz w:val="20"/>
                <w:szCs w:val="20"/>
              </w:rPr>
              <w:t>ë</w:t>
            </w:r>
            <w:r w:rsidRPr="00CF5B62">
              <w:rPr>
                <w:rFonts w:ascii="Times" w:hAnsi="Times"/>
                <w:b/>
                <w:bCs/>
                <w:color w:val="231F20"/>
                <w:spacing w:val="-1"/>
                <w:sz w:val="20"/>
                <w:szCs w:val="20"/>
              </w:rPr>
              <w:t>nit:</w:t>
            </w:r>
            <w:r w:rsidRPr="00CF5B62">
              <w:rPr>
                <w:rFonts w:ascii="Times" w:hAnsi="Times"/>
                <w:b/>
                <w:bCs/>
                <w:color w:val="231F20"/>
                <w:sz w:val="20"/>
                <w:szCs w:val="20"/>
              </w:rPr>
              <w:t xml:space="preserve"> Festimi i</w:t>
            </w:r>
            <w:r w:rsidRPr="00CF5B62">
              <w:rPr>
                <w:rFonts w:ascii="Times" w:hAnsi="Times"/>
                <w:b/>
                <w:bCs/>
                <w:color w:val="231F20"/>
                <w:spacing w:val="25"/>
                <w:sz w:val="20"/>
                <w:szCs w:val="20"/>
              </w:rPr>
              <w:t xml:space="preserve"> </w:t>
            </w:r>
            <w:r w:rsidRPr="00CF5B62">
              <w:rPr>
                <w:rFonts w:ascii="Times" w:hAnsi="Times"/>
                <w:b/>
                <w:bCs/>
                <w:color w:val="231F20"/>
                <w:sz w:val="20"/>
                <w:szCs w:val="20"/>
              </w:rPr>
              <w:t>festave.</w:t>
            </w:r>
          </w:p>
        </w:tc>
        <w:tc>
          <w:tcPr>
            <w:tcW w:w="1842"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CF5B62">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2268" w:type="dxa"/>
            <w:tcBorders>
              <w:top w:val="single" w:sz="4" w:space="0" w:color="000000"/>
              <w:left w:val="single" w:sz="4" w:space="0" w:color="000000"/>
              <w:bottom w:val="single" w:sz="4" w:space="0" w:color="000000"/>
              <w:right w:val="single" w:sz="4" w:space="0" w:color="000000"/>
            </w:tcBorders>
          </w:tcPr>
          <w:p w:rsidR="00CF5B62" w:rsidRPr="00CF5B62" w:rsidRDefault="00CF5B62" w:rsidP="00CF5B62">
            <w:pPr>
              <w:pStyle w:val="ListParagraph"/>
              <w:widowControl w:val="0"/>
              <w:numPr>
                <w:ilvl w:val="0"/>
                <w:numId w:val="33"/>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F5B62" w:rsidRPr="00CF5B62" w:rsidRDefault="00CF5B62" w:rsidP="00CF5B62">
            <w:pPr>
              <w:pStyle w:val="ListParagraph"/>
              <w:widowControl w:val="0"/>
              <w:numPr>
                <w:ilvl w:val="0"/>
                <w:numId w:val="33"/>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CD me vijën melodike të këngës.</w:t>
            </w:r>
          </w:p>
        </w:tc>
      </w:tr>
      <w:tr w:rsidR="00332165" w:rsidRPr="00CF5B62" w:rsidTr="00332165">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4" w:right="160"/>
              <w:rPr>
                <w:rFonts w:ascii="Times" w:hAnsi="Times"/>
                <w:sz w:val="20"/>
                <w:szCs w:val="20"/>
              </w:rPr>
            </w:pPr>
            <w:r w:rsidRPr="00CF5B62">
              <w:rPr>
                <w:rFonts w:ascii="Times" w:hAnsi="Times"/>
                <w:i/>
                <w:iCs/>
                <w:color w:val="231F20"/>
                <w:sz w:val="20"/>
                <w:szCs w:val="20"/>
              </w:rPr>
              <w:t xml:space="preserve">Gjuha dhe komunikimi </w:t>
            </w:r>
            <w:r w:rsidRPr="00CF5B62">
              <w:rPr>
                <w:rFonts w:ascii="Times" w:hAnsi="Times"/>
                <w:i/>
                <w:iCs/>
                <w:color w:val="231F20"/>
                <w:spacing w:val="-3"/>
                <w:sz w:val="20"/>
                <w:szCs w:val="20"/>
              </w:rPr>
              <w:t>muzikor.</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7" w:line="250" w:lineRule="auto"/>
              <w:ind w:left="75" w:right="158"/>
              <w:rPr>
                <w:rFonts w:ascii="Times" w:hAnsi="Times"/>
                <w:sz w:val="20"/>
                <w:szCs w:val="20"/>
              </w:rPr>
            </w:pPr>
            <w:r w:rsidRPr="00CF5B62">
              <w:rPr>
                <w:rFonts w:ascii="Times" w:hAnsi="Times"/>
                <w:color w:val="231F20"/>
                <w:sz w:val="20"/>
                <w:szCs w:val="20"/>
              </w:rPr>
              <w:t>Koha 3/4 dhe pika vlerëse.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F5B62" w:rsidRPr="00CF5B62" w:rsidRDefault="00CF5B62" w:rsidP="00CF5B62">
            <w:pPr>
              <w:pStyle w:val="TableParagraph"/>
              <w:kinsoku w:val="0"/>
              <w:overflowPunct w:val="0"/>
              <w:spacing w:before="23" w:line="250" w:lineRule="auto"/>
              <w:ind w:left="74" w:right="464"/>
              <w:rPr>
                <w:rFonts w:ascii="Times" w:hAnsi="Times"/>
                <w:color w:val="000000"/>
                <w:sz w:val="20"/>
                <w:szCs w:val="20"/>
              </w:rPr>
            </w:pPr>
            <w:r w:rsidRPr="00CF5B62">
              <w:rPr>
                <w:rFonts w:ascii="Times" w:hAnsi="Times"/>
                <w:b/>
                <w:bCs/>
                <w:color w:val="231F20"/>
                <w:sz w:val="20"/>
                <w:szCs w:val="20"/>
              </w:rPr>
              <w:t>Situata e të nxënit:</w:t>
            </w:r>
            <w:r w:rsidRPr="00CF5B62">
              <w:rPr>
                <w:rFonts w:ascii="Times" w:hAnsi="Times"/>
                <w:b/>
                <w:bCs/>
                <w:color w:val="231F20"/>
                <w:spacing w:val="-4"/>
                <w:sz w:val="20"/>
                <w:szCs w:val="20"/>
              </w:rPr>
              <w:t xml:space="preserve"> Valsi.</w:t>
            </w:r>
          </w:p>
          <w:p w:rsidR="00CF5B62" w:rsidRPr="00CF5B62" w:rsidRDefault="00CF5B62" w:rsidP="00CF5B62">
            <w:pPr>
              <w:pStyle w:val="TableParagraph"/>
              <w:kinsoku w:val="0"/>
              <w:overflowPunct w:val="0"/>
              <w:spacing w:before="10"/>
              <w:rPr>
                <w:rFonts w:ascii="Times" w:hAnsi="Times"/>
                <w:sz w:val="20"/>
                <w:szCs w:val="20"/>
              </w:rPr>
            </w:pPr>
          </w:p>
          <w:p w:rsidR="00CF5B62" w:rsidRPr="00CF5B62" w:rsidRDefault="00CF5B62" w:rsidP="00CF5B62">
            <w:pPr>
              <w:pStyle w:val="TableParagraph"/>
              <w:kinsoku w:val="0"/>
              <w:overflowPunct w:val="0"/>
              <w:spacing w:line="250" w:lineRule="auto"/>
              <w:ind w:left="74" w:right="80"/>
              <w:rPr>
                <w:rFonts w:ascii="Times" w:hAnsi="Times"/>
                <w:sz w:val="20"/>
                <w:szCs w:val="20"/>
              </w:rPr>
            </w:pPr>
            <w:r w:rsidRPr="00CF5B62">
              <w:rPr>
                <w:rFonts w:ascii="Times" w:hAnsi="Times"/>
                <w:color w:val="231F20"/>
                <w:sz w:val="20"/>
                <w:szCs w:val="20"/>
              </w:rPr>
              <w:t>Nxënësit dëgjojnë muzikë në kohën 3/4 dhe kuptojnë se ai ngjason me valsin. Gjatë këndimit evidentojnë theksin e fortë.</w:t>
            </w:r>
          </w:p>
        </w:tc>
        <w:tc>
          <w:tcPr>
            <w:tcW w:w="1842"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F5B62" w:rsidRPr="005E5025"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F5B62" w:rsidRPr="005E5025" w:rsidRDefault="00CF5B62" w:rsidP="005E50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F5B62" w:rsidRPr="005E5025" w:rsidRDefault="00CF5B62" w:rsidP="005E50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5E5025" w:rsidRDefault="00CF5B62" w:rsidP="005E50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p w:rsidR="00CF5B62" w:rsidRPr="00CF5B62" w:rsidRDefault="00CF5B62" w:rsidP="00CF5B62">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F5B62" w:rsidRPr="00CF5B62" w:rsidRDefault="00CF5B62" w:rsidP="00CF5B62">
            <w:pPr>
              <w:pStyle w:val="ListParagraph"/>
              <w:widowControl w:val="0"/>
              <w:numPr>
                <w:ilvl w:val="0"/>
                <w:numId w:val="32"/>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F5B62" w:rsidRPr="00CF5B62" w:rsidRDefault="00CF5B62" w:rsidP="00CF5B62">
            <w:pPr>
              <w:pStyle w:val="ListParagraph"/>
              <w:widowControl w:val="0"/>
              <w:numPr>
                <w:ilvl w:val="0"/>
                <w:numId w:val="32"/>
              </w:numPr>
              <w:tabs>
                <w:tab w:val="left" w:pos="359"/>
              </w:tabs>
              <w:kinsoku w:val="0"/>
              <w:overflowPunct w:val="0"/>
              <w:autoSpaceDE w:val="0"/>
              <w:autoSpaceDN w:val="0"/>
              <w:adjustRightInd w:val="0"/>
              <w:spacing w:before="10" w:after="0" w:line="250" w:lineRule="auto"/>
              <w:ind w:right="359" w:hanging="283"/>
              <w:contextualSpacing w:val="0"/>
              <w:rPr>
                <w:rFonts w:ascii="Times" w:hAnsi="Times"/>
                <w:color w:val="000000"/>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w:t>
            </w:r>
          </w:p>
          <w:p w:rsidR="00CF5B62" w:rsidRPr="00CF5B62" w:rsidRDefault="00CF5B62" w:rsidP="00CF5B62">
            <w:pPr>
              <w:pStyle w:val="ListParagraph"/>
              <w:widowControl w:val="0"/>
              <w:numPr>
                <w:ilvl w:val="0"/>
                <w:numId w:val="32"/>
              </w:numPr>
              <w:tabs>
                <w:tab w:val="left" w:pos="359"/>
              </w:tabs>
              <w:kinsoku w:val="0"/>
              <w:overflowPunct w:val="0"/>
              <w:autoSpaceDE w:val="0"/>
              <w:autoSpaceDN w:val="0"/>
              <w:adjustRightInd w:val="0"/>
              <w:spacing w:after="0" w:line="240" w:lineRule="auto"/>
              <w:ind w:hanging="283"/>
              <w:contextualSpacing w:val="0"/>
              <w:rPr>
                <w:rFonts w:ascii="Times" w:hAnsi="Times"/>
                <w:sz w:val="20"/>
                <w:szCs w:val="20"/>
              </w:rPr>
            </w:pPr>
            <w:r w:rsidRPr="00CF5B62">
              <w:rPr>
                <w:rFonts w:ascii="Times" w:hAnsi="Times"/>
                <w:color w:val="231F20"/>
                <w:sz w:val="20"/>
                <w:szCs w:val="20"/>
              </w:rPr>
              <w:t>CD me shembuj muzikorë.</w:t>
            </w:r>
          </w:p>
        </w:tc>
      </w:tr>
      <w:tr w:rsidR="00AC0123" w:rsidRPr="00AC0123" w:rsidTr="000F2343">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AC0123" w:rsidRDefault="00AC0123" w:rsidP="00AC0123">
            <w:pPr>
              <w:suppressAutoHyphens/>
              <w:autoSpaceDE w:val="0"/>
              <w:autoSpaceDN w:val="0"/>
              <w:adjustRightInd w:val="0"/>
              <w:spacing w:after="0" w:line="288" w:lineRule="auto"/>
              <w:textAlignment w:val="center"/>
              <w:rPr>
                <w:rFonts w:ascii="Times" w:hAnsi="Times"/>
                <w:color w:val="FF0000"/>
                <w:sz w:val="20"/>
                <w:szCs w:val="20"/>
              </w:rPr>
            </w:pPr>
            <w:r w:rsidRPr="00AC0123">
              <w:rPr>
                <w:rFonts w:ascii="Times" w:hAnsi="Times"/>
                <w:color w:val="FF0000"/>
                <w:sz w:val="20"/>
                <w:szCs w:val="20"/>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7" w:line="250" w:lineRule="auto"/>
              <w:ind w:left="74" w:right="160"/>
              <w:rPr>
                <w:rFonts w:ascii="Times" w:hAnsi="Times"/>
                <w:sz w:val="20"/>
                <w:szCs w:val="20"/>
              </w:rPr>
            </w:pPr>
            <w:r w:rsidRPr="00CF5B62">
              <w:rPr>
                <w:rFonts w:ascii="Times" w:hAnsi="Times"/>
                <w:i/>
                <w:iCs/>
                <w:color w:val="231F20"/>
                <w:sz w:val="20"/>
                <w:szCs w:val="20"/>
              </w:rPr>
              <w:t xml:space="preserve">Gjuha dhe komunikimi </w:t>
            </w:r>
            <w:r w:rsidRPr="00CF5B62">
              <w:rPr>
                <w:rFonts w:ascii="Times" w:hAnsi="Times"/>
                <w:i/>
                <w:iCs/>
                <w:color w:val="231F20"/>
                <w:spacing w:val="-3"/>
                <w:sz w:val="20"/>
                <w:szCs w:val="20"/>
              </w:rPr>
              <w:t>muzikor.</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7"/>
              <w:ind w:left="75"/>
              <w:rPr>
                <w:rFonts w:ascii="Times" w:hAnsi="Times"/>
                <w:sz w:val="20"/>
                <w:szCs w:val="20"/>
              </w:rPr>
            </w:pPr>
            <w:r w:rsidRPr="00CF5B62">
              <w:rPr>
                <w:rFonts w:ascii="Times" w:hAnsi="Times"/>
                <w:color w:val="231F20"/>
                <w:sz w:val="20"/>
                <w:szCs w:val="20"/>
              </w:rPr>
              <w:t>Koha 4/4.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3" w:line="250" w:lineRule="auto"/>
              <w:ind w:left="74" w:right="186"/>
              <w:rPr>
                <w:rFonts w:ascii="Times" w:hAnsi="Times"/>
                <w:sz w:val="20"/>
                <w:szCs w:val="20"/>
              </w:rPr>
            </w:pPr>
            <w:r w:rsidRPr="00B177DA">
              <w:rPr>
                <w:rFonts w:ascii="Times" w:hAnsi="Times"/>
                <w:b/>
                <w:bCs/>
                <w:color w:val="231F20"/>
                <w:sz w:val="20"/>
                <w:szCs w:val="20"/>
                <w:highlight w:val="yellow"/>
              </w:rPr>
              <w:t xml:space="preserve">Situata e të nxënit: Gjuha dhe muzika. </w:t>
            </w:r>
            <w:r w:rsidRPr="00B177DA">
              <w:rPr>
                <w:rFonts w:ascii="Times" w:hAnsi="Times"/>
                <w:color w:val="231F20"/>
                <w:spacing w:val="-3"/>
                <w:sz w:val="20"/>
                <w:szCs w:val="20"/>
                <w:highlight w:val="yellow"/>
              </w:rPr>
              <w:t>Vazhdimi</w:t>
            </w:r>
            <w:r w:rsidRPr="00B177DA">
              <w:rPr>
                <w:rFonts w:ascii="Times" w:hAnsi="Times"/>
                <w:color w:val="231F20"/>
                <w:sz w:val="20"/>
                <w:szCs w:val="20"/>
                <w:highlight w:val="yellow"/>
              </w:rPr>
              <w:t xml:space="preserve"> i</w:t>
            </w:r>
            <w:r w:rsidRPr="00B177DA">
              <w:rPr>
                <w:rFonts w:ascii="Times" w:hAnsi="Times"/>
                <w:color w:val="231F20"/>
                <w:spacing w:val="21"/>
                <w:sz w:val="20"/>
                <w:szCs w:val="20"/>
                <w:highlight w:val="yellow"/>
              </w:rPr>
              <w:t xml:space="preserve"> </w:t>
            </w:r>
            <w:r w:rsidRPr="00B177DA">
              <w:rPr>
                <w:rFonts w:ascii="Times" w:hAnsi="Times"/>
                <w:color w:val="231F20"/>
                <w:sz w:val="20"/>
                <w:szCs w:val="20"/>
                <w:highlight w:val="yellow"/>
              </w:rPr>
              <w:t>situatës së temës 9, zgjerohet situata më tej, duke bërë lidhjen me temën e re.</w:t>
            </w:r>
          </w:p>
        </w:tc>
        <w:tc>
          <w:tcPr>
            <w:tcW w:w="1842" w:type="dxa"/>
            <w:tcBorders>
              <w:top w:val="single" w:sz="4" w:space="0" w:color="000000"/>
              <w:left w:val="single" w:sz="4" w:space="0" w:color="000000"/>
              <w:bottom w:val="single" w:sz="4" w:space="0" w:color="000000"/>
              <w:right w:val="single" w:sz="4" w:space="0" w:color="000000"/>
            </w:tcBorders>
          </w:tcPr>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Venit</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AC0123" w:rsidRPr="005E5025" w:rsidRDefault="00AC0123" w:rsidP="00AC0123">
            <w:pPr>
              <w:pStyle w:val="ListParagraph"/>
              <w:numPr>
                <w:ilvl w:val="0"/>
                <w:numId w:val="167"/>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AC0123" w:rsidRPr="00CF5B62" w:rsidRDefault="00AC0123" w:rsidP="00AC0123">
            <w:pPr>
              <w:pStyle w:val="ListParagraph"/>
              <w:widowControl w:val="0"/>
              <w:numPr>
                <w:ilvl w:val="0"/>
                <w:numId w:val="31"/>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AC0123" w:rsidRPr="00CF5B62" w:rsidRDefault="00AC0123" w:rsidP="00AC0123">
            <w:pPr>
              <w:pStyle w:val="ListParagraph"/>
              <w:widowControl w:val="0"/>
              <w:numPr>
                <w:ilvl w:val="0"/>
                <w:numId w:val="31"/>
              </w:numPr>
              <w:tabs>
                <w:tab w:val="left" w:pos="359"/>
              </w:tabs>
              <w:kinsoku w:val="0"/>
              <w:overflowPunct w:val="0"/>
              <w:autoSpaceDE w:val="0"/>
              <w:autoSpaceDN w:val="0"/>
              <w:adjustRightInd w:val="0"/>
              <w:spacing w:before="10" w:after="0" w:line="250" w:lineRule="auto"/>
              <w:ind w:right="359" w:hanging="283"/>
              <w:contextualSpacing w:val="0"/>
              <w:rPr>
                <w:rFonts w:ascii="Times" w:hAnsi="Times"/>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mësuesi/ja.</w:t>
            </w:r>
          </w:p>
        </w:tc>
      </w:tr>
      <w:tr w:rsidR="00AC0123" w:rsidRPr="00CF5B62" w:rsidTr="00332165">
        <w:trPr>
          <w:trHeight w:val="46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r>
              <w:rPr>
                <w:rFonts w:ascii="Times" w:hAnsi="Times"/>
                <w:color w:val="000000"/>
                <w:sz w:val="20"/>
                <w:szCs w:val="20"/>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7"/>
              <w:ind w:left="74"/>
              <w:rPr>
                <w:rFonts w:ascii="Times" w:hAnsi="Times"/>
                <w:sz w:val="20"/>
                <w:szCs w:val="20"/>
              </w:rPr>
            </w:pPr>
            <w:r w:rsidRPr="00CF5B62">
              <w:rPr>
                <w:rFonts w:ascii="Times" w:hAnsi="Times"/>
                <w:i/>
                <w:iCs/>
                <w:color w:val="231F20"/>
                <w:spacing w:val="-3"/>
                <w:sz w:val="20"/>
                <w:szCs w:val="20"/>
              </w:rPr>
              <w:t>Teknika</w:t>
            </w:r>
            <w:r w:rsidRPr="00CF5B62">
              <w:rPr>
                <w:rFonts w:ascii="Times" w:hAnsi="Times"/>
                <w:i/>
                <w:iCs/>
                <w:color w:val="231F20"/>
                <w:sz w:val="20"/>
                <w:szCs w:val="20"/>
              </w:rPr>
              <w:t xml:space="preserve"> dhe </w:t>
            </w:r>
            <w:r w:rsidRPr="00CF5B62">
              <w:rPr>
                <w:rFonts w:ascii="Times" w:hAnsi="Times"/>
                <w:i/>
                <w:iCs/>
                <w:color w:val="231F20"/>
                <w:spacing w:val="-1"/>
                <w:sz w:val="20"/>
                <w:szCs w:val="20"/>
              </w:rPr>
              <w:t>procese.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7" w:line="250" w:lineRule="auto"/>
              <w:ind w:left="74" w:right="319"/>
              <w:rPr>
                <w:rFonts w:ascii="Times" w:hAnsi="Times"/>
                <w:sz w:val="20"/>
                <w:szCs w:val="20"/>
              </w:rPr>
            </w:pPr>
            <w:r w:rsidRPr="00CF5B62">
              <w:rPr>
                <w:rFonts w:ascii="Times" w:hAnsi="Times"/>
                <w:color w:val="231F20"/>
                <w:sz w:val="20"/>
                <w:szCs w:val="20"/>
              </w:rPr>
              <w:t>Kënga: “Neve jemi lulebore”.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3" w:line="250" w:lineRule="auto"/>
              <w:ind w:left="74" w:right="259"/>
              <w:rPr>
                <w:rFonts w:ascii="Times" w:hAnsi="Times"/>
                <w:color w:val="000000"/>
                <w:sz w:val="20"/>
                <w:szCs w:val="20"/>
              </w:rPr>
            </w:pPr>
            <w:r w:rsidRPr="00CF5B62">
              <w:rPr>
                <w:rFonts w:ascii="Times" w:hAnsi="Times"/>
                <w:b/>
                <w:bCs/>
                <w:color w:val="231F20"/>
                <w:sz w:val="20"/>
                <w:szCs w:val="20"/>
              </w:rPr>
              <w:t>Situata e të nxënit: Kujdesi për</w:t>
            </w:r>
            <w:r w:rsidRPr="00CF5B62">
              <w:rPr>
                <w:rFonts w:ascii="Times" w:hAnsi="Times"/>
                <w:b/>
                <w:bCs/>
                <w:color w:val="231F20"/>
                <w:spacing w:val="-4"/>
                <w:sz w:val="20"/>
                <w:szCs w:val="20"/>
              </w:rPr>
              <w:t xml:space="preserve"> </w:t>
            </w:r>
            <w:r w:rsidRPr="00CF5B62">
              <w:rPr>
                <w:rFonts w:ascii="Times" w:hAnsi="Times"/>
                <w:b/>
                <w:bCs/>
                <w:color w:val="231F20"/>
                <w:sz w:val="20"/>
                <w:szCs w:val="20"/>
              </w:rPr>
              <w:t>lulet.</w:t>
            </w:r>
          </w:p>
          <w:p w:rsidR="00AC0123" w:rsidRPr="00CF5B62" w:rsidRDefault="00AC0123" w:rsidP="00AC0123">
            <w:pPr>
              <w:pStyle w:val="TableParagraph"/>
              <w:kinsoku w:val="0"/>
              <w:overflowPunct w:val="0"/>
              <w:spacing w:before="10"/>
              <w:rPr>
                <w:rFonts w:ascii="Times" w:hAnsi="Times"/>
                <w:sz w:val="20"/>
                <w:szCs w:val="20"/>
              </w:rPr>
            </w:pPr>
          </w:p>
          <w:p w:rsidR="00AC0123" w:rsidRPr="00CF5B62" w:rsidRDefault="00AC0123" w:rsidP="00AC0123">
            <w:pPr>
              <w:pStyle w:val="TableParagraph"/>
              <w:kinsoku w:val="0"/>
              <w:overflowPunct w:val="0"/>
              <w:spacing w:line="250" w:lineRule="auto"/>
              <w:ind w:left="74" w:right="72"/>
              <w:rPr>
                <w:rFonts w:ascii="Times" w:hAnsi="Times"/>
                <w:sz w:val="20"/>
                <w:szCs w:val="20"/>
              </w:rPr>
            </w:pPr>
            <w:r w:rsidRPr="00CF5B62">
              <w:rPr>
                <w:rFonts w:ascii="Times" w:hAnsi="Times"/>
                <w:color w:val="231F20"/>
                <w:sz w:val="20"/>
                <w:szCs w:val="20"/>
              </w:rPr>
              <w:t>Nxënësit</w:t>
            </w:r>
            <w:r w:rsidRPr="00CF5B62">
              <w:rPr>
                <w:rFonts w:ascii="Times" w:hAnsi="Times"/>
                <w:color w:val="231F20"/>
                <w:spacing w:val="-18"/>
                <w:sz w:val="20"/>
                <w:szCs w:val="20"/>
              </w:rPr>
              <w:t xml:space="preserve"> </w:t>
            </w:r>
            <w:r>
              <w:rPr>
                <w:rFonts w:ascii="Times" w:hAnsi="Times"/>
                <w:color w:val="231F20"/>
                <w:sz w:val="20"/>
                <w:szCs w:val="20"/>
              </w:rPr>
              <w:t>fl</w:t>
            </w:r>
            <w:r w:rsidRPr="00CF5B62">
              <w:rPr>
                <w:rFonts w:ascii="Times" w:hAnsi="Times"/>
                <w:color w:val="231F20"/>
                <w:sz w:val="20"/>
                <w:szCs w:val="20"/>
              </w:rPr>
              <w:t>asin</w:t>
            </w:r>
            <w:r w:rsidRPr="00CF5B62">
              <w:rPr>
                <w:rFonts w:ascii="Times" w:hAnsi="Times"/>
                <w:color w:val="231F20"/>
                <w:spacing w:val="-17"/>
                <w:sz w:val="20"/>
                <w:szCs w:val="20"/>
              </w:rPr>
              <w:t xml:space="preserve"> </w:t>
            </w:r>
            <w:r w:rsidRPr="00CF5B62">
              <w:rPr>
                <w:rFonts w:ascii="Times" w:hAnsi="Times"/>
                <w:color w:val="231F20"/>
                <w:sz w:val="20"/>
                <w:szCs w:val="20"/>
              </w:rPr>
              <w:t>për lulet dhe kujdesin ndaj tyre. Pse duhet</w:t>
            </w:r>
            <w:r w:rsidRPr="00CF5B62">
              <w:rPr>
                <w:rFonts w:ascii="Times" w:hAnsi="Times"/>
                <w:color w:val="231F20"/>
                <w:spacing w:val="-4"/>
                <w:sz w:val="20"/>
                <w:szCs w:val="20"/>
              </w:rPr>
              <w:t xml:space="preserve"> </w:t>
            </w:r>
            <w:r w:rsidRPr="00CF5B62">
              <w:rPr>
                <w:rFonts w:ascii="Times" w:hAnsi="Times"/>
                <w:color w:val="231F20"/>
                <w:sz w:val="20"/>
                <w:szCs w:val="20"/>
              </w:rPr>
              <w:t>të</w:t>
            </w:r>
            <w:r w:rsidRPr="00CF5B62">
              <w:rPr>
                <w:rFonts w:ascii="Times" w:hAnsi="Times"/>
                <w:color w:val="231F20"/>
                <w:spacing w:val="-4"/>
                <w:sz w:val="20"/>
                <w:szCs w:val="20"/>
              </w:rPr>
              <w:t xml:space="preserve"> </w:t>
            </w:r>
            <w:r w:rsidRPr="00CF5B62">
              <w:rPr>
                <w:rFonts w:ascii="Times" w:hAnsi="Times"/>
                <w:color w:val="231F20"/>
                <w:sz w:val="20"/>
                <w:szCs w:val="20"/>
              </w:rPr>
              <w:t>kujdesemi për to dhe sa të dobishme janë ato në jetën tonë.</w:t>
            </w:r>
          </w:p>
        </w:tc>
        <w:tc>
          <w:tcPr>
            <w:tcW w:w="1842" w:type="dxa"/>
            <w:tcBorders>
              <w:top w:val="single" w:sz="4" w:space="0" w:color="000000"/>
              <w:left w:val="single" w:sz="4" w:space="0" w:color="000000"/>
              <w:bottom w:val="single" w:sz="4" w:space="0" w:color="000000"/>
              <w:right w:val="single" w:sz="4" w:space="0" w:color="000000"/>
            </w:tcBorders>
          </w:tcPr>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lastRenderedPageBreak/>
              <w:t>Bisedë</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lastRenderedPageBreak/>
              <w:t>Brainstorming</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Venit</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lastRenderedPageBreak/>
              <w:t>Vlerësim i vazhdueshëm</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AC0123" w:rsidRPr="00CF5B62" w:rsidRDefault="00AC0123" w:rsidP="00AC0123">
            <w:pPr>
              <w:pStyle w:val="ListParagraph"/>
              <w:widowControl w:val="0"/>
              <w:numPr>
                <w:ilvl w:val="0"/>
                <w:numId w:val="30"/>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lastRenderedPageBreak/>
              <w:t>teksti i nxënësit,</w:t>
            </w:r>
          </w:p>
          <w:p w:rsidR="00AC0123" w:rsidRPr="00CF5B62" w:rsidRDefault="00AC0123" w:rsidP="00AC0123">
            <w:pPr>
              <w:pStyle w:val="ListParagraph"/>
              <w:widowControl w:val="0"/>
              <w:numPr>
                <w:ilvl w:val="0"/>
                <w:numId w:val="30"/>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 xml:space="preserve">CD me vijën melodike të </w:t>
            </w:r>
            <w:r w:rsidRPr="00CF5B62">
              <w:rPr>
                <w:rFonts w:ascii="Times" w:hAnsi="Times"/>
                <w:color w:val="231F20"/>
                <w:sz w:val="20"/>
                <w:szCs w:val="20"/>
              </w:rPr>
              <w:lastRenderedPageBreak/>
              <w:t>këngës.</w:t>
            </w:r>
          </w:p>
        </w:tc>
      </w:tr>
      <w:tr w:rsidR="00AC0123" w:rsidRPr="00CF5B62" w:rsidTr="00332165">
        <w:trPr>
          <w:trHeight w:val="46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lastRenderedPageBreak/>
              <w:t>1</w:t>
            </w:r>
            <w:r>
              <w:rPr>
                <w:rFonts w:ascii="Times" w:hAnsi="Times"/>
                <w:color w:val="000000"/>
                <w:sz w:val="20"/>
                <w:szCs w:val="20"/>
              </w:rPr>
              <w:t>1</w:t>
            </w:r>
            <w:r w:rsidRPr="00CF5B62">
              <w:rPr>
                <w:rFonts w:ascii="Times" w:hAnsi="Times"/>
                <w:color w:val="000000"/>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7"/>
              <w:ind w:left="74"/>
              <w:rPr>
                <w:rFonts w:ascii="Times" w:hAnsi="Times"/>
                <w:sz w:val="20"/>
                <w:szCs w:val="20"/>
              </w:rPr>
            </w:pPr>
            <w:r w:rsidRPr="00CF5B62">
              <w:rPr>
                <w:rFonts w:ascii="Times" w:hAnsi="Times"/>
                <w:i/>
                <w:iCs/>
                <w:color w:val="231F20"/>
                <w:spacing w:val="-3"/>
                <w:sz w:val="20"/>
                <w:szCs w:val="20"/>
              </w:rPr>
              <w:t>Teknika</w:t>
            </w:r>
            <w:r w:rsidRPr="00CF5B62">
              <w:rPr>
                <w:rFonts w:ascii="Times" w:hAnsi="Times"/>
                <w:i/>
                <w:iCs/>
                <w:color w:val="231F20"/>
                <w:sz w:val="20"/>
                <w:szCs w:val="20"/>
              </w:rPr>
              <w:t xml:space="preserve"> dhe </w:t>
            </w:r>
            <w:r w:rsidRPr="00CF5B62">
              <w:rPr>
                <w:rFonts w:ascii="Times" w:hAnsi="Times"/>
                <w:i/>
                <w:iCs/>
                <w:color w:val="231F20"/>
                <w:spacing w:val="-1"/>
                <w:sz w:val="20"/>
                <w:szCs w:val="20"/>
              </w:rPr>
              <w:t>procese.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7" w:line="250" w:lineRule="auto"/>
              <w:ind w:left="75" w:right="135"/>
              <w:rPr>
                <w:rFonts w:ascii="Times" w:hAnsi="Times"/>
                <w:sz w:val="20"/>
                <w:szCs w:val="20"/>
              </w:rPr>
            </w:pPr>
            <w:r w:rsidRPr="00CF5B62">
              <w:rPr>
                <w:rFonts w:ascii="Times" w:hAnsi="Times"/>
                <w:color w:val="231F20"/>
                <w:sz w:val="20"/>
                <w:szCs w:val="20"/>
              </w:rPr>
              <w:t>Luajmë me fyell në kohët e thjeshta.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C0123" w:rsidRPr="00CF5B62" w:rsidRDefault="00AC0123" w:rsidP="00AC0123">
            <w:pPr>
              <w:pStyle w:val="TableParagraph"/>
              <w:kinsoku w:val="0"/>
              <w:overflowPunct w:val="0"/>
              <w:spacing w:before="23" w:line="250" w:lineRule="auto"/>
              <w:ind w:left="74" w:right="114"/>
              <w:rPr>
                <w:rFonts w:ascii="Times" w:hAnsi="Times"/>
                <w:color w:val="000000"/>
                <w:sz w:val="20"/>
                <w:szCs w:val="20"/>
              </w:rPr>
            </w:pPr>
            <w:r w:rsidRPr="00CF5B62">
              <w:rPr>
                <w:rFonts w:ascii="Times" w:hAnsi="Times"/>
                <w:b/>
                <w:bCs/>
                <w:color w:val="231F20"/>
                <w:sz w:val="20"/>
                <w:szCs w:val="20"/>
              </w:rPr>
              <w:t>Folklori muzikor i popullit tim</w:t>
            </w:r>
          </w:p>
          <w:p w:rsidR="00AC0123" w:rsidRPr="00CF5B62" w:rsidRDefault="00AC0123" w:rsidP="00AC0123">
            <w:pPr>
              <w:pStyle w:val="TableParagraph"/>
              <w:kinsoku w:val="0"/>
              <w:overflowPunct w:val="0"/>
              <w:spacing w:before="10"/>
              <w:rPr>
                <w:rFonts w:ascii="Times" w:hAnsi="Times"/>
                <w:sz w:val="20"/>
                <w:szCs w:val="20"/>
              </w:rPr>
            </w:pPr>
          </w:p>
          <w:p w:rsidR="00AC0123" w:rsidRPr="00CF5B62" w:rsidRDefault="00AC0123" w:rsidP="00AC0123">
            <w:pPr>
              <w:pStyle w:val="TableParagraph"/>
              <w:kinsoku w:val="0"/>
              <w:overflowPunct w:val="0"/>
              <w:spacing w:line="250" w:lineRule="auto"/>
              <w:ind w:left="74" w:right="244"/>
              <w:rPr>
                <w:rFonts w:ascii="Times" w:hAnsi="Times"/>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Venit</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AC0123" w:rsidRPr="005E5025" w:rsidRDefault="00AC0123" w:rsidP="00AC0123">
            <w:pPr>
              <w:pStyle w:val="ListParagraph"/>
              <w:numPr>
                <w:ilvl w:val="0"/>
                <w:numId w:val="166"/>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5E5025" w:rsidRDefault="00AC0123" w:rsidP="00AC0123">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p w:rsidR="00AC0123" w:rsidRPr="00CF5B62" w:rsidRDefault="00AC0123" w:rsidP="00AC0123">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AC0123" w:rsidRPr="00CF5B62" w:rsidRDefault="00AC0123" w:rsidP="00AC0123">
            <w:pPr>
              <w:pStyle w:val="ListParagraph"/>
              <w:widowControl w:val="0"/>
              <w:numPr>
                <w:ilvl w:val="0"/>
                <w:numId w:val="29"/>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AC0123" w:rsidRPr="00CF5B62" w:rsidRDefault="00AC0123" w:rsidP="00AC0123">
            <w:pPr>
              <w:pStyle w:val="ListParagraph"/>
              <w:widowControl w:val="0"/>
              <w:numPr>
                <w:ilvl w:val="0"/>
                <w:numId w:val="29"/>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libra të ndryshëm muzikorë,</w:t>
            </w:r>
          </w:p>
          <w:p w:rsidR="00AC0123" w:rsidRPr="00CF5B62" w:rsidRDefault="00AC0123" w:rsidP="00AC0123">
            <w:pPr>
              <w:pStyle w:val="ListParagraph"/>
              <w:widowControl w:val="0"/>
              <w:numPr>
                <w:ilvl w:val="0"/>
                <w:numId w:val="29"/>
              </w:numPr>
              <w:tabs>
                <w:tab w:val="left" w:pos="359"/>
              </w:tabs>
              <w:kinsoku w:val="0"/>
              <w:overflowPunct w:val="0"/>
              <w:autoSpaceDE w:val="0"/>
              <w:autoSpaceDN w:val="0"/>
              <w:adjustRightInd w:val="0"/>
              <w:spacing w:before="10" w:after="0" w:line="250" w:lineRule="auto"/>
              <w:ind w:right="359" w:hanging="283"/>
              <w:contextualSpacing w:val="0"/>
              <w:rPr>
                <w:rFonts w:ascii="Times" w:hAnsi="Times"/>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mësuesi/ja</w:t>
            </w:r>
          </w:p>
        </w:tc>
      </w:tr>
      <w:tr w:rsidR="007E55DB" w:rsidRPr="00CF5B62" w:rsidTr="006875F0">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5DB" w:rsidRPr="00CF5B62" w:rsidRDefault="007E55DB" w:rsidP="007E55DB">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1</w:t>
            </w:r>
            <w:r>
              <w:rPr>
                <w:rFonts w:ascii="Times" w:hAnsi="Times"/>
                <w:color w:val="000000"/>
                <w:sz w:val="20"/>
                <w:szCs w:val="20"/>
              </w:rPr>
              <w:t>2</w:t>
            </w:r>
            <w:r w:rsidRPr="00CF5B62">
              <w:rPr>
                <w:rFonts w:ascii="Times" w:hAnsi="Times"/>
                <w:color w:val="000000"/>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5DB" w:rsidRPr="00CF5B62" w:rsidRDefault="007E55DB" w:rsidP="007E55DB">
            <w:pPr>
              <w:pStyle w:val="TableParagraph"/>
              <w:kinsoku w:val="0"/>
              <w:overflowPunct w:val="0"/>
              <w:spacing w:before="27" w:line="250" w:lineRule="auto"/>
              <w:ind w:left="74" w:right="360"/>
              <w:rPr>
                <w:rFonts w:ascii="Times" w:hAnsi="Times"/>
                <w:sz w:val="20"/>
                <w:szCs w:val="20"/>
              </w:rPr>
            </w:pPr>
            <w:r w:rsidRPr="00CF5B62">
              <w:rPr>
                <w:rFonts w:ascii="Times" w:hAnsi="Times"/>
                <w:i/>
                <w:iCs/>
                <w:color w:val="231F20"/>
                <w:sz w:val="20"/>
                <w:szCs w:val="20"/>
              </w:rPr>
              <w:t>Historia muzika dhe shoqëria.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5DB" w:rsidRPr="00153294" w:rsidRDefault="007E55DB" w:rsidP="007E55DB">
            <w:pPr>
              <w:rPr>
                <w:rFonts w:ascii="Times New Roman" w:hAnsi="Times New Roman"/>
                <w:sz w:val="20"/>
                <w:szCs w:val="20"/>
                <w:lang w:val="sq-AL"/>
              </w:rPr>
            </w:pPr>
          </w:p>
          <w:p w:rsidR="007E55DB" w:rsidRPr="00153294" w:rsidRDefault="007E55DB" w:rsidP="007E55DB">
            <w:pPr>
              <w:rPr>
                <w:rFonts w:ascii="Times New Roman" w:hAnsi="Times New Roman"/>
                <w:sz w:val="20"/>
                <w:szCs w:val="20"/>
                <w:lang w:val="sq-AL"/>
              </w:rPr>
            </w:pPr>
            <w:r w:rsidRPr="00153294">
              <w:rPr>
                <w:rFonts w:ascii="Times New Roman" w:hAnsi="Times New Roman"/>
                <w:sz w:val="20"/>
                <w:szCs w:val="20"/>
                <w:lang w:val="sq-AL"/>
              </w:rPr>
              <w:t xml:space="preserve">Projekt kurrikular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5DB" w:rsidRPr="00CF5B62" w:rsidRDefault="007E55DB" w:rsidP="007E55DB">
            <w:pPr>
              <w:autoSpaceDE w:val="0"/>
              <w:autoSpaceDN w:val="0"/>
              <w:adjustRightInd w:val="0"/>
              <w:spacing w:after="0" w:line="240" w:lineRule="auto"/>
              <w:rPr>
                <w:rFonts w:ascii="Times" w:hAnsi="Time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7E55DB" w:rsidRPr="005E5025" w:rsidRDefault="007E55DB" w:rsidP="007E55DB">
            <w:pPr>
              <w:pStyle w:val="ListParagraph"/>
              <w:numPr>
                <w:ilvl w:val="0"/>
                <w:numId w:val="166"/>
              </w:numPr>
              <w:autoSpaceDE w:val="0"/>
              <w:autoSpaceDN w:val="0"/>
              <w:adjustRightInd w:val="0"/>
              <w:spacing w:after="0" w:line="240" w:lineRule="auto"/>
              <w:rPr>
                <w:rFonts w:ascii="Times" w:hAnsi="Times"/>
                <w:sz w:val="20"/>
                <w:szCs w:val="20"/>
              </w:rPr>
            </w:pPr>
            <w:r w:rsidRPr="005E5025">
              <w:rPr>
                <w:rFonts w:ascii="Times" w:hAnsi="Times" w:cs="Minion Pro"/>
                <w:color w:val="000000"/>
                <w:sz w:val="20"/>
                <w:szCs w:val="20"/>
              </w:rPr>
              <w:t>Vlerësim sipas kritereve të vendosura për projektin kurrikular</w:t>
            </w:r>
          </w:p>
        </w:tc>
        <w:tc>
          <w:tcPr>
            <w:tcW w:w="1843" w:type="dxa"/>
            <w:tcBorders>
              <w:top w:val="single" w:sz="4" w:space="0" w:color="000000"/>
              <w:left w:val="single" w:sz="4" w:space="0" w:color="000000"/>
              <w:bottom w:val="single" w:sz="4" w:space="0" w:color="000000"/>
              <w:right w:val="single" w:sz="4" w:space="0" w:color="000000"/>
            </w:tcBorders>
          </w:tcPr>
          <w:p w:rsidR="007E55DB" w:rsidRPr="005E5025" w:rsidRDefault="007E55DB" w:rsidP="007E55DB">
            <w:pPr>
              <w:pStyle w:val="ListParagraph"/>
              <w:numPr>
                <w:ilvl w:val="0"/>
                <w:numId w:val="170"/>
              </w:numPr>
              <w:autoSpaceDE w:val="0"/>
              <w:autoSpaceDN w:val="0"/>
              <w:adjustRightInd w:val="0"/>
              <w:spacing w:after="0" w:line="240" w:lineRule="auto"/>
              <w:rPr>
                <w:rFonts w:ascii="Times" w:hAnsi="Times"/>
                <w:sz w:val="20"/>
                <w:szCs w:val="20"/>
              </w:rPr>
            </w:pPr>
            <w:r w:rsidRPr="005E5025">
              <w:rPr>
                <w:rFonts w:ascii="Times" w:hAnsi="Times"/>
                <w:sz w:val="20"/>
                <w:szCs w:val="20"/>
              </w:rPr>
              <w:t>Punë individuale ose në grup</w:t>
            </w:r>
          </w:p>
          <w:p w:rsidR="007E55DB" w:rsidRPr="00CF5B62" w:rsidRDefault="007E55DB" w:rsidP="007E55DB">
            <w:pPr>
              <w:autoSpaceDE w:val="0"/>
              <w:autoSpaceDN w:val="0"/>
              <w:adjustRightInd w:val="0"/>
              <w:spacing w:after="0" w:line="240" w:lineRule="auto"/>
              <w:rPr>
                <w:rFonts w:ascii="Times" w:hAnsi="Times"/>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7E55DB" w:rsidRPr="00CF5B62" w:rsidRDefault="007E55DB" w:rsidP="007E55DB">
            <w:pPr>
              <w:pStyle w:val="ListParagraph"/>
              <w:widowControl w:val="0"/>
              <w:numPr>
                <w:ilvl w:val="0"/>
                <w:numId w:val="28"/>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7E55DB" w:rsidRPr="00CF5B62" w:rsidRDefault="007E55DB" w:rsidP="007E55DB">
            <w:pPr>
              <w:pStyle w:val="ListParagraph"/>
              <w:widowControl w:val="0"/>
              <w:numPr>
                <w:ilvl w:val="0"/>
                <w:numId w:val="28"/>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libra të ndryshëm muzikorë,</w:t>
            </w:r>
          </w:p>
          <w:p w:rsidR="007E55DB" w:rsidRPr="00CF5B62" w:rsidRDefault="007E55DB" w:rsidP="007E55DB">
            <w:pPr>
              <w:pStyle w:val="ListParagraph"/>
              <w:widowControl w:val="0"/>
              <w:numPr>
                <w:ilvl w:val="0"/>
                <w:numId w:val="28"/>
              </w:numPr>
              <w:tabs>
                <w:tab w:val="left" w:pos="359"/>
              </w:tabs>
              <w:kinsoku w:val="0"/>
              <w:overflowPunct w:val="0"/>
              <w:autoSpaceDE w:val="0"/>
              <w:autoSpaceDN w:val="0"/>
              <w:adjustRightInd w:val="0"/>
              <w:spacing w:before="10" w:after="0" w:line="250" w:lineRule="auto"/>
              <w:ind w:right="359" w:hanging="283"/>
              <w:contextualSpacing w:val="0"/>
              <w:rPr>
                <w:rFonts w:ascii="Times" w:hAnsi="Times"/>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mësuesi/ja.</w:t>
            </w:r>
          </w:p>
        </w:tc>
      </w:tr>
    </w:tbl>
    <w:p w:rsidR="00F60FC7" w:rsidRDefault="00F60FC7" w:rsidP="0009459D">
      <w:pPr>
        <w:pStyle w:val="BodyText"/>
        <w:kinsoku w:val="0"/>
        <w:overflowPunct w:val="0"/>
        <w:spacing w:before="8"/>
        <w:rPr>
          <w:rFonts w:ascii="Myriad Pro" w:hAnsi="Myriad Pro" w:cs="Myriad Pro"/>
          <w:b/>
          <w:bCs/>
          <w:i/>
          <w:iCs/>
          <w:color w:val="231F20"/>
          <w:spacing w:val="3"/>
          <w:sz w:val="30"/>
          <w:szCs w:val="30"/>
        </w:rPr>
      </w:pPr>
    </w:p>
    <w:p w:rsidR="00F60FC7" w:rsidRDefault="00F60FC7" w:rsidP="0009459D">
      <w:pPr>
        <w:pStyle w:val="BodyText"/>
        <w:kinsoku w:val="0"/>
        <w:overflowPunct w:val="0"/>
        <w:spacing w:before="8"/>
        <w:rPr>
          <w:rFonts w:ascii="Myriad Pro" w:hAnsi="Myriad Pro" w:cs="Myriad Pro"/>
          <w:b/>
          <w:bCs/>
          <w:i/>
          <w:iCs/>
          <w:color w:val="231F20"/>
          <w:spacing w:val="3"/>
          <w:sz w:val="30"/>
          <w:szCs w:val="30"/>
        </w:rPr>
      </w:pPr>
    </w:p>
    <w:p w:rsidR="002C0019" w:rsidRDefault="002C0019" w:rsidP="0009459D">
      <w:pPr>
        <w:pStyle w:val="BodyText"/>
        <w:kinsoku w:val="0"/>
        <w:overflowPunct w:val="0"/>
        <w:spacing w:before="8"/>
        <w:rPr>
          <w:rFonts w:ascii="Myriad Pro" w:hAnsi="Myriad Pro" w:cs="Myriad Pro"/>
          <w:b/>
          <w:bCs/>
          <w:i/>
          <w:iCs/>
          <w:color w:val="231F20"/>
          <w:spacing w:val="3"/>
          <w:sz w:val="30"/>
          <w:szCs w:val="30"/>
        </w:rPr>
      </w:pPr>
    </w:p>
    <w:p w:rsidR="002C0019" w:rsidRDefault="002C0019" w:rsidP="0009459D">
      <w:pPr>
        <w:pStyle w:val="BodyText"/>
        <w:kinsoku w:val="0"/>
        <w:overflowPunct w:val="0"/>
        <w:spacing w:before="8"/>
        <w:rPr>
          <w:rFonts w:ascii="Myriad Pro" w:hAnsi="Myriad Pro" w:cs="Myriad Pro"/>
          <w:b/>
          <w:bCs/>
          <w:i/>
          <w:iCs/>
          <w:color w:val="231F20"/>
          <w:spacing w:val="3"/>
          <w:sz w:val="30"/>
          <w:szCs w:val="30"/>
        </w:rPr>
      </w:pPr>
    </w:p>
    <w:p w:rsidR="002C0019" w:rsidRDefault="002C0019" w:rsidP="0009459D">
      <w:pPr>
        <w:pStyle w:val="BodyText"/>
        <w:kinsoku w:val="0"/>
        <w:overflowPunct w:val="0"/>
        <w:spacing w:before="8"/>
        <w:rPr>
          <w:rFonts w:ascii="Myriad Pro" w:hAnsi="Myriad Pro" w:cs="Myriad Pro"/>
          <w:b/>
          <w:bCs/>
          <w:i/>
          <w:iCs/>
          <w:color w:val="231F20"/>
          <w:spacing w:val="3"/>
          <w:sz w:val="30"/>
          <w:szCs w:val="30"/>
        </w:rPr>
      </w:pPr>
    </w:p>
    <w:p w:rsidR="002C0019" w:rsidRDefault="002C0019" w:rsidP="0009459D">
      <w:pPr>
        <w:pStyle w:val="BodyText"/>
        <w:kinsoku w:val="0"/>
        <w:overflowPunct w:val="0"/>
        <w:spacing w:before="8"/>
        <w:rPr>
          <w:rFonts w:ascii="Myriad Pro" w:hAnsi="Myriad Pro" w:cs="Myriad Pro"/>
          <w:b/>
          <w:bCs/>
          <w:i/>
          <w:iCs/>
          <w:color w:val="231F20"/>
          <w:spacing w:val="3"/>
          <w:sz w:val="30"/>
          <w:szCs w:val="30"/>
        </w:rPr>
      </w:pPr>
    </w:p>
    <w:p w:rsidR="00750AA2" w:rsidRDefault="00750AA2" w:rsidP="0009459D">
      <w:pPr>
        <w:pStyle w:val="BodyText"/>
        <w:kinsoku w:val="0"/>
        <w:overflowPunct w:val="0"/>
        <w:spacing w:before="8"/>
        <w:rPr>
          <w:rFonts w:ascii="Myriad Pro" w:hAnsi="Myriad Pro" w:cs="Myriad Pro"/>
          <w:b/>
          <w:bCs/>
          <w:i/>
          <w:iCs/>
          <w:color w:val="231F20"/>
          <w:spacing w:val="3"/>
          <w:sz w:val="30"/>
          <w:szCs w:val="30"/>
        </w:rPr>
      </w:pPr>
    </w:p>
    <w:p w:rsidR="00750AA2" w:rsidRDefault="00750AA2" w:rsidP="0009459D">
      <w:pPr>
        <w:pStyle w:val="BodyText"/>
        <w:kinsoku w:val="0"/>
        <w:overflowPunct w:val="0"/>
        <w:spacing w:before="8"/>
        <w:rPr>
          <w:rFonts w:ascii="Myriad Pro" w:hAnsi="Myriad Pro" w:cs="Myriad Pro"/>
          <w:b/>
          <w:bCs/>
          <w:i/>
          <w:iCs/>
          <w:color w:val="231F20"/>
          <w:spacing w:val="3"/>
          <w:sz w:val="30"/>
          <w:szCs w:val="30"/>
        </w:rPr>
      </w:pPr>
    </w:p>
    <w:p w:rsidR="00750AA2" w:rsidRDefault="00750AA2" w:rsidP="0009459D">
      <w:pPr>
        <w:pStyle w:val="BodyText"/>
        <w:kinsoku w:val="0"/>
        <w:overflowPunct w:val="0"/>
        <w:spacing w:before="8"/>
        <w:rPr>
          <w:rFonts w:ascii="Myriad Pro" w:hAnsi="Myriad Pro" w:cs="Myriad Pro"/>
          <w:b/>
          <w:bCs/>
          <w:i/>
          <w:iCs/>
          <w:color w:val="231F20"/>
          <w:spacing w:val="3"/>
          <w:sz w:val="30"/>
          <w:szCs w:val="30"/>
        </w:rPr>
      </w:pPr>
    </w:p>
    <w:p w:rsidR="00053088" w:rsidRPr="003B7961" w:rsidRDefault="00053088" w:rsidP="00053088">
      <w:pPr>
        <w:pStyle w:val="ListParagraph"/>
        <w:numPr>
          <w:ilvl w:val="1"/>
          <w:numId w:val="25"/>
        </w:numPr>
        <w:autoSpaceDE w:val="0"/>
        <w:autoSpaceDN w:val="0"/>
        <w:adjustRightInd w:val="0"/>
        <w:spacing w:after="0" w:line="360" w:lineRule="auto"/>
        <w:rPr>
          <w:rFonts w:ascii="Times" w:hAnsi="Times"/>
          <w:b/>
          <w:bCs/>
          <w:sz w:val="20"/>
          <w:szCs w:val="20"/>
          <w:lang w:val="en-GB"/>
        </w:rPr>
      </w:pPr>
      <w:r w:rsidRPr="003B7961">
        <w:rPr>
          <w:rFonts w:ascii="Times" w:hAnsi="Times"/>
          <w:b/>
          <w:bCs/>
          <w:sz w:val="20"/>
          <w:szCs w:val="20"/>
          <w:lang w:val="en-GB"/>
        </w:rPr>
        <w:t xml:space="preserve">PLANIFIKIMI DITOR PËR PERIUDHËN E </w:t>
      </w:r>
      <w:r>
        <w:rPr>
          <w:rFonts w:ascii="Times" w:hAnsi="Times"/>
          <w:b/>
          <w:bCs/>
          <w:sz w:val="20"/>
          <w:szCs w:val="20"/>
          <w:lang w:val="en-GB"/>
        </w:rPr>
        <w:t>DYT</w:t>
      </w:r>
      <w:r w:rsidRPr="003B7961">
        <w:rPr>
          <w:rFonts w:ascii="Times" w:hAnsi="Times"/>
          <w:b/>
          <w:bCs/>
          <w:sz w:val="20"/>
          <w:szCs w:val="20"/>
          <w:lang w:val="en-GB"/>
        </w:rPr>
        <w:t xml:space="preserve">Ë </w:t>
      </w:r>
      <w:r>
        <w:rPr>
          <w:rFonts w:ascii="Times" w:hAnsi="Times"/>
          <w:b/>
          <w:bCs/>
          <w:sz w:val="20"/>
          <w:szCs w:val="20"/>
          <w:lang w:val="en-GB"/>
        </w:rPr>
        <w:t>JANAR - MARS</w:t>
      </w:r>
    </w:p>
    <w:p w:rsidR="00053088" w:rsidRPr="00E95CC0" w:rsidRDefault="00053088" w:rsidP="00053088">
      <w:pPr>
        <w:autoSpaceDE w:val="0"/>
        <w:autoSpaceDN w:val="0"/>
        <w:adjustRightInd w:val="0"/>
        <w:spacing w:after="0" w:line="360" w:lineRule="auto"/>
        <w:rPr>
          <w:rFonts w:ascii="Times" w:hAnsi="Times"/>
          <w:b/>
          <w:bCs/>
          <w:sz w:val="20"/>
          <w:szCs w:val="20"/>
          <w:lang w:val="en-GB"/>
        </w:rPr>
      </w:pPr>
    </w:p>
    <w:p w:rsidR="00053088" w:rsidRPr="00752C4B" w:rsidRDefault="00053088" w:rsidP="00053088">
      <w:pPr>
        <w:autoSpaceDE w:val="0"/>
        <w:autoSpaceDN w:val="0"/>
        <w:adjustRightInd w:val="0"/>
        <w:spacing w:after="0" w:line="360" w:lineRule="auto"/>
        <w:rPr>
          <w:rFonts w:ascii="Times" w:hAnsi="Times"/>
          <w:sz w:val="20"/>
          <w:szCs w:val="20"/>
          <w:lang w:val="en-GB"/>
        </w:rPr>
      </w:pPr>
      <w:r w:rsidRPr="00E95CC0">
        <w:rPr>
          <w:rFonts w:ascii="Times" w:hAnsi="Times"/>
          <w:sz w:val="20"/>
          <w:szCs w:val="20"/>
          <w:lang w:val="en-GB"/>
        </w:rPr>
        <w:t xml:space="preserve">Secili model </w:t>
      </w:r>
      <w:r>
        <w:rPr>
          <w:rFonts w:ascii="Times" w:hAnsi="Times"/>
          <w:sz w:val="20"/>
          <w:szCs w:val="20"/>
          <w:lang w:val="en-GB"/>
        </w:rPr>
        <w:t>i</w:t>
      </w:r>
      <w:r w:rsidRPr="00E95CC0">
        <w:rPr>
          <w:rFonts w:ascii="Times" w:hAnsi="Times"/>
          <w:sz w:val="20"/>
          <w:szCs w:val="20"/>
          <w:lang w:val="en-GB"/>
        </w:rPr>
        <w:t xml:space="preserve"> plani</w:t>
      </w:r>
      <w:r>
        <w:rPr>
          <w:rFonts w:ascii="Times" w:hAnsi="Times" w:cs="ÍMÖu'3"/>
          <w:sz w:val="20"/>
          <w:szCs w:val="20"/>
          <w:lang w:val="en-GB"/>
        </w:rPr>
        <w:t>fi</w:t>
      </w:r>
      <w:r w:rsidRPr="00E95CC0">
        <w:rPr>
          <w:rFonts w:ascii="Times" w:hAnsi="Times"/>
          <w:sz w:val="20"/>
          <w:szCs w:val="20"/>
          <w:lang w:val="en-GB"/>
        </w:rPr>
        <w:t xml:space="preserve">kimit ditor, është sugjerues, sepse kërkon të nxisë </w:t>
      </w:r>
      <w:r>
        <w:rPr>
          <w:rFonts w:ascii="Times" w:hAnsi="Times"/>
          <w:sz w:val="20"/>
          <w:szCs w:val="20"/>
          <w:lang w:val="en-GB"/>
        </w:rPr>
        <w:t xml:space="preserve">krijimtarinë e </w:t>
      </w:r>
      <w:r w:rsidRPr="00E95CC0">
        <w:rPr>
          <w:rFonts w:ascii="Times" w:hAnsi="Times"/>
          <w:sz w:val="20"/>
          <w:szCs w:val="20"/>
          <w:lang w:val="en-GB"/>
        </w:rPr>
        <w:t xml:space="preserve">mësuesit rreth zhvillimit të orës mësimore. Niveli i nxënësve, burimet materiale, përvoja e vetë mësuesit, mjetet në dispozicion për realizimin e orës mësimore, </w:t>
      </w:r>
      <w:r>
        <w:rPr>
          <w:rFonts w:ascii="Times" w:hAnsi="Times"/>
          <w:sz w:val="20"/>
          <w:szCs w:val="20"/>
          <w:lang w:val="en-GB"/>
        </w:rPr>
        <w:t xml:space="preserve">si </w:t>
      </w:r>
      <w:r w:rsidRPr="00E95CC0">
        <w:rPr>
          <w:rFonts w:ascii="Times" w:hAnsi="Times"/>
          <w:sz w:val="20"/>
          <w:szCs w:val="20"/>
          <w:lang w:val="en-GB"/>
        </w:rPr>
        <w:t xml:space="preserve">dhe vendosja e rezultateve të të nxënit për zhvillimin e kompetencave kyçe dhe lëndore, nuk mund të jenë për të gjithë njësoj. Kështu që çdo mësues zgjedh të zhvillojë temën mësimore sipas këtij modeli të sugjeruar, një </w:t>
      </w:r>
      <w:r>
        <w:rPr>
          <w:rFonts w:ascii="Times" w:hAnsi="Times"/>
          <w:sz w:val="20"/>
          <w:szCs w:val="20"/>
          <w:lang w:val="en-GB"/>
        </w:rPr>
        <w:t>model</w:t>
      </w:r>
      <w:r w:rsidRPr="00E95CC0">
        <w:rPr>
          <w:rFonts w:ascii="Times" w:hAnsi="Times"/>
          <w:sz w:val="20"/>
          <w:szCs w:val="20"/>
          <w:lang w:val="en-GB"/>
        </w:rPr>
        <w:t>tipike për klasën e tij.</w:t>
      </w:r>
    </w:p>
    <w:p w:rsidR="00053088" w:rsidRPr="00153294" w:rsidRDefault="00053088" w:rsidP="00750AA2">
      <w:pPr>
        <w:spacing w:line="360" w:lineRule="auto"/>
        <w:rPr>
          <w:b/>
          <w:lang w:val="sq-AL"/>
        </w:rPr>
      </w:pP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00"/>
        <w:gridCol w:w="6030"/>
      </w:tblGrid>
      <w:tr w:rsidR="00E44C71" w:rsidRPr="00153294" w:rsidTr="00E44C71">
        <w:tc>
          <w:tcPr>
            <w:tcW w:w="2405"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900"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030"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E44C71">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“Prit sinjalin pastaj ik”</w:t>
            </w:r>
          </w:p>
        </w:tc>
        <w:tc>
          <w:tcPr>
            <w:tcW w:w="6030" w:type="dxa"/>
            <w:shd w:val="clear" w:color="auto" w:fill="auto"/>
          </w:tcPr>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Situata e të nxënit: </w:t>
            </w:r>
            <w:r w:rsidRPr="00153294">
              <w:rPr>
                <w:rFonts w:ascii="Times New Roman" w:hAnsi="Times New Roman"/>
                <w:sz w:val="20"/>
                <w:szCs w:val="20"/>
                <w:lang w:val="sq-AL"/>
              </w:rPr>
              <w:t>Respektimi i rregullave</w:t>
            </w:r>
          </w:p>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Nxënësit kuptojnë se të respektosh rregullat në çdo mjedis apo situatë është detyrim. Edhe muzika ka rregullat e saj që nëse nuk respektohen nga kompozitori apo interp</w:t>
            </w:r>
            <w:r>
              <w:rPr>
                <w:rFonts w:ascii="Times New Roman" w:hAnsi="Times New Roman"/>
                <w:sz w:val="20"/>
                <w:szCs w:val="20"/>
                <w:lang w:val="sq-AL"/>
              </w:rPr>
              <w:t>re</w:t>
            </w:r>
            <w:r w:rsidRPr="00153294">
              <w:rPr>
                <w:rFonts w:ascii="Times New Roman" w:hAnsi="Times New Roman"/>
                <w:sz w:val="20"/>
                <w:szCs w:val="20"/>
                <w:lang w:val="sq-AL"/>
              </w:rPr>
              <w:t>tuesi atëherë nuk mund të kemi një muzikë të bukur.</w:t>
            </w:r>
          </w:p>
        </w:tc>
      </w:tr>
      <w:tr w:rsidR="00053088" w:rsidRPr="00153294" w:rsidTr="00E44C71">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DC0EF7" w:rsidRPr="00153294" w:rsidRDefault="00DC0EF7" w:rsidP="00A640D9">
            <w:pPr>
              <w:spacing w:after="0" w:line="240" w:lineRule="auto"/>
              <w:rPr>
                <w:rFonts w:ascii="Times New Roman" w:hAnsi="Times New Roman"/>
                <w:b/>
                <w:sz w:val="20"/>
                <w:szCs w:val="20"/>
                <w:lang w:val="sq-AL"/>
              </w:rPr>
            </w:pPr>
          </w:p>
          <w:p w:rsidR="00DC0EF7" w:rsidRPr="00DC0EF7" w:rsidRDefault="00DC0EF7" w:rsidP="00DC0EF7">
            <w:pPr>
              <w:pStyle w:val="ListParagraph"/>
              <w:numPr>
                <w:ilvl w:val="0"/>
                <w:numId w:val="1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w:hAnsi="Times" w:cs="Helvetica"/>
                <w:color w:val="000000"/>
                <w:sz w:val="20"/>
                <w:szCs w:val="20"/>
                <w:lang w:val="en-GB"/>
              </w:rPr>
            </w:pPr>
            <w:r w:rsidRPr="00DC0EF7">
              <w:rPr>
                <w:rFonts w:ascii="Times" w:hAnsi="Times" w:cs="Helvetica"/>
                <w:color w:val="000000"/>
                <w:sz w:val="20"/>
                <w:szCs w:val="20"/>
                <w:lang w:val="en-GB"/>
              </w:rPr>
              <w:t>Komunikon qartë njohuritë muzikore, duke i lidhur ato me emocionet e këngëve që këndon;</w:t>
            </w:r>
          </w:p>
          <w:p w:rsidR="00DC0EF7" w:rsidRPr="00DC0EF7" w:rsidRDefault="00DC0EF7" w:rsidP="00DC0EF7">
            <w:pPr>
              <w:pStyle w:val="ListParagraph"/>
              <w:numPr>
                <w:ilvl w:val="0"/>
                <w:numId w:val="1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w:hAnsi="Times" w:cs="Helvetica"/>
                <w:color w:val="000000"/>
                <w:sz w:val="20"/>
                <w:szCs w:val="20"/>
                <w:lang w:val="en-GB"/>
              </w:rPr>
            </w:pPr>
            <w:r w:rsidRPr="00DC0EF7">
              <w:rPr>
                <w:rFonts w:ascii="Times" w:hAnsi="Times" w:cs="Helvetica"/>
                <w:color w:val="000000"/>
                <w:sz w:val="20"/>
                <w:szCs w:val="20"/>
                <w:lang w:val="en-GB"/>
              </w:rPr>
              <w:t>K</w:t>
            </w:r>
            <w:r w:rsidR="007655E0">
              <w:rPr>
                <w:rFonts w:ascii="Times" w:hAnsi="Times" w:cs="Helvetica"/>
                <w:color w:val="000000"/>
                <w:sz w:val="20"/>
                <w:szCs w:val="20"/>
                <w:lang w:val="en-GB"/>
              </w:rPr>
              <w:t>ë</w:t>
            </w:r>
            <w:r w:rsidRPr="00DC0EF7">
              <w:rPr>
                <w:rFonts w:ascii="Times" w:hAnsi="Times" w:cs="Helvetica"/>
                <w:color w:val="000000"/>
                <w:sz w:val="20"/>
                <w:szCs w:val="20"/>
                <w:lang w:val="en-GB"/>
              </w:rPr>
              <w:t>ndon duke respektuar teknikën e këndimit përmes</w:t>
            </w:r>
          </w:p>
          <w:p w:rsidR="00DC0EF7" w:rsidRPr="00DC0EF7" w:rsidRDefault="00DC0EF7" w:rsidP="00DC0EF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w:hAnsi="Times" w:cs="Helvetica"/>
                <w:color w:val="000000"/>
                <w:sz w:val="20"/>
                <w:szCs w:val="20"/>
                <w:lang w:val="en-GB"/>
              </w:rPr>
            </w:pPr>
            <w:r w:rsidRPr="00DC0EF7">
              <w:rPr>
                <w:rFonts w:ascii="Times" w:hAnsi="Times" w:cs="Helvetica"/>
                <w:color w:val="000000"/>
                <w:sz w:val="20"/>
                <w:szCs w:val="20"/>
                <w:lang w:val="en-GB"/>
              </w:rPr>
              <w:t>rregullave të përcaktuara;</w:t>
            </w:r>
          </w:p>
          <w:p w:rsidR="00DC0EF7" w:rsidRPr="00DC0EF7" w:rsidRDefault="00DC0EF7" w:rsidP="00DC0EF7">
            <w:pPr>
              <w:pStyle w:val="ListParagraph"/>
              <w:numPr>
                <w:ilvl w:val="0"/>
                <w:numId w:val="1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w:hAnsi="Times" w:cs="Helvetica"/>
                <w:color w:val="000000"/>
                <w:sz w:val="20"/>
                <w:szCs w:val="20"/>
                <w:lang w:val="en-GB"/>
              </w:rPr>
            </w:pPr>
            <w:proofErr w:type="gramStart"/>
            <w:r w:rsidRPr="00DC0EF7">
              <w:rPr>
                <w:rFonts w:ascii="Times" w:hAnsi="Times" w:cs="Helvetica"/>
                <w:color w:val="000000"/>
                <w:sz w:val="20"/>
                <w:szCs w:val="20"/>
                <w:lang w:val="en-GB"/>
              </w:rPr>
              <w:t>Interpreton  këngën</w:t>
            </w:r>
            <w:proofErr w:type="gramEnd"/>
            <w:r w:rsidRPr="00DC0EF7">
              <w:rPr>
                <w:rFonts w:ascii="Times" w:hAnsi="Times" w:cs="Helvetica"/>
                <w:color w:val="000000"/>
                <w:sz w:val="20"/>
                <w:szCs w:val="20"/>
                <w:lang w:val="en-GB"/>
              </w:rPr>
              <w:t xml:space="preserve"> me ndjenjë dhe emocion, në ritëm, dhe</w:t>
            </w:r>
            <w:r>
              <w:rPr>
                <w:rFonts w:ascii="Times" w:hAnsi="Times" w:cs="Helvetica"/>
                <w:color w:val="000000"/>
                <w:sz w:val="20"/>
                <w:szCs w:val="20"/>
                <w:lang w:val="en-GB"/>
              </w:rPr>
              <w:t xml:space="preserve"> </w:t>
            </w:r>
            <w:r w:rsidRPr="00DC0EF7">
              <w:rPr>
                <w:rFonts w:ascii="Times" w:hAnsi="Times" w:cs="Helvetica"/>
                <w:color w:val="000000"/>
                <w:sz w:val="20"/>
                <w:szCs w:val="20"/>
                <w:lang w:val="en-GB"/>
              </w:rPr>
              <w:t>intonacion;</w:t>
            </w:r>
          </w:p>
          <w:p w:rsidR="00DC0EF7" w:rsidRPr="00DC0EF7" w:rsidRDefault="00DC0EF7" w:rsidP="00DC0EF7">
            <w:pPr>
              <w:pStyle w:val="ListParagraph"/>
              <w:numPr>
                <w:ilvl w:val="0"/>
                <w:numId w:val="17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w:hAnsi="Times" w:cs="Helvetica"/>
                <w:color w:val="000000"/>
                <w:sz w:val="20"/>
                <w:szCs w:val="20"/>
                <w:lang w:val="en-GB"/>
              </w:rPr>
            </w:pPr>
            <w:r w:rsidRPr="00DC0EF7">
              <w:rPr>
                <w:rFonts w:ascii="Times" w:hAnsi="Times" w:cs="Helvetica"/>
                <w:color w:val="000000"/>
                <w:sz w:val="20"/>
                <w:szCs w:val="20"/>
                <w:lang w:val="en-GB"/>
              </w:rPr>
              <w:t>Respekton interpretimit dhe performimit të shokëve.</w:t>
            </w:r>
          </w:p>
          <w:p w:rsidR="00053088" w:rsidRPr="00DC0EF7" w:rsidRDefault="00053088" w:rsidP="00DC0EF7">
            <w:pPr>
              <w:spacing w:after="0" w:line="240" w:lineRule="auto"/>
              <w:rPr>
                <w:rFonts w:ascii="Times New Roman" w:eastAsia="Times New Roman" w:hAnsi="Times New Roman"/>
                <w:bCs/>
                <w:sz w:val="20"/>
                <w:szCs w:val="20"/>
                <w:lang w:val="sq-AL" w:eastAsia="sq-AL"/>
              </w:rPr>
            </w:pPr>
          </w:p>
        </w:tc>
        <w:tc>
          <w:tcPr>
            <w:tcW w:w="6030"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qarkullimit</w:t>
            </w: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E44C71">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ndryshme enciklopedike</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me vijën melodike të këngës</w:t>
            </w:r>
          </w:p>
        </w:tc>
        <w:tc>
          <w:tcPr>
            <w:tcW w:w="6030"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w:t>
            </w:r>
            <w:r w:rsidR="00B177DA">
              <w:rPr>
                <w:rFonts w:ascii="Times New Roman" w:hAnsi="Times New Roman"/>
                <w:sz w:val="20"/>
                <w:szCs w:val="20"/>
                <w:lang w:val="sq-AL"/>
              </w:rPr>
              <w:t>:</w:t>
            </w:r>
            <w:r w:rsidRPr="00153294">
              <w:rPr>
                <w:rFonts w:ascii="Times New Roman" w:hAnsi="Times New Roman"/>
                <w:sz w:val="20"/>
                <w:szCs w:val="20"/>
                <w:lang w:val="sq-AL"/>
              </w:rPr>
              <w:t xml:space="preserve"> </w:t>
            </w:r>
            <w:r w:rsidR="00B177DA">
              <w:rPr>
                <w:rFonts w:ascii="Times New Roman" w:hAnsi="Times New Roman"/>
                <w:sz w:val="20"/>
                <w:szCs w:val="20"/>
                <w:lang w:val="sq-AL"/>
              </w:rPr>
              <w:t>Q</w:t>
            </w:r>
            <w:r w:rsidRPr="00153294">
              <w:rPr>
                <w:rFonts w:ascii="Times New Roman" w:hAnsi="Times New Roman"/>
                <w:sz w:val="20"/>
                <w:szCs w:val="20"/>
                <w:lang w:val="sq-AL"/>
              </w:rPr>
              <w:t>ytetaria</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p>
        </w:tc>
      </w:tr>
      <w:tr w:rsidR="00053088" w:rsidRPr="00153294" w:rsidTr="00E44C71">
        <w:tc>
          <w:tcPr>
            <w:tcW w:w="11335"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 xml:space="preserve">Metodologjia dhe veprimtaritë e nxënësve </w:t>
            </w:r>
          </w:p>
        </w:tc>
      </w:tr>
      <w:tr w:rsidR="00053088" w:rsidRPr="00153294" w:rsidTr="00E44C71">
        <w:trPr>
          <w:trHeight w:val="670"/>
        </w:trPr>
        <w:tc>
          <w:tcPr>
            <w:tcW w:w="11335"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shkruan fjalën </w:t>
            </w:r>
            <w:r w:rsidRPr="00DC0EF7">
              <w:rPr>
                <w:rFonts w:ascii="Times New Roman" w:hAnsi="Times New Roman"/>
                <w:i/>
                <w:iCs/>
                <w:sz w:val="20"/>
                <w:szCs w:val="20"/>
                <w:lang w:val="sq-AL"/>
              </w:rPr>
              <w:t xml:space="preserve">rregulla </w:t>
            </w:r>
            <w:r w:rsidRPr="00153294">
              <w:rPr>
                <w:rFonts w:ascii="Times New Roman" w:hAnsi="Times New Roman"/>
                <w:sz w:val="20"/>
                <w:szCs w:val="20"/>
                <w:lang w:val="sq-AL"/>
              </w:rPr>
              <w:t>në dërrasë dhe nxit nxënësit të thonë çfarë ata kuptojnë me këtë fjalë. Respektimi i rregullave dhe normave është detyrim për të gjithë, sepse në situata të caktuara ato mund të kthehen edhe rrezik për njeriun</w:t>
            </w:r>
            <w:r>
              <w:rPr>
                <w:rFonts w:ascii="Times New Roman" w:hAnsi="Times New Roman"/>
                <w:sz w:val="20"/>
                <w:szCs w:val="20"/>
                <w:lang w:val="sq-AL"/>
              </w:rPr>
              <w:t>,</w:t>
            </w:r>
            <w:r w:rsidRPr="00153294">
              <w:rPr>
                <w:rFonts w:ascii="Times New Roman" w:hAnsi="Times New Roman"/>
                <w:sz w:val="20"/>
                <w:szCs w:val="20"/>
                <w:lang w:val="sq-AL"/>
              </w:rPr>
              <w:t xml:space="preserve"> p.sh: mosrespektimi i sinjalit </w:t>
            </w:r>
            <w:r w:rsidRPr="00153294">
              <w:rPr>
                <w:rFonts w:ascii="Times New Roman" w:hAnsi="Times New Roman"/>
                <w:sz w:val="20"/>
                <w:szCs w:val="20"/>
                <w:lang w:val="sq-AL"/>
              </w:rPr>
              <w:lastRenderedPageBreak/>
              <w:t>të semaforit në qarkullim. Nxënësit zhvillojnë konceptin e respektimit të rregullave edhe gjatë shkrimit të një eseje, punës në grup etj. Edhe kompozitorët apo shkrimtarët ndjekin rregulla të caktuara kur krijojnë. Por edhe vetë nxënësit deri tani kanë ndjekur disa rregulla strikte për të zhvilluar krijimet e tyre muzikore.</w:t>
            </w:r>
          </w:p>
        </w:tc>
      </w:tr>
      <w:tr w:rsidR="00053088" w:rsidRPr="00153294" w:rsidTr="00E44C71">
        <w:tc>
          <w:tcPr>
            <w:tcW w:w="11335"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Ora mësimore vazhdon më tej, ku nxënësit fillojnë të mësojnë këngën hap pas hapi.</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Ata mësojnë këngën ta këndojnë në intonacion dhe në ritëm, duke respektuar rregullat e këndimit, dhe kënduar në grup.</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Ata përsëritin këngën disa herë.</w:t>
            </w:r>
          </w:p>
        </w:tc>
      </w:tr>
      <w:tr w:rsidR="00053088" w:rsidRPr="00153294" w:rsidTr="00E44C71">
        <w:tc>
          <w:tcPr>
            <w:tcW w:w="11335"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w:t>
            </w:r>
            <w:r>
              <w:rPr>
                <w:rFonts w:ascii="Times New Roman" w:hAnsi="Times New Roman"/>
                <w:sz w:val="20"/>
                <w:szCs w:val="20"/>
                <w:lang w:val="sq-AL"/>
              </w:rPr>
              <w:t>-</w:t>
            </w:r>
            <w:r w:rsidRPr="00153294">
              <w:rPr>
                <w:rFonts w:ascii="Times New Roman" w:hAnsi="Times New Roman"/>
                <w:sz w:val="20"/>
                <w:szCs w:val="20"/>
                <w:lang w:val="sq-AL"/>
              </w:rPr>
              <w:t>tjetrin rreth respektimit të rregullave gjatë këndimit dhe luajtjes në instrument.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Demonstrojnë se kanë arritur të mësojnë këngën.</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tc>
      </w:tr>
      <w:tr w:rsidR="00053088" w:rsidRPr="00153294" w:rsidTr="00E44C71">
        <w:tc>
          <w:tcPr>
            <w:tcW w:w="11335" w:type="dxa"/>
            <w:gridSpan w:val="3"/>
          </w:tcPr>
          <w:p w:rsidR="002B7BAF" w:rsidRDefault="002B7BAF" w:rsidP="002B7BAF">
            <w:pPr>
              <w:pStyle w:val="ListParagraph"/>
              <w:spacing w:after="0" w:line="240" w:lineRule="auto"/>
              <w:ind w:left="0"/>
              <w:rPr>
                <w:rFonts w:ascii="Times" w:hAnsi="Times"/>
                <w:b/>
                <w:bCs/>
                <w:sz w:val="20"/>
                <w:szCs w:val="20"/>
                <w:lang w:val="sq-AL"/>
              </w:rPr>
            </w:pPr>
            <w:r w:rsidRPr="00054F37">
              <w:rPr>
                <w:rFonts w:ascii="Times" w:hAnsi="Times"/>
                <w:b/>
                <w:bCs/>
                <w:sz w:val="20"/>
                <w:szCs w:val="20"/>
                <w:lang w:val="sq-AL"/>
              </w:rPr>
              <w:t>Vlerësimi</w:t>
            </w:r>
          </w:p>
          <w:p w:rsidR="002B7BAF" w:rsidRPr="00054F37" w:rsidRDefault="002B7BAF" w:rsidP="002B7BAF">
            <w:pPr>
              <w:pStyle w:val="ListParagraph"/>
              <w:spacing w:after="0" w:line="240" w:lineRule="auto"/>
              <w:ind w:left="0"/>
              <w:rPr>
                <w:rFonts w:ascii="Times" w:hAnsi="Times"/>
                <w:b/>
                <w:bCs/>
                <w:sz w:val="20"/>
                <w:szCs w:val="20"/>
                <w:lang w:val="sq-AL"/>
              </w:rPr>
            </w:pPr>
          </w:p>
          <w:p w:rsidR="002B7BAF" w:rsidRPr="00054F37" w:rsidRDefault="002B7BAF" w:rsidP="002B7BAF">
            <w:pPr>
              <w:pStyle w:val="ListParagraph"/>
              <w:spacing w:after="0" w:line="240" w:lineRule="auto"/>
              <w:ind w:left="0"/>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 </w:t>
            </w:r>
            <w:r w:rsidRPr="00054F37">
              <w:rPr>
                <w:rFonts w:ascii="Times" w:hAnsi="Times" w:cs="Helvetica"/>
                <w:color w:val="000000"/>
                <w:sz w:val="20"/>
                <w:szCs w:val="20"/>
                <w:lang w:val="en-GB"/>
              </w:rPr>
              <w:t xml:space="preserve">bazuar në RN e programit mësimor </w:t>
            </w:r>
            <w:r w:rsidRPr="00054F37">
              <w:rPr>
                <w:rFonts w:ascii="Times" w:hAnsi="Times" w:cs="AppleSystemUIFontBold"/>
                <w:i/>
                <w:iCs/>
                <w:sz w:val="20"/>
                <w:szCs w:val="20"/>
              </w:rPr>
              <w:t>RN</w:t>
            </w:r>
          </w:p>
          <w:p w:rsidR="002B7BAF" w:rsidRPr="00054F37" w:rsidRDefault="002B7BAF" w:rsidP="002B7BAF">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(TPM)2.3. “Respekton gjatë këndimit 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2B7BAF" w:rsidRPr="00054F37" w:rsidRDefault="002B7BAF" w:rsidP="002B7BAF">
            <w:pPr>
              <w:pStyle w:val="ListParagraph"/>
              <w:spacing w:after="0" w:line="240" w:lineRule="auto"/>
              <w:ind w:left="0"/>
              <w:rPr>
                <w:rFonts w:ascii="Times" w:hAnsi="Times"/>
                <w:sz w:val="20"/>
                <w:szCs w:val="20"/>
                <w:lang w:val="sq-AL"/>
              </w:rPr>
            </w:pPr>
          </w:p>
          <w:p w:rsidR="002B7BAF" w:rsidRPr="00054F37" w:rsidRDefault="002B7BAF" w:rsidP="002B7BAF">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N1 (Dobët): </w:t>
            </w:r>
            <w:r w:rsidRPr="00054F37">
              <w:rPr>
                <w:rFonts w:ascii="Times" w:hAnsi="Times" w:cs="AppleSystemUIFont"/>
                <w:sz w:val="20"/>
                <w:szCs w:val="20"/>
              </w:rPr>
              <w:t>Nuk arrin të shfaqë një këndim me shprehje emocionale të dukshme.</w:t>
            </w:r>
          </w:p>
          <w:p w:rsidR="002B7BAF" w:rsidRPr="00054F37" w:rsidRDefault="002B7BAF" w:rsidP="002B7BAF">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N2 (Mjaftueshëm): </w:t>
            </w:r>
            <w:r w:rsidRPr="00054F37">
              <w:rPr>
                <w:rFonts w:ascii="Times" w:hAnsi="Times" w:cs="AppleSystemUIFont"/>
                <w:sz w:val="20"/>
                <w:szCs w:val="20"/>
              </w:rPr>
              <w:t>Këndon me ndihmë për të shfaqur shprehje emocionale të dukshme.</w:t>
            </w:r>
          </w:p>
          <w:p w:rsidR="002B7BAF" w:rsidRPr="00054F37" w:rsidRDefault="002B7BAF" w:rsidP="002B7BAF">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N3 </w:t>
            </w:r>
            <w:r w:rsidRPr="002B7BAF">
              <w:rPr>
                <w:rFonts w:ascii="Times" w:hAnsi="Times" w:cs="AppleSystemUIFontBold"/>
                <w:i/>
                <w:iCs/>
                <w:sz w:val="20"/>
                <w:szCs w:val="20"/>
              </w:rPr>
              <w:t>(Mirë):</w:t>
            </w:r>
            <w:r w:rsidRPr="00054F37">
              <w:rPr>
                <w:rFonts w:ascii="Times" w:hAnsi="Times" w:cs="AppleSystemUIFont"/>
                <w:sz w:val="20"/>
                <w:szCs w:val="20"/>
              </w:rPr>
              <w:t xml:space="preserve"> Këndon duke shprehur emocione dhe ndjenjë gjatë këndimit.</w:t>
            </w:r>
          </w:p>
          <w:p w:rsidR="002B7BAF" w:rsidRPr="00054F37" w:rsidRDefault="002B7BAF" w:rsidP="002B7BAF">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N4 </w:t>
            </w:r>
            <w:r w:rsidRPr="002B7BAF">
              <w:rPr>
                <w:rFonts w:ascii="Times" w:hAnsi="Times" w:cs="AppleSystemUIFontBold"/>
                <w:i/>
                <w:iCs/>
                <w:sz w:val="20"/>
                <w:szCs w:val="20"/>
              </w:rPr>
              <w:t>(Shumë Mirë):</w:t>
            </w:r>
            <w:r w:rsidRPr="00054F37">
              <w:rPr>
                <w:rFonts w:ascii="Times" w:hAnsi="Times" w:cs="AppleSystemUIFontBold"/>
                <w:sz w:val="20"/>
                <w:szCs w:val="20"/>
              </w:rPr>
              <w:t xml:space="preserve"> </w:t>
            </w:r>
            <w:r w:rsidRPr="00054F37">
              <w:rPr>
                <w:rFonts w:ascii="Times" w:hAnsi="Times" w:cs="AppleSystemUIFont"/>
                <w:sz w:val="20"/>
                <w:szCs w:val="20"/>
              </w:rPr>
              <w:t>Interpreton duke shfaqur shprehje emocionale të plotë, përgjatë këndimit në mënyrë artistike, të ndjerë.</w:t>
            </w:r>
          </w:p>
          <w:p w:rsidR="00053088" w:rsidRPr="00153294" w:rsidRDefault="00053088" w:rsidP="00DC0EF7">
            <w:pPr>
              <w:pStyle w:val="ListParagraph"/>
              <w:numPr>
                <w:ilvl w:val="0"/>
                <w:numId w:val="82"/>
              </w:numPr>
              <w:spacing w:after="0" w:line="240" w:lineRule="auto"/>
              <w:rPr>
                <w:rFonts w:ascii="Times New Roman" w:hAnsi="Times New Roman"/>
                <w:sz w:val="20"/>
                <w:szCs w:val="20"/>
                <w:lang w:val="sq-AL"/>
              </w:rPr>
            </w:pPr>
          </w:p>
        </w:tc>
      </w:tr>
    </w:tbl>
    <w:p w:rsidR="00053088" w:rsidRPr="00153294" w:rsidRDefault="002A524E" w:rsidP="00053088">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Bashkengjitet fq 71 pdf</w:t>
      </w: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00"/>
        <w:gridCol w:w="6030"/>
      </w:tblGrid>
      <w:tr w:rsidR="00E44C71" w:rsidRPr="00153294" w:rsidTr="00E44C71">
        <w:tc>
          <w:tcPr>
            <w:tcW w:w="2405"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900"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030"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E44C71">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komunikimi muzikor</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xml:space="preserve">“ Koha </w:t>
            </w:r>
            <w:r w:rsidR="002A524E">
              <w:rPr>
                <w:rFonts w:ascii="Times New Roman" w:hAnsi="Times New Roman"/>
                <w:sz w:val="20"/>
                <w:szCs w:val="20"/>
                <w:lang w:val="sq-AL"/>
              </w:rPr>
              <w:t xml:space="preserve">dhe pushimi </w:t>
            </w:r>
            <w:r w:rsidRPr="00153294">
              <w:rPr>
                <w:rFonts w:ascii="Times New Roman" w:hAnsi="Times New Roman"/>
                <w:sz w:val="20"/>
                <w:szCs w:val="20"/>
                <w:lang w:val="sq-AL"/>
              </w:rPr>
              <w:t>2/4”</w:t>
            </w:r>
          </w:p>
        </w:tc>
        <w:tc>
          <w:tcPr>
            <w:tcW w:w="6030" w:type="dxa"/>
            <w:shd w:val="clear" w:color="auto" w:fill="auto"/>
          </w:tcPr>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Situata e të nxënit: </w:t>
            </w:r>
            <w:r w:rsidRPr="00153294">
              <w:rPr>
                <w:rFonts w:ascii="Times New Roman" w:hAnsi="Times New Roman"/>
                <w:sz w:val="20"/>
                <w:szCs w:val="20"/>
                <w:lang w:val="sq-AL"/>
              </w:rPr>
              <w:t xml:space="preserve">Marshi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këndojnë këngë në kohën 2/4 dhe kuptojnë se ai ngjason me marshet ushtarake. Gjatë këndimit evidentojnë theksin e fortë.</w:t>
            </w:r>
          </w:p>
        </w:tc>
      </w:tr>
      <w:tr w:rsidR="00053088" w:rsidRPr="002A524E" w:rsidTr="00E44C71">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2A524E" w:rsidRPr="002A524E" w:rsidRDefault="002A524E" w:rsidP="002A524E">
            <w:pPr>
              <w:pStyle w:val="ListParagraph"/>
              <w:numPr>
                <w:ilvl w:val="0"/>
                <w:numId w:val="1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color w:val="000000"/>
                <w:sz w:val="20"/>
                <w:szCs w:val="20"/>
                <w:lang w:val="en-GB"/>
              </w:rPr>
            </w:pPr>
            <w:r w:rsidRPr="002A524E">
              <w:rPr>
                <w:rFonts w:ascii="Times" w:hAnsi="Times" w:cs="Helvetica"/>
                <w:color w:val="000000"/>
                <w:sz w:val="20"/>
                <w:szCs w:val="20"/>
                <w:lang w:val="en-GB"/>
              </w:rPr>
              <w:t>Kupton ritmin 2/4 dhe përkufizon at</w:t>
            </w:r>
            <w:r w:rsidR="007655E0">
              <w:rPr>
                <w:rFonts w:ascii="Times" w:hAnsi="Times" w:cs="Helvetica"/>
                <w:color w:val="000000"/>
                <w:sz w:val="20"/>
                <w:szCs w:val="20"/>
                <w:lang w:val="en-GB"/>
              </w:rPr>
              <w:t>ë</w:t>
            </w:r>
            <w:r w:rsidRPr="002A524E">
              <w:rPr>
                <w:rFonts w:ascii="Times" w:hAnsi="Times" w:cs="Helvetica"/>
                <w:color w:val="000000"/>
                <w:sz w:val="20"/>
                <w:szCs w:val="20"/>
                <w:lang w:val="en-GB"/>
              </w:rPr>
              <w:t>;</w:t>
            </w:r>
          </w:p>
          <w:p w:rsidR="002A524E" w:rsidRPr="002A524E" w:rsidRDefault="002A524E" w:rsidP="002A524E">
            <w:pPr>
              <w:pStyle w:val="ListParagraph"/>
              <w:numPr>
                <w:ilvl w:val="0"/>
                <w:numId w:val="1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color w:val="000000"/>
                <w:sz w:val="20"/>
                <w:szCs w:val="20"/>
                <w:lang w:val="en-GB"/>
              </w:rPr>
            </w:pPr>
            <w:proofErr w:type="gramStart"/>
            <w:r w:rsidRPr="002A524E">
              <w:rPr>
                <w:rFonts w:ascii="Times" w:hAnsi="Times" w:cs="Helvetica"/>
                <w:color w:val="000000"/>
                <w:sz w:val="20"/>
                <w:szCs w:val="20"/>
                <w:lang w:val="en-GB"/>
              </w:rPr>
              <w:t>Shpjegon  ndryshueshmërisë</w:t>
            </w:r>
            <w:proofErr w:type="gramEnd"/>
            <w:r w:rsidRPr="002A524E">
              <w:rPr>
                <w:rFonts w:ascii="Times" w:hAnsi="Times" w:cs="Helvetica"/>
                <w:color w:val="000000"/>
                <w:sz w:val="20"/>
                <w:szCs w:val="20"/>
                <w:lang w:val="en-GB"/>
              </w:rPr>
              <w:t xml:space="preserve"> së ritmit  gjatë përdorimit të vlerave të ndryshme të notave dhe pushimeve;</w:t>
            </w:r>
          </w:p>
          <w:p w:rsidR="002A524E" w:rsidRPr="002A524E" w:rsidRDefault="002A524E" w:rsidP="002A524E">
            <w:pPr>
              <w:pStyle w:val="ListParagraph"/>
              <w:numPr>
                <w:ilvl w:val="0"/>
                <w:numId w:val="17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color w:val="000000"/>
                <w:sz w:val="20"/>
                <w:szCs w:val="20"/>
                <w:lang w:val="en-GB"/>
              </w:rPr>
            </w:pPr>
            <w:r w:rsidRPr="002A524E">
              <w:rPr>
                <w:rFonts w:ascii="Times" w:hAnsi="Times" w:cs="Helvetica"/>
                <w:color w:val="000000"/>
                <w:sz w:val="20"/>
                <w:szCs w:val="20"/>
                <w:lang w:val="en-GB"/>
              </w:rPr>
              <w:t>Krijon në ritmin 2/4 duke përdorur kombinime të ndryshme vlerash notash dhe pushimesh.</w:t>
            </w:r>
          </w:p>
          <w:p w:rsidR="00053088" w:rsidRPr="002A524E" w:rsidRDefault="00053088" w:rsidP="002A52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eastAsia="Times New Roman" w:hAnsi="Times"/>
                <w:bCs/>
                <w:sz w:val="20"/>
                <w:szCs w:val="20"/>
                <w:lang w:val="sq-AL" w:eastAsia="sq-AL"/>
              </w:rPr>
            </w:pPr>
          </w:p>
        </w:tc>
        <w:tc>
          <w:tcPr>
            <w:tcW w:w="6030" w:type="dxa"/>
            <w:shd w:val="clear" w:color="auto" w:fill="auto"/>
          </w:tcPr>
          <w:p w:rsidR="00053088" w:rsidRPr="002A524E" w:rsidRDefault="00053088" w:rsidP="00A640D9">
            <w:pPr>
              <w:spacing w:after="0" w:line="240" w:lineRule="auto"/>
              <w:rPr>
                <w:rFonts w:ascii="Times" w:hAnsi="Times"/>
                <w:b/>
                <w:sz w:val="20"/>
                <w:szCs w:val="20"/>
                <w:lang w:val="sq-AL"/>
              </w:rPr>
            </w:pPr>
            <w:r w:rsidRPr="002A524E">
              <w:rPr>
                <w:rFonts w:ascii="Times" w:hAnsi="Times"/>
                <w:b/>
                <w:sz w:val="20"/>
                <w:szCs w:val="20"/>
                <w:lang w:val="sq-AL"/>
              </w:rPr>
              <w:lastRenderedPageBreak/>
              <w:t>Fjalët kyçe:</w:t>
            </w:r>
          </w:p>
          <w:p w:rsidR="00053088" w:rsidRPr="002A524E" w:rsidRDefault="00053088" w:rsidP="00A640D9">
            <w:pPr>
              <w:spacing w:after="0" w:line="240" w:lineRule="auto"/>
              <w:rPr>
                <w:rFonts w:ascii="Times" w:hAnsi="Times"/>
                <w:sz w:val="20"/>
                <w:szCs w:val="20"/>
                <w:lang w:val="sq-AL"/>
              </w:rPr>
            </w:pPr>
          </w:p>
          <w:p w:rsidR="00053088" w:rsidRPr="002A524E" w:rsidRDefault="00053088" w:rsidP="00053088">
            <w:pPr>
              <w:pStyle w:val="ListParagraph"/>
              <w:numPr>
                <w:ilvl w:val="0"/>
                <w:numId w:val="85"/>
              </w:numPr>
              <w:spacing w:after="0" w:line="240" w:lineRule="auto"/>
              <w:rPr>
                <w:rFonts w:ascii="Times" w:hAnsi="Times"/>
                <w:sz w:val="20"/>
                <w:szCs w:val="20"/>
                <w:lang w:val="sq-AL"/>
              </w:rPr>
            </w:pPr>
            <w:r w:rsidRPr="002A524E">
              <w:rPr>
                <w:rFonts w:ascii="Times" w:hAnsi="Times"/>
                <w:sz w:val="20"/>
                <w:szCs w:val="20"/>
                <w:lang w:val="sq-AL"/>
              </w:rPr>
              <w:t>- koha 2/4</w:t>
            </w:r>
          </w:p>
          <w:p w:rsidR="00053088" w:rsidRPr="002A524E" w:rsidRDefault="00053088" w:rsidP="00053088">
            <w:pPr>
              <w:pStyle w:val="ListParagraph"/>
              <w:numPr>
                <w:ilvl w:val="0"/>
                <w:numId w:val="85"/>
              </w:numPr>
              <w:spacing w:after="0" w:line="240" w:lineRule="auto"/>
              <w:rPr>
                <w:rFonts w:ascii="Times" w:hAnsi="Times"/>
                <w:sz w:val="20"/>
                <w:szCs w:val="20"/>
                <w:lang w:val="sq-AL"/>
              </w:rPr>
            </w:pPr>
            <w:r w:rsidRPr="002A524E">
              <w:rPr>
                <w:rFonts w:ascii="Times" w:hAnsi="Times"/>
                <w:sz w:val="20"/>
                <w:szCs w:val="20"/>
                <w:lang w:val="sq-AL"/>
              </w:rPr>
              <w:t>- pushimi i kohës 3/4</w:t>
            </w:r>
          </w:p>
          <w:p w:rsidR="00053088" w:rsidRPr="002A524E" w:rsidRDefault="00053088" w:rsidP="00053088">
            <w:pPr>
              <w:pStyle w:val="ListParagraph"/>
              <w:numPr>
                <w:ilvl w:val="0"/>
                <w:numId w:val="85"/>
              </w:numPr>
              <w:spacing w:after="0" w:line="240" w:lineRule="auto"/>
              <w:rPr>
                <w:rFonts w:ascii="Times" w:hAnsi="Times"/>
                <w:sz w:val="20"/>
                <w:szCs w:val="20"/>
                <w:lang w:val="sq-AL"/>
              </w:rPr>
            </w:pPr>
            <w:r w:rsidRPr="002A524E">
              <w:rPr>
                <w:rFonts w:ascii="Times" w:hAnsi="Times"/>
                <w:sz w:val="20"/>
                <w:szCs w:val="20"/>
                <w:lang w:val="sq-AL"/>
              </w:rPr>
              <w:t>- theksi i fortë - i butë</w:t>
            </w:r>
          </w:p>
          <w:p w:rsidR="00053088" w:rsidRPr="002A524E" w:rsidRDefault="00053088" w:rsidP="00053088">
            <w:pPr>
              <w:pStyle w:val="ListParagraph"/>
              <w:numPr>
                <w:ilvl w:val="0"/>
                <w:numId w:val="85"/>
              </w:numPr>
              <w:spacing w:after="0" w:line="240" w:lineRule="auto"/>
              <w:rPr>
                <w:rFonts w:ascii="Times" w:hAnsi="Times"/>
                <w:sz w:val="20"/>
                <w:szCs w:val="20"/>
                <w:lang w:val="sq-AL"/>
              </w:rPr>
            </w:pPr>
            <w:r w:rsidRPr="002A524E">
              <w:rPr>
                <w:rFonts w:ascii="Times" w:hAnsi="Times"/>
                <w:sz w:val="20"/>
                <w:szCs w:val="20"/>
                <w:lang w:val="sq-AL"/>
              </w:rPr>
              <w:t>- krijim në kohën 2/4</w:t>
            </w:r>
          </w:p>
          <w:p w:rsidR="00053088" w:rsidRPr="002A524E" w:rsidRDefault="00053088" w:rsidP="00A640D9">
            <w:pPr>
              <w:spacing w:after="0" w:line="240" w:lineRule="auto"/>
              <w:rPr>
                <w:rFonts w:ascii="Times" w:hAnsi="Times"/>
                <w:sz w:val="20"/>
                <w:szCs w:val="20"/>
                <w:lang w:val="sq-AL"/>
              </w:rPr>
            </w:pPr>
          </w:p>
        </w:tc>
      </w:tr>
      <w:tr w:rsidR="00053088" w:rsidRPr="00153294" w:rsidTr="00E44C71">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sidR="00AC3A1A">
              <w:rPr>
                <w:rFonts w:ascii="Times New Roman" w:hAnsi="Times New Roman"/>
                <w:sz w:val="20"/>
                <w:szCs w:val="20"/>
                <w:lang w:val="sq-AL"/>
              </w:rPr>
              <w:t>t</w:t>
            </w:r>
            <w:r w:rsidRPr="00153294">
              <w:rPr>
                <w:rFonts w:ascii="Times New Roman" w:hAnsi="Times New Roman"/>
                <w:sz w:val="20"/>
                <w:szCs w:val="20"/>
                <w:lang w:val="sq-AL"/>
              </w:rPr>
              <w:t xml:space="preserve">eksti i nxënësit,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libra të ndryshme muzikore</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w:t>
            </w:r>
            <w:r>
              <w:rPr>
                <w:rFonts w:ascii="Times New Roman" w:hAnsi="Times New Roman"/>
                <w:sz w:val="20"/>
                <w:szCs w:val="20"/>
                <w:lang w:val="sq-AL"/>
              </w:rPr>
              <w:t>CD</w:t>
            </w:r>
            <w:r w:rsidRPr="00153294">
              <w:rPr>
                <w:rFonts w:ascii="Times New Roman" w:hAnsi="Times New Roman"/>
                <w:sz w:val="20"/>
                <w:szCs w:val="20"/>
                <w:lang w:val="sq-AL"/>
              </w:rPr>
              <w:t xml:space="preserve"> me shembuj muzikore</w:t>
            </w:r>
          </w:p>
        </w:tc>
        <w:tc>
          <w:tcPr>
            <w:tcW w:w="6030"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Matematika</w:t>
            </w:r>
          </w:p>
          <w:p w:rsidR="00053088" w:rsidRPr="00153294" w:rsidRDefault="00053088" w:rsidP="00A640D9">
            <w:pPr>
              <w:pStyle w:val="ListParagraph"/>
              <w:spacing w:after="0" w:line="240" w:lineRule="auto"/>
              <w:ind w:left="0"/>
              <w:rPr>
                <w:rFonts w:ascii="Times New Roman" w:hAnsi="Times New Roman"/>
                <w:sz w:val="20"/>
                <w:szCs w:val="20"/>
                <w:lang w:val="sq-AL"/>
              </w:rPr>
            </w:pPr>
          </w:p>
        </w:tc>
      </w:tr>
      <w:tr w:rsidR="00053088" w:rsidRPr="00153294" w:rsidTr="00E44C71">
        <w:tc>
          <w:tcPr>
            <w:tcW w:w="11335"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E44C71">
        <w:trPr>
          <w:trHeight w:val="670"/>
        </w:trPr>
        <w:tc>
          <w:tcPr>
            <w:tcW w:w="11335"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Mësimi fillon me një veprimtari konkrete ku nxënësit këndojnë këngë në kohën 2/4 dhe kuptojnë se a</w:t>
            </w:r>
            <w:r>
              <w:rPr>
                <w:rFonts w:ascii="Times New Roman" w:hAnsi="Times New Roman"/>
                <w:sz w:val="20"/>
                <w:szCs w:val="20"/>
                <w:lang w:val="sq-AL"/>
              </w:rPr>
              <w:t>jo</w:t>
            </w:r>
            <w:r w:rsidRPr="00153294">
              <w:rPr>
                <w:rFonts w:ascii="Times New Roman" w:hAnsi="Times New Roman"/>
                <w:sz w:val="20"/>
                <w:szCs w:val="20"/>
                <w:lang w:val="sq-AL"/>
              </w:rPr>
              <w:t xml:space="preserve"> ngjason me marshet ushtarake. Gjatë këndimit evidentojnë theksin e fortë.</w:t>
            </w:r>
          </w:p>
        </w:tc>
      </w:tr>
      <w:tr w:rsidR="00053088" w:rsidRPr="00153294" w:rsidTr="00E44C71">
        <w:tc>
          <w:tcPr>
            <w:tcW w:w="11335"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vazhdon më tej veprimtarinë, ku mësuesi u rikujton nxënësve mësimin ku ata përcaktuan gjatësinë e tingujve </w:t>
            </w:r>
            <w:r w:rsidRPr="00153294">
              <w:rPr>
                <w:rFonts w:ascii="Times New Roman" w:hAnsi="Times New Roman"/>
                <w:i/>
                <w:sz w:val="20"/>
                <w:szCs w:val="20"/>
                <w:lang w:val="sq-AL"/>
              </w:rPr>
              <w:t>të gjatë dhe të shkurtër</w:t>
            </w:r>
            <w:r w:rsidRPr="00153294">
              <w:rPr>
                <w:rFonts w:ascii="Times New Roman" w:hAnsi="Times New Roman"/>
                <w:sz w:val="20"/>
                <w:szCs w:val="20"/>
                <w:lang w:val="sq-AL"/>
              </w:rPr>
              <w:t>, duke i konkretizuar me shembuj muzikore të vendosur në magnetofon. Shpjegohet koha 2/4 dhe theksi i fortë dhe i butë ku bie nëpërmjet rrokjeve të fjalëve në fillim dhe më pas edhe me shembuj të tjerë ritmikë. Nxënësit fillojnë vetë të krijojnë ritme 2/4 për të kuptuar më mirë këtë ritëm.</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Pastaj ata fillojnë të krijojnë në fletoret e tyre ushtrime në kohën 2/4, me kombinime të ndryshme notash dhe pushimesh. Prezantojnë krijimet e tyre, duke i shpjeguar ato.</w:t>
            </w:r>
          </w:p>
        </w:tc>
      </w:tr>
      <w:tr w:rsidR="00053088" w:rsidRPr="00153294" w:rsidTr="00E44C71">
        <w:tc>
          <w:tcPr>
            <w:tcW w:w="11335"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demonstrojnë se ka</w:t>
            </w:r>
            <w:r>
              <w:rPr>
                <w:rFonts w:ascii="Times New Roman" w:hAnsi="Times New Roman"/>
                <w:sz w:val="20"/>
                <w:szCs w:val="20"/>
                <w:lang w:val="sq-AL"/>
              </w:rPr>
              <w:t>në</w:t>
            </w:r>
            <w:r w:rsidRPr="00153294">
              <w:rPr>
                <w:rFonts w:ascii="Times New Roman" w:hAnsi="Times New Roman"/>
                <w:sz w:val="20"/>
                <w:szCs w:val="20"/>
                <w:lang w:val="sq-AL"/>
              </w:rPr>
              <w:t xml:space="preserve"> kuptuar kohën 2/4.</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lexojnë saktë notat  në vija dhe në fusha të vendosura në pentagram në kohën 2/4.</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krijojnë në kohën 2/4 me kombinime të ndryshme notash dhe pushimesh.</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w:t>
            </w:r>
          </w:p>
        </w:tc>
      </w:tr>
      <w:tr w:rsidR="00053088" w:rsidRPr="00153294" w:rsidTr="00E44C71">
        <w:tc>
          <w:tcPr>
            <w:tcW w:w="11335" w:type="dxa"/>
            <w:gridSpan w:val="3"/>
          </w:tcPr>
          <w:p w:rsidR="00AC3A1A" w:rsidRPr="00054F37" w:rsidRDefault="00AC3A1A" w:rsidP="00AC3A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054F37">
              <w:rPr>
                <w:rFonts w:ascii="Times" w:hAnsi="Times" w:cs="Helvetica"/>
                <w:b/>
                <w:bCs/>
                <w:color w:val="000000"/>
                <w:sz w:val="20"/>
                <w:szCs w:val="20"/>
                <w:lang w:val="en-GB"/>
              </w:rPr>
              <w:t>Vlerësimi</w:t>
            </w:r>
          </w:p>
          <w:p w:rsidR="00AC3A1A" w:rsidRPr="00054F37" w:rsidRDefault="00AC3A1A" w:rsidP="00AC3A1A">
            <w:pPr>
              <w:pStyle w:val="ListParagraph"/>
              <w:numPr>
                <w:ilvl w:val="0"/>
                <w:numId w:val="82"/>
              </w:numPr>
              <w:spacing w:after="0" w:line="240" w:lineRule="auto"/>
              <w:rPr>
                <w:rFonts w:ascii="Times" w:hAnsi="Times"/>
                <w:sz w:val="20"/>
                <w:szCs w:val="20"/>
                <w:lang w:val="sq-AL"/>
              </w:rPr>
            </w:pPr>
          </w:p>
          <w:p w:rsidR="00AC3A1A" w:rsidRPr="0054682B" w:rsidRDefault="00AC3A1A" w:rsidP="00AC3A1A">
            <w:pPr>
              <w:autoSpaceDE w:val="0"/>
              <w:autoSpaceDN w:val="0"/>
              <w:adjustRightInd w:val="0"/>
              <w:jc w:val="both"/>
              <w:rPr>
                <w:rFonts w:ascii="Times" w:hAnsi="Times" w:cs="AppleSystemUIFont"/>
                <w:i/>
                <w:iCs/>
              </w:rPr>
            </w:pPr>
            <w:r w:rsidRPr="00EC6346">
              <w:rPr>
                <w:rFonts w:ascii="Times" w:hAnsi="Times" w:cs="Helvetica"/>
                <w:color w:val="000000"/>
                <w:sz w:val="20"/>
                <w:szCs w:val="20"/>
                <w:lang w:val="en-GB"/>
              </w:rPr>
              <w:t xml:space="preserve">Është demonstrim i rezultateve të arritura të nxënësve </w:t>
            </w:r>
            <w:proofErr w:type="gramStart"/>
            <w:r w:rsidRPr="00EC6346">
              <w:rPr>
                <w:rFonts w:ascii="Times" w:hAnsi="Times" w:cs="Helvetica"/>
                <w:color w:val="000000"/>
                <w:sz w:val="20"/>
                <w:szCs w:val="20"/>
                <w:lang w:val="en-GB"/>
              </w:rPr>
              <w:t xml:space="preserve">në  </w:t>
            </w:r>
            <w:r w:rsidRPr="00EC6346">
              <w:rPr>
                <w:rFonts w:ascii="Times" w:hAnsi="Times" w:cs="Helvetica"/>
                <w:b/>
                <w:bCs/>
                <w:color w:val="000000"/>
                <w:sz w:val="20"/>
                <w:szCs w:val="20"/>
                <w:lang w:val="en-GB"/>
              </w:rPr>
              <w:t>kompetencën</w:t>
            </w:r>
            <w:proofErr w:type="gramEnd"/>
            <w:r w:rsidRPr="00EC6346">
              <w:rPr>
                <w:rFonts w:ascii="Times" w:hAnsi="Times" w:cs="Helvetica"/>
                <w:b/>
                <w:bCs/>
                <w:color w:val="000000"/>
                <w:sz w:val="20"/>
                <w:szCs w:val="20"/>
                <w:lang w:val="en-GB"/>
              </w:rPr>
              <w:t xml:space="preserve"> e krijimit </w:t>
            </w:r>
            <w:r w:rsidRPr="00EC6346">
              <w:rPr>
                <w:rFonts w:ascii="Times" w:hAnsi="Times" w:cs="Helvetica"/>
                <w:color w:val="000000"/>
                <w:sz w:val="20"/>
                <w:szCs w:val="20"/>
                <w:lang w:val="en-GB"/>
              </w:rPr>
              <w:t xml:space="preserve">bazuar në RN e programit mësimor </w:t>
            </w:r>
            <w:r w:rsidRPr="00EC6346">
              <w:rPr>
                <w:rFonts w:ascii="Times" w:hAnsi="Times" w:cs="AppleSystemUIFontBold"/>
                <w:i/>
                <w:iCs/>
                <w:sz w:val="20"/>
                <w:szCs w:val="20"/>
              </w:rPr>
              <w:t>RN(GJKM)1.</w:t>
            </w:r>
            <w:r>
              <w:rPr>
                <w:rFonts w:ascii="Times" w:hAnsi="Times" w:cs="AppleSystemUIFontBold"/>
                <w:i/>
                <w:iCs/>
                <w:sz w:val="20"/>
                <w:szCs w:val="20"/>
              </w:rPr>
              <w:t>11</w:t>
            </w:r>
            <w:r w:rsidRPr="00EC6346">
              <w:rPr>
                <w:rFonts w:ascii="Times" w:hAnsi="Times" w:cs="AppleSystemUIFontBold"/>
                <w:i/>
                <w:iCs/>
                <w:sz w:val="20"/>
                <w:szCs w:val="20"/>
              </w:rPr>
              <w:t xml:space="preserve">. </w:t>
            </w:r>
            <w:r w:rsidRPr="0054682B">
              <w:rPr>
                <w:rFonts w:ascii="Times" w:hAnsi="Times" w:cs="AppleSystemUIFontBold"/>
                <w:i/>
                <w:iCs/>
              </w:rPr>
              <w:t>“Lexon në kohët 2/4, 3/4, 4/4, duke zbatuar kërkesat mbi vlerat e notave muzikore.”</w:t>
            </w:r>
          </w:p>
          <w:p w:rsidR="00AC3A1A" w:rsidRPr="00054F37" w:rsidRDefault="00AC3A1A" w:rsidP="00AC3A1A">
            <w:pPr>
              <w:spacing w:after="0" w:line="240" w:lineRule="auto"/>
              <w:ind w:left="720"/>
              <w:rPr>
                <w:rFonts w:ascii="Times" w:hAnsi="Times"/>
                <w:sz w:val="20"/>
                <w:szCs w:val="20"/>
                <w:lang w:val="sq-AL"/>
              </w:rPr>
            </w:pPr>
          </w:p>
          <w:p w:rsidR="00AC3A1A" w:rsidRPr="0054682B" w:rsidRDefault="00AC3A1A" w:rsidP="00AC3A1A">
            <w:pPr>
              <w:autoSpaceDE w:val="0"/>
              <w:autoSpaceDN w:val="0"/>
              <w:adjustRightInd w:val="0"/>
              <w:ind w:left="720"/>
              <w:jc w:val="both"/>
              <w:rPr>
                <w:rFonts w:ascii="Times" w:hAnsi="Times" w:cs="AppleSystemUIFont"/>
              </w:rPr>
            </w:pPr>
            <w:r w:rsidRPr="00EC6346">
              <w:rPr>
                <w:rFonts w:ascii="Times" w:hAnsi="Times" w:cs="AppleSystemUIFontBold"/>
                <w:i/>
                <w:iCs/>
                <w:sz w:val="20"/>
                <w:szCs w:val="20"/>
              </w:rPr>
              <w:t xml:space="preserve">N1 (Dobët): </w:t>
            </w:r>
            <w:r w:rsidRPr="0054682B">
              <w:rPr>
                <w:rFonts w:ascii="Times" w:hAnsi="Times"/>
              </w:rPr>
              <w:t>Nuk arrin të</w:t>
            </w:r>
            <w:r w:rsidRPr="0054682B">
              <w:rPr>
                <w:rFonts w:ascii="Times" w:hAnsi="Times" w:cs="AppleSystemUIFont"/>
                <w:lang w:val="en-GB"/>
              </w:rPr>
              <w:t xml:space="preserve"> lexojë ritm</w:t>
            </w:r>
            <w:r>
              <w:rPr>
                <w:rFonts w:ascii="Times" w:hAnsi="Times" w:cs="AppleSystemUIFont"/>
                <w:lang w:val="en-GB"/>
              </w:rPr>
              <w:t>in</w:t>
            </w:r>
            <w:r w:rsidRPr="0054682B">
              <w:rPr>
                <w:rFonts w:ascii="Times" w:hAnsi="Times" w:cs="AppleSystemUIFont"/>
                <w:lang w:val="en-GB"/>
              </w:rPr>
              <w:t xml:space="preserve"> e thjesht</w:t>
            </w:r>
            <w:r w:rsidR="007655E0">
              <w:rPr>
                <w:rFonts w:ascii="Times" w:hAnsi="Times" w:cs="AppleSystemUIFont"/>
                <w:lang w:val="en-GB"/>
              </w:rPr>
              <w:t>ë</w:t>
            </w:r>
            <w:r w:rsidRPr="0054682B">
              <w:rPr>
                <w:rFonts w:ascii="Times" w:hAnsi="Times" w:cs="AppleSystemUIFont"/>
                <w:lang w:val="en-GB"/>
              </w:rPr>
              <w:t xml:space="preserve"> 2/4</w:t>
            </w:r>
            <w:r>
              <w:rPr>
                <w:rFonts w:ascii="Times" w:hAnsi="Times" w:cs="AppleSystemUIFont"/>
                <w:lang w:val="en-GB"/>
              </w:rPr>
              <w:t>.</w:t>
            </w:r>
          </w:p>
          <w:p w:rsidR="00AC3A1A" w:rsidRPr="00EC6346" w:rsidRDefault="00AC3A1A" w:rsidP="00AC3A1A">
            <w:pPr>
              <w:spacing w:after="0" w:line="240" w:lineRule="auto"/>
              <w:ind w:left="720"/>
              <w:rPr>
                <w:rFonts w:ascii="Times" w:hAnsi="Times" w:cs="AppleSystemUIFont"/>
                <w:sz w:val="20"/>
                <w:szCs w:val="20"/>
              </w:rPr>
            </w:pPr>
            <w:r w:rsidRPr="00EC6346">
              <w:rPr>
                <w:rFonts w:ascii="Times" w:hAnsi="Times" w:cs="AppleSystemUIFontBold"/>
                <w:i/>
                <w:iCs/>
                <w:sz w:val="20"/>
                <w:szCs w:val="20"/>
              </w:rPr>
              <w:t xml:space="preserve">N2 (Mjaftueshëm): </w:t>
            </w:r>
            <w:r w:rsidRPr="0054682B">
              <w:rPr>
                <w:rFonts w:ascii="Times" w:hAnsi="Times"/>
              </w:rPr>
              <w:t>L</w:t>
            </w:r>
            <w:r w:rsidRPr="0054682B">
              <w:rPr>
                <w:rFonts w:ascii="Times" w:hAnsi="Times" w:cs="AppleSystemUIFont"/>
                <w:lang w:val="en-GB"/>
              </w:rPr>
              <w:t xml:space="preserve">exon pjesërisht ritmet e thjeshta, duke iu </w:t>
            </w:r>
            <w:proofErr w:type="gramStart"/>
            <w:r w:rsidRPr="0054682B">
              <w:rPr>
                <w:rFonts w:ascii="Times" w:hAnsi="Times" w:cs="AppleSystemUIFont"/>
                <w:lang w:val="en-GB"/>
              </w:rPr>
              <w:t>bashkuar  grupit</w:t>
            </w:r>
            <w:proofErr w:type="gramEnd"/>
            <w:r w:rsidRPr="0054682B">
              <w:rPr>
                <w:rFonts w:ascii="Times" w:hAnsi="Times" w:cs="AppleSystemUIFont"/>
                <w:lang w:val="en-GB"/>
              </w:rPr>
              <w:t xml:space="preserve"> me disa gabime.</w:t>
            </w:r>
          </w:p>
          <w:p w:rsidR="00AC3A1A" w:rsidRPr="00EC6346" w:rsidRDefault="00AC3A1A" w:rsidP="00AC3A1A">
            <w:pPr>
              <w:autoSpaceDE w:val="0"/>
              <w:autoSpaceDN w:val="0"/>
              <w:adjustRightInd w:val="0"/>
              <w:spacing w:after="0" w:line="240" w:lineRule="auto"/>
              <w:ind w:left="720"/>
              <w:jc w:val="both"/>
              <w:rPr>
                <w:rFonts w:ascii="Times" w:hAnsi="Times" w:cs="AppleSystemUIFont"/>
                <w:sz w:val="20"/>
                <w:szCs w:val="20"/>
              </w:rPr>
            </w:pPr>
            <w:r w:rsidRPr="00EC6346">
              <w:rPr>
                <w:rFonts w:ascii="Times" w:hAnsi="Times" w:cs="AppleSystemUIFontBold"/>
                <w:sz w:val="20"/>
                <w:szCs w:val="20"/>
              </w:rPr>
              <w:t xml:space="preserve">N3 </w:t>
            </w:r>
            <w:r w:rsidRPr="002272E6">
              <w:rPr>
                <w:rFonts w:ascii="Times" w:hAnsi="Times" w:cs="AppleSystemUIFontBold"/>
                <w:i/>
                <w:iCs/>
                <w:sz w:val="20"/>
                <w:szCs w:val="20"/>
              </w:rPr>
              <w:t>(Mirë):</w:t>
            </w:r>
            <w:r w:rsidRPr="002272E6">
              <w:rPr>
                <w:rFonts w:ascii="Times" w:hAnsi="Times" w:cs="AppleSystemUIFont"/>
                <w:i/>
                <w:iCs/>
                <w:sz w:val="20"/>
                <w:szCs w:val="20"/>
              </w:rPr>
              <w:t xml:space="preserve">  </w:t>
            </w:r>
            <w:r w:rsidRPr="0054682B">
              <w:rPr>
                <w:rFonts w:ascii="Times" w:hAnsi="Times"/>
              </w:rPr>
              <w:t>L</w:t>
            </w:r>
            <w:r w:rsidRPr="0054682B">
              <w:rPr>
                <w:rFonts w:ascii="Times" w:hAnsi="Times" w:cs="AppleSystemUIFont"/>
                <w:lang w:val="en-GB"/>
              </w:rPr>
              <w:t>exon ritm</w:t>
            </w:r>
            <w:r>
              <w:rPr>
                <w:rFonts w:ascii="Times" w:hAnsi="Times" w:cs="AppleSystemUIFont"/>
                <w:lang w:val="en-GB"/>
              </w:rPr>
              <w:t>in</w:t>
            </w:r>
            <w:r w:rsidRPr="0054682B">
              <w:rPr>
                <w:rFonts w:ascii="Times" w:hAnsi="Times" w:cs="AppleSystemUIFont"/>
                <w:lang w:val="en-GB"/>
              </w:rPr>
              <w:t xml:space="preserve"> e thjesht</w:t>
            </w:r>
            <w:r w:rsidR="007655E0">
              <w:rPr>
                <w:rFonts w:ascii="Times" w:hAnsi="Times" w:cs="AppleSystemUIFont"/>
                <w:lang w:val="en-GB"/>
              </w:rPr>
              <w:t>ë</w:t>
            </w:r>
            <w:r w:rsidRPr="0054682B">
              <w:rPr>
                <w:rFonts w:ascii="Times" w:hAnsi="Times" w:cs="AppleSystemUIFont"/>
                <w:lang w:val="en-GB"/>
              </w:rPr>
              <w:t xml:space="preserve"> 2/4,</w:t>
            </w:r>
            <w:r>
              <w:rPr>
                <w:rFonts w:ascii="Times" w:hAnsi="Times" w:cs="AppleSystemUIFont"/>
                <w:lang w:val="en-GB"/>
              </w:rPr>
              <w:t xml:space="preserve"> </w:t>
            </w:r>
            <w:r w:rsidRPr="0054682B">
              <w:rPr>
                <w:rFonts w:ascii="Times" w:hAnsi="Times" w:cs="AppleSystemUIFont"/>
                <w:lang w:val="en-GB"/>
              </w:rPr>
              <w:t>duke respektuar specifikat e ritm</w:t>
            </w:r>
            <w:r>
              <w:rPr>
                <w:rFonts w:ascii="Times" w:hAnsi="Times" w:cs="AppleSystemUIFont"/>
                <w:lang w:val="en-GB"/>
              </w:rPr>
              <w:t>it</w:t>
            </w:r>
            <w:r w:rsidRPr="0054682B">
              <w:rPr>
                <w:rFonts w:ascii="Times" w:hAnsi="Times" w:cs="AppleSystemUIFont"/>
                <w:lang w:val="en-GB"/>
              </w:rPr>
              <w:t>.</w:t>
            </w:r>
          </w:p>
          <w:p w:rsidR="00053088" w:rsidRPr="00AC3A1A" w:rsidRDefault="00AC3A1A" w:rsidP="00AC3A1A">
            <w:pPr>
              <w:autoSpaceDE w:val="0"/>
              <w:autoSpaceDN w:val="0"/>
              <w:adjustRightInd w:val="0"/>
              <w:spacing w:line="360" w:lineRule="auto"/>
              <w:ind w:left="720"/>
              <w:rPr>
                <w:rFonts w:ascii="Times" w:hAnsi="Times" w:cs="AppleSystemUIFont"/>
                <w:lang w:val="en-GB"/>
              </w:rPr>
            </w:pPr>
            <w:r w:rsidRPr="00EC6346">
              <w:rPr>
                <w:rFonts w:ascii="Times" w:hAnsi="Times" w:cs="AppleSystemUIFontBold"/>
                <w:sz w:val="20"/>
                <w:szCs w:val="20"/>
              </w:rPr>
              <w:t xml:space="preserve">N4 </w:t>
            </w:r>
            <w:r w:rsidRPr="002272E6">
              <w:rPr>
                <w:rFonts w:ascii="Times" w:hAnsi="Times" w:cs="AppleSystemUIFontBold"/>
                <w:i/>
                <w:iCs/>
                <w:sz w:val="20"/>
                <w:szCs w:val="20"/>
              </w:rPr>
              <w:t>(Shumë Mirë):</w:t>
            </w:r>
            <w:r w:rsidRPr="00EC6346">
              <w:rPr>
                <w:rFonts w:ascii="Times" w:hAnsi="Times" w:cs="AppleSystemUIFontBold"/>
                <w:sz w:val="20"/>
                <w:szCs w:val="20"/>
              </w:rPr>
              <w:t xml:space="preserve">  </w:t>
            </w:r>
            <w:r w:rsidRPr="0054682B">
              <w:rPr>
                <w:rFonts w:ascii="Times" w:hAnsi="Times"/>
              </w:rPr>
              <w:t>Shpjegon dhe krijon</w:t>
            </w:r>
            <w:r w:rsidRPr="0054682B">
              <w:rPr>
                <w:rFonts w:ascii="Times" w:hAnsi="Times" w:cs="AppleSystemUIFont"/>
                <w:lang w:val="en-GB"/>
              </w:rPr>
              <w:t xml:space="preserve"> </w:t>
            </w:r>
            <w:r>
              <w:rPr>
                <w:rFonts w:ascii="Times" w:hAnsi="Times" w:cs="AppleSystemUIFont"/>
                <w:lang w:val="en-GB"/>
              </w:rPr>
              <w:t>n</w:t>
            </w:r>
            <w:r w:rsidR="007655E0">
              <w:rPr>
                <w:rFonts w:ascii="Times" w:hAnsi="Times" w:cs="AppleSystemUIFont"/>
                <w:lang w:val="en-GB"/>
              </w:rPr>
              <w:t>ë</w:t>
            </w:r>
            <w:r>
              <w:rPr>
                <w:rFonts w:ascii="Times" w:hAnsi="Times" w:cs="AppleSystemUIFont"/>
                <w:lang w:val="en-GB"/>
              </w:rPr>
              <w:t xml:space="preserve"> ritmin 2/4, </w:t>
            </w:r>
            <w:r w:rsidRPr="0054682B">
              <w:rPr>
                <w:rFonts w:ascii="Times" w:hAnsi="Times" w:cs="AppleSystemUIFont"/>
                <w:lang w:val="en-GB"/>
              </w:rPr>
              <w:t xml:space="preserve">duke kombinuar masat e </w:t>
            </w:r>
            <w:proofErr w:type="gramStart"/>
            <w:r w:rsidRPr="0054682B">
              <w:rPr>
                <w:rFonts w:ascii="Times" w:hAnsi="Times" w:cs="AppleSystemUIFont"/>
                <w:lang w:val="en-GB"/>
              </w:rPr>
              <w:t>ndryshme  me</w:t>
            </w:r>
            <w:proofErr w:type="gramEnd"/>
            <w:r w:rsidRPr="0054682B">
              <w:rPr>
                <w:rFonts w:ascii="Times" w:hAnsi="Times" w:cs="AppleSystemUIFont"/>
                <w:lang w:val="en-GB"/>
              </w:rPr>
              <w:t xml:space="preserve"> vlera të ndryshme notash.</w:t>
            </w:r>
          </w:p>
        </w:tc>
      </w:tr>
    </w:tbl>
    <w:p w:rsidR="00AC3A1A" w:rsidRPr="00153294" w:rsidRDefault="00AC3A1A" w:rsidP="00AC3A1A">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lastRenderedPageBreak/>
        <w:t>Bashkengjitet fq 7</w:t>
      </w:r>
      <w:r w:rsidR="006D0ADD">
        <w:rPr>
          <w:rFonts w:ascii="Times New Roman" w:hAnsi="Times New Roman"/>
          <w:b/>
          <w:sz w:val="24"/>
          <w:szCs w:val="24"/>
          <w:highlight w:val="yellow"/>
          <w:lang w:val="sq-AL"/>
        </w:rPr>
        <w:t>4</w:t>
      </w:r>
      <w:r w:rsidRPr="002A524E">
        <w:rPr>
          <w:rFonts w:ascii="Times New Roman" w:hAnsi="Times New Roman"/>
          <w:b/>
          <w:sz w:val="24"/>
          <w:szCs w:val="24"/>
          <w:highlight w:val="yellow"/>
          <w:lang w:val="sq-AL"/>
        </w:rPr>
        <w:t xml:space="preserve"> pdf</w:t>
      </w:r>
    </w:p>
    <w:p w:rsidR="00053088" w:rsidRDefault="00053088" w:rsidP="00053088">
      <w:pPr>
        <w:spacing w:line="360" w:lineRule="auto"/>
        <w:rPr>
          <w:rFonts w:ascii="Times New Roman" w:hAnsi="Times New Roman"/>
          <w:b/>
          <w:sz w:val="24"/>
          <w:szCs w:val="24"/>
          <w:lang w:val="sq-AL"/>
        </w:rPr>
      </w:pPr>
    </w:p>
    <w:p w:rsidR="00AC3A1A" w:rsidRDefault="00AC3A1A" w:rsidP="00053088">
      <w:pPr>
        <w:spacing w:line="360" w:lineRule="auto"/>
        <w:rPr>
          <w:rFonts w:ascii="Times New Roman" w:hAnsi="Times New Roman"/>
          <w:b/>
          <w:sz w:val="24"/>
          <w:szCs w:val="24"/>
          <w:lang w:val="sq-AL"/>
        </w:rPr>
      </w:pPr>
    </w:p>
    <w:p w:rsidR="00AC3A1A" w:rsidRPr="00153294" w:rsidRDefault="00AC3A1A" w:rsidP="00053088">
      <w:pPr>
        <w:spacing w:line="360" w:lineRule="auto"/>
        <w:rPr>
          <w:rFonts w:ascii="Times New Roman" w:hAnsi="Times New Roman"/>
          <w:b/>
          <w:sz w:val="24"/>
          <w:szCs w:val="24"/>
          <w:lang w:val="sq-AL"/>
        </w:rPr>
      </w:pP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325"/>
        <w:gridCol w:w="6172"/>
      </w:tblGrid>
      <w:tr w:rsidR="00E44C71" w:rsidRPr="00153294" w:rsidTr="006D0ADD">
        <w:tc>
          <w:tcPr>
            <w:tcW w:w="1980"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325"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172" w:type="dxa"/>
            <w:shd w:val="clear" w:color="auto" w:fill="auto"/>
          </w:tcPr>
          <w:p w:rsidR="00E44C71" w:rsidRPr="00153294" w:rsidRDefault="00E44C71"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E44C71">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“Format muzikore  1,2,3 pjesëshe”</w:t>
            </w:r>
          </w:p>
          <w:p w:rsidR="00053088" w:rsidRPr="00153294" w:rsidRDefault="00053088" w:rsidP="00A640D9">
            <w:pPr>
              <w:spacing w:after="0" w:line="240" w:lineRule="auto"/>
              <w:jc w:val="center"/>
              <w:rPr>
                <w:rFonts w:ascii="Times New Roman" w:hAnsi="Times New Roman"/>
                <w:sz w:val="20"/>
                <w:szCs w:val="20"/>
                <w:lang w:val="sq-AL"/>
              </w:rPr>
            </w:pP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Format dhe dallimi mes tyre</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flasin për format që shikojnë në mjedis, në pikturë, dhe më pas diskutojnë për format në muzikë.</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kuptojnë dallimet mes formave edhe përmes një objekti të caktuar, ose dëgjojnë 3 këngë të ndryshme që kanë forma 1,2,3 pjesëshe.</w:t>
            </w:r>
          </w:p>
        </w:tc>
      </w:tr>
      <w:tr w:rsidR="00053088" w:rsidRPr="00153294" w:rsidTr="00E44C71">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053088" w:rsidRPr="00153294" w:rsidRDefault="00053088" w:rsidP="00053088">
            <w:pPr>
              <w:pStyle w:val="ListParagraph"/>
              <w:widowControl w:val="0"/>
              <w:numPr>
                <w:ilvl w:val="0"/>
                <w:numId w:val="98"/>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bën lidhje ndërmjet asaj që di mbi format muzikore, instrumentet apo vokalin dhe asaj që dëgjon në një vepër  muzikore; </w:t>
            </w:r>
          </w:p>
          <w:p w:rsidR="00053088" w:rsidRPr="00153294" w:rsidRDefault="00053088" w:rsidP="00053088">
            <w:pPr>
              <w:pStyle w:val="ListParagraph"/>
              <w:widowControl w:val="0"/>
              <w:numPr>
                <w:ilvl w:val="0"/>
                <w:numId w:val="98"/>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bën gjykime kritike ndaj një muzike të caktuar, duke u mbështetur në gjuhën muzikore </w:t>
            </w:r>
            <w:r w:rsidRPr="00153294">
              <w:rPr>
                <w:rFonts w:ascii="Times New Roman" w:eastAsia="Times New Roman" w:hAnsi="Times New Roman"/>
                <w:bCs/>
                <w:i/>
                <w:sz w:val="20"/>
                <w:szCs w:val="20"/>
                <w:lang w:val="sq-AL" w:eastAsia="sq-AL"/>
              </w:rPr>
              <w:t>ndryshueshmërinë e ritmeve muzikore, shpejtësinë muzikore, formën muzikore, karakterin</w:t>
            </w:r>
            <w:r w:rsidRPr="00153294">
              <w:rPr>
                <w:rFonts w:ascii="Times New Roman" w:eastAsia="Times New Roman" w:hAnsi="Times New Roman"/>
                <w:bCs/>
                <w:sz w:val="20"/>
                <w:szCs w:val="20"/>
                <w:lang w:val="sq-AL" w:eastAsia="sq-AL"/>
              </w:rPr>
              <w:t xml:space="preserve"> e pjesëve muzikore; </w:t>
            </w:r>
          </w:p>
          <w:p w:rsidR="00053088" w:rsidRPr="00FD74A3" w:rsidRDefault="00053088" w:rsidP="00FD74A3">
            <w:pPr>
              <w:pStyle w:val="ListParagraph"/>
              <w:widowControl w:val="0"/>
              <w:numPr>
                <w:ilvl w:val="0"/>
                <w:numId w:val="98"/>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komunikon mendimin e vet rreth veprave muzikore të dë</w:t>
            </w:r>
            <w:r>
              <w:rPr>
                <w:rFonts w:ascii="Times New Roman" w:eastAsia="Times New Roman" w:hAnsi="Times New Roman"/>
                <w:bCs/>
                <w:sz w:val="20"/>
                <w:szCs w:val="20"/>
                <w:lang w:val="sq-AL" w:eastAsia="sq-AL"/>
              </w:rPr>
              <w:t>gjuara</w:t>
            </w:r>
          </w:p>
          <w:p w:rsidR="00053088" w:rsidRPr="00153294" w:rsidRDefault="00053088" w:rsidP="00053088">
            <w:pPr>
              <w:pStyle w:val="ListParagraph"/>
              <w:numPr>
                <w:ilvl w:val="0"/>
                <w:numId w:val="98"/>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përdor media (DVD, CD, magnetofon) për të reklamuar /prezantuar punën e vet.</w:t>
            </w: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format muzikore 1,2,3 pjesëshe</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tc>
      </w:tr>
      <w:tr w:rsidR="00053088" w:rsidRPr="00153294" w:rsidTr="00E44C71">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fragmente të ndryshme muzikore</w:t>
            </w: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Historia</w:t>
            </w: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E44C71">
        <w:tc>
          <w:tcPr>
            <w:tcW w:w="11477"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E44C71">
        <w:trPr>
          <w:trHeight w:val="670"/>
        </w:trPr>
        <w:tc>
          <w:tcPr>
            <w:tcW w:w="11477"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flasin për format që shikojnë në mjedis, në pikturë, dhe më pas diskutojnë për format në muzikë.</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kuptojnë dallimet mes formave edhe përmes një objekti të caktuar, ose dëgjojnë 3 këngë të ndryshme që kanë forma 1,2,3 pjesëshe.</w:t>
            </w:r>
          </w:p>
        </w:tc>
      </w:tr>
      <w:tr w:rsidR="00053088" w:rsidRPr="00153294" w:rsidTr="00E44C71">
        <w:tc>
          <w:tcPr>
            <w:tcW w:w="11477"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Veprimtaria vazhdon duke vendosur 3 shembuj muzikore përmes të cilave ata kuptojnë ndryshueshmërinë e asaj që quhet formë 1,2,3 pjesëshe.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u kërkon nxënësve që të gjejnë çfarë ju bën përshtypje atyre, duke i drejtuar vëmendjen nga ndërtimi muzikor që ka një pjesë muzikore.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 pas u shpjegon format 1,2,3 pjesëshe muzikore sesi ndërtohen ato. Mësuesi vendos përsëri të dëgjojnë edhe një herë 3 shembujt muzikore, që nxënësit të kuptojnë sa më mirë atë çka u shpjegua.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Pjesët muzikore shoqërohen edhe me shpjegime biografike dhe historike të kohës dhe autorëve.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gjejnë të dhëna në internet rreth jetës së L.V.Bethovenit.</w:t>
            </w:r>
          </w:p>
        </w:tc>
      </w:tr>
      <w:tr w:rsidR="00053088" w:rsidRPr="00153294" w:rsidTr="00E44C71">
        <w:tc>
          <w:tcPr>
            <w:tcW w:w="11477"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identifikojnë format muzikore 1,2,3 pjesëshe gjatë dëgjimit muzikor.</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w:t>
            </w:r>
            <w:r w:rsidR="00FD74A3">
              <w:rPr>
                <w:rFonts w:ascii="Times New Roman" w:hAnsi="Times New Roman"/>
                <w:sz w:val="20"/>
                <w:szCs w:val="20"/>
                <w:lang w:val="sq-AL"/>
              </w:rPr>
              <w:t>kënd</w:t>
            </w:r>
            <w:r w:rsidRPr="00153294">
              <w:rPr>
                <w:rFonts w:ascii="Times New Roman" w:hAnsi="Times New Roman"/>
                <w:sz w:val="20"/>
                <w:szCs w:val="20"/>
                <w:lang w:val="sq-AL"/>
              </w:rPr>
              <w:t xml:space="preserve">ojnë këngën </w:t>
            </w:r>
            <w:r>
              <w:rPr>
                <w:rFonts w:ascii="Times New Roman" w:hAnsi="Times New Roman"/>
                <w:sz w:val="20"/>
                <w:szCs w:val="20"/>
                <w:lang w:val="sq-AL"/>
              </w:rPr>
              <w:t>“P</w:t>
            </w:r>
            <w:r w:rsidRPr="00153294">
              <w:rPr>
                <w:rFonts w:ascii="Times New Roman" w:hAnsi="Times New Roman"/>
                <w:sz w:val="20"/>
                <w:szCs w:val="20"/>
                <w:lang w:val="sq-AL"/>
              </w:rPr>
              <w:t>ër mëmëdhenë</w:t>
            </w:r>
            <w:r>
              <w:rPr>
                <w:rFonts w:ascii="Times New Roman" w:hAnsi="Times New Roman"/>
                <w:sz w:val="20"/>
                <w:szCs w:val="20"/>
                <w:lang w:val="sq-AL"/>
              </w:rPr>
              <w:t>”</w:t>
            </w:r>
            <w:r w:rsidR="00FD74A3">
              <w:rPr>
                <w:rFonts w:ascii="Times New Roman" w:hAnsi="Times New Roman"/>
                <w:sz w:val="20"/>
                <w:szCs w:val="20"/>
                <w:lang w:val="sq-AL"/>
              </w:rPr>
              <w:t>.</w:t>
            </w:r>
          </w:p>
          <w:p w:rsidR="00053088" w:rsidRPr="00153294" w:rsidRDefault="00053088" w:rsidP="00A640D9">
            <w:pPr>
              <w:spacing w:after="0" w:line="240" w:lineRule="auto"/>
              <w:rPr>
                <w:rFonts w:ascii="Times New Roman" w:hAnsi="Times New Roman"/>
                <w:sz w:val="20"/>
                <w:szCs w:val="20"/>
                <w:lang w:val="sq-AL"/>
              </w:rPr>
            </w:pPr>
          </w:p>
        </w:tc>
      </w:tr>
      <w:tr w:rsidR="00053088" w:rsidRPr="00D73F06" w:rsidTr="00E44C71">
        <w:tc>
          <w:tcPr>
            <w:tcW w:w="11477" w:type="dxa"/>
            <w:gridSpan w:val="3"/>
          </w:tcPr>
          <w:p w:rsidR="00FD74A3" w:rsidRPr="00D73F06" w:rsidRDefault="00053088" w:rsidP="00D73F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D73F06">
              <w:rPr>
                <w:rFonts w:ascii="Times" w:hAnsi="Times"/>
                <w:b/>
                <w:i/>
                <w:sz w:val="20"/>
                <w:szCs w:val="20"/>
                <w:lang w:val="sq-AL"/>
              </w:rPr>
              <w:t>Vle</w:t>
            </w:r>
            <w:r w:rsidR="00FD74A3" w:rsidRPr="00D73F06">
              <w:rPr>
                <w:rFonts w:ascii="Times" w:hAnsi="Times" w:cs="Helvetica"/>
                <w:b/>
                <w:bCs/>
                <w:color w:val="000000"/>
                <w:sz w:val="20"/>
                <w:szCs w:val="20"/>
                <w:lang w:val="en-GB"/>
              </w:rPr>
              <w:t xml:space="preserve"> Vlerësimi</w:t>
            </w:r>
          </w:p>
          <w:p w:rsidR="00FD74A3" w:rsidRPr="00D73F06" w:rsidRDefault="00FD74A3" w:rsidP="00D73F06">
            <w:pPr>
              <w:spacing w:after="0" w:line="240" w:lineRule="auto"/>
              <w:jc w:val="both"/>
              <w:rPr>
                <w:rFonts w:ascii="Times" w:hAnsi="Times"/>
                <w:i/>
                <w:iCs/>
                <w:sz w:val="20"/>
                <w:szCs w:val="20"/>
              </w:rPr>
            </w:pPr>
            <w:r w:rsidRPr="00D73F06">
              <w:rPr>
                <w:rFonts w:ascii="Times" w:hAnsi="Times" w:cs="Helvetica"/>
                <w:color w:val="000000"/>
                <w:sz w:val="20"/>
                <w:szCs w:val="20"/>
                <w:lang w:val="en-GB"/>
              </w:rPr>
              <w:t xml:space="preserve">Është demonstrim i rezultateve të arritura të nxënësve </w:t>
            </w:r>
            <w:proofErr w:type="gramStart"/>
            <w:r w:rsidRPr="00D73F06">
              <w:rPr>
                <w:rFonts w:ascii="Times" w:hAnsi="Times" w:cs="Helvetica"/>
                <w:color w:val="000000"/>
                <w:sz w:val="20"/>
                <w:szCs w:val="20"/>
                <w:lang w:val="en-GB"/>
              </w:rPr>
              <w:t xml:space="preserve">në  </w:t>
            </w:r>
            <w:r w:rsidRPr="00D73F06">
              <w:rPr>
                <w:rFonts w:ascii="Times" w:hAnsi="Times" w:cs="Helvetica"/>
                <w:b/>
                <w:bCs/>
                <w:color w:val="000000"/>
                <w:sz w:val="20"/>
                <w:szCs w:val="20"/>
                <w:lang w:val="en-GB"/>
              </w:rPr>
              <w:t>kompetencën</w:t>
            </w:r>
            <w:proofErr w:type="gramEnd"/>
            <w:r w:rsidRPr="00D73F06">
              <w:rPr>
                <w:rFonts w:ascii="Times" w:hAnsi="Times" w:cs="Helvetica"/>
                <w:b/>
                <w:bCs/>
                <w:color w:val="000000"/>
                <w:sz w:val="20"/>
                <w:szCs w:val="20"/>
                <w:lang w:val="en-GB"/>
              </w:rPr>
              <w:t xml:space="preserve"> e vlerësimit, </w:t>
            </w:r>
            <w:r w:rsidRPr="00D73F06">
              <w:rPr>
                <w:rFonts w:ascii="Times" w:hAnsi="Times" w:cs="Helvetica"/>
                <w:color w:val="000000"/>
                <w:sz w:val="20"/>
                <w:szCs w:val="20"/>
                <w:lang w:val="en-GB"/>
              </w:rPr>
              <w:t xml:space="preserve">bazuar në RN e programit muzikor </w:t>
            </w:r>
            <w:r w:rsidRPr="00D73F06">
              <w:rPr>
                <w:rFonts w:ascii="Times" w:hAnsi="Times" w:cs="Helvetica"/>
                <w:i/>
                <w:iCs/>
                <w:color w:val="000000"/>
                <w:sz w:val="20"/>
                <w:szCs w:val="20"/>
                <w:lang w:val="en-GB"/>
              </w:rPr>
              <w:t>RN</w:t>
            </w:r>
            <w:r w:rsidRPr="00D73F06">
              <w:rPr>
                <w:rFonts w:ascii="Times" w:hAnsi="Times"/>
                <w:i/>
                <w:iCs/>
                <w:sz w:val="20"/>
                <w:szCs w:val="20"/>
              </w:rPr>
              <w:t xml:space="preserve"> (HMSH)3</w:t>
            </w:r>
            <w:r w:rsidR="00D73F06" w:rsidRPr="00D73F06">
              <w:rPr>
                <w:rFonts w:ascii="Times" w:hAnsi="Times"/>
                <w:i/>
                <w:iCs/>
                <w:sz w:val="20"/>
                <w:szCs w:val="20"/>
              </w:rPr>
              <w:t>.3</w:t>
            </w:r>
            <w:r w:rsidRPr="00D73F06">
              <w:rPr>
                <w:rFonts w:ascii="Times" w:hAnsi="Times"/>
                <w:i/>
                <w:iCs/>
                <w:sz w:val="20"/>
                <w:szCs w:val="20"/>
              </w:rPr>
              <w:t xml:space="preserve"> Demonstron kuptimin e formave 1-2-3 pjesësh.</w:t>
            </w:r>
          </w:p>
          <w:p w:rsidR="00D73F06" w:rsidRPr="00D73F06" w:rsidRDefault="00FD74A3" w:rsidP="00D73F06">
            <w:pPr>
              <w:autoSpaceDE w:val="0"/>
              <w:autoSpaceDN w:val="0"/>
              <w:adjustRightInd w:val="0"/>
              <w:spacing w:after="0" w:line="240" w:lineRule="auto"/>
              <w:ind w:left="720"/>
              <w:jc w:val="both"/>
              <w:rPr>
                <w:rFonts w:ascii="Times" w:hAnsi="Times" w:cs="AppleSystemUIFont"/>
                <w:sz w:val="20"/>
                <w:szCs w:val="20"/>
              </w:rPr>
            </w:pPr>
            <w:r w:rsidRPr="00D73F06">
              <w:rPr>
                <w:rFonts w:ascii="Times" w:hAnsi="Times" w:cs="AppleSystemUIFontBold"/>
                <w:i/>
                <w:iCs/>
                <w:sz w:val="20"/>
                <w:szCs w:val="20"/>
              </w:rPr>
              <w:t xml:space="preserve">N1 (Dobët): </w:t>
            </w:r>
            <w:r w:rsidR="00D73F06" w:rsidRPr="00D73F06">
              <w:rPr>
                <w:rFonts w:ascii="Times" w:hAnsi="Times" w:cs="AppleSystemUIFont"/>
                <w:sz w:val="20"/>
                <w:szCs w:val="20"/>
              </w:rPr>
              <w:t xml:space="preserve">Nuk arrin </w:t>
            </w:r>
            <w:proofErr w:type="gramStart"/>
            <w:r w:rsidR="00D73F06" w:rsidRPr="00D73F06">
              <w:rPr>
                <w:rFonts w:ascii="Times" w:hAnsi="Times" w:cs="AppleSystemUIFont"/>
                <w:sz w:val="20"/>
                <w:szCs w:val="20"/>
              </w:rPr>
              <w:t>të  identifikojë</w:t>
            </w:r>
            <w:proofErr w:type="gramEnd"/>
            <w:r w:rsidR="00D73F06" w:rsidRPr="00D73F06">
              <w:rPr>
                <w:rFonts w:ascii="Times" w:hAnsi="Times" w:cs="AppleSystemUIFont"/>
                <w:sz w:val="20"/>
                <w:szCs w:val="20"/>
              </w:rPr>
              <w:t xml:space="preserve"> format muzikore 1-2-3 pjesëshë.</w:t>
            </w:r>
          </w:p>
          <w:p w:rsidR="00D73F06" w:rsidRPr="00D73F06" w:rsidRDefault="00FD74A3" w:rsidP="00D73F06">
            <w:pPr>
              <w:autoSpaceDE w:val="0"/>
              <w:autoSpaceDN w:val="0"/>
              <w:adjustRightInd w:val="0"/>
              <w:spacing w:after="0" w:line="240" w:lineRule="auto"/>
              <w:ind w:left="720"/>
              <w:jc w:val="both"/>
              <w:rPr>
                <w:rFonts w:ascii="Times" w:hAnsi="Times" w:cs="AppleSystemUIFont"/>
                <w:sz w:val="20"/>
                <w:szCs w:val="20"/>
              </w:rPr>
            </w:pPr>
            <w:r w:rsidRPr="00D73F06">
              <w:rPr>
                <w:rFonts w:ascii="Times" w:hAnsi="Times" w:cs="AppleSystemUIFontBold"/>
                <w:i/>
                <w:iCs/>
                <w:sz w:val="20"/>
                <w:szCs w:val="20"/>
              </w:rPr>
              <w:t xml:space="preserve">N2 (Mjaftueshëm): </w:t>
            </w:r>
            <w:r w:rsidR="00D73F06" w:rsidRPr="00D73F06">
              <w:rPr>
                <w:rFonts w:ascii="Times" w:hAnsi="Times" w:cs="AppleSystemUIFont"/>
                <w:sz w:val="20"/>
                <w:szCs w:val="20"/>
              </w:rPr>
              <w:t>Identifikon me ndihmë format 1 dhe 2 pjesëshe në shembuj muzikore të thjeshtë.</w:t>
            </w:r>
          </w:p>
          <w:p w:rsidR="00FD74A3" w:rsidRPr="00D73F06" w:rsidRDefault="00FD74A3" w:rsidP="00D73F06">
            <w:pPr>
              <w:autoSpaceDE w:val="0"/>
              <w:autoSpaceDN w:val="0"/>
              <w:adjustRightInd w:val="0"/>
              <w:spacing w:after="0" w:line="240" w:lineRule="auto"/>
              <w:ind w:left="720"/>
              <w:jc w:val="both"/>
              <w:rPr>
                <w:rFonts w:ascii="Times" w:hAnsi="Times" w:cs="AppleSystemUIFont"/>
                <w:sz w:val="20"/>
                <w:szCs w:val="20"/>
              </w:rPr>
            </w:pPr>
            <w:r w:rsidRPr="00D73F06">
              <w:rPr>
                <w:rFonts w:ascii="Times" w:hAnsi="Times" w:cs="AppleSystemUIFontBold"/>
                <w:sz w:val="20"/>
                <w:szCs w:val="20"/>
              </w:rPr>
              <w:t xml:space="preserve">N3 </w:t>
            </w:r>
            <w:r w:rsidRPr="00D73F06">
              <w:rPr>
                <w:rFonts w:ascii="Times" w:hAnsi="Times" w:cs="AppleSystemUIFontBold"/>
                <w:i/>
                <w:iCs/>
                <w:sz w:val="20"/>
                <w:szCs w:val="20"/>
              </w:rPr>
              <w:t>(Mirë):</w:t>
            </w:r>
            <w:r w:rsidRPr="00D73F06">
              <w:rPr>
                <w:rFonts w:ascii="Times" w:hAnsi="Times" w:cs="AppleSystemUIFont"/>
                <w:sz w:val="20"/>
                <w:szCs w:val="20"/>
              </w:rPr>
              <w:t xml:space="preserve"> Shpjegon motivin, frazën, fjalinë, periudhën, përmes shembujve konkretë nga vepra të thjeshta muzikore.</w:t>
            </w:r>
          </w:p>
          <w:p w:rsidR="00053088" w:rsidRPr="00D73F06" w:rsidRDefault="00FD74A3" w:rsidP="00D73F06">
            <w:pPr>
              <w:autoSpaceDE w:val="0"/>
              <w:autoSpaceDN w:val="0"/>
              <w:adjustRightInd w:val="0"/>
              <w:spacing w:after="0" w:line="240" w:lineRule="auto"/>
              <w:ind w:left="720"/>
              <w:jc w:val="both"/>
              <w:rPr>
                <w:rFonts w:ascii="Times" w:hAnsi="Times" w:cs="AppleSystemUIFont"/>
                <w:sz w:val="20"/>
                <w:szCs w:val="20"/>
              </w:rPr>
            </w:pPr>
            <w:r w:rsidRPr="00D73F06">
              <w:rPr>
                <w:rFonts w:ascii="Times" w:hAnsi="Times" w:cs="AppleSystemUIFontBold"/>
                <w:sz w:val="20"/>
                <w:szCs w:val="20"/>
              </w:rPr>
              <w:t xml:space="preserve">N4 </w:t>
            </w:r>
            <w:r w:rsidRPr="00D73F06">
              <w:rPr>
                <w:rFonts w:ascii="Times" w:hAnsi="Times" w:cs="AppleSystemUIFontBold"/>
                <w:i/>
                <w:iCs/>
                <w:sz w:val="20"/>
                <w:szCs w:val="20"/>
              </w:rPr>
              <w:t>(Shumë Mirë):</w:t>
            </w:r>
            <w:r w:rsidRPr="00D73F06">
              <w:rPr>
                <w:rFonts w:ascii="Times" w:hAnsi="Times" w:cs="AppleSystemUIFontBold"/>
                <w:sz w:val="20"/>
                <w:szCs w:val="20"/>
              </w:rPr>
              <w:t xml:space="preserve"> </w:t>
            </w:r>
            <w:r w:rsidR="00D73F06" w:rsidRPr="00D73F06">
              <w:rPr>
                <w:rFonts w:ascii="Times" w:hAnsi="Times" w:cs="AppleSystemUIFont"/>
                <w:sz w:val="20"/>
                <w:szCs w:val="20"/>
              </w:rPr>
              <w:t>Analizon dhe argumenton strukturën e formave muzikore 1-, 2- dhe 3-pjesëshe duke u ndalur në shembuj muzikore përmes dëgjimit.</w:t>
            </w:r>
          </w:p>
        </w:tc>
      </w:tr>
    </w:tbl>
    <w:p w:rsidR="00D73F06" w:rsidRPr="00153294" w:rsidRDefault="00C7608C" w:rsidP="00750AA2">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Bashkengjitet fq 7</w:t>
      </w:r>
      <w:r>
        <w:rPr>
          <w:rFonts w:ascii="Times New Roman" w:hAnsi="Times New Roman"/>
          <w:b/>
          <w:sz w:val="24"/>
          <w:szCs w:val="24"/>
          <w:highlight w:val="yellow"/>
          <w:lang w:val="sq-AL"/>
        </w:rPr>
        <w:t>7</w:t>
      </w:r>
      <w:r w:rsidRPr="002A524E">
        <w:rPr>
          <w:rFonts w:ascii="Times New Roman" w:hAnsi="Times New Roman"/>
          <w:b/>
          <w:sz w:val="24"/>
          <w:szCs w:val="24"/>
          <w:highlight w:val="yellow"/>
          <w:lang w:val="sq-AL"/>
        </w:rPr>
        <w:t xml:space="preserve"> pdf</w:t>
      </w: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16"/>
        <w:gridCol w:w="6172"/>
      </w:tblGrid>
      <w:tr w:rsidR="00B63670" w:rsidRPr="00153294" w:rsidTr="00D73F06">
        <w:tc>
          <w:tcPr>
            <w:tcW w:w="2689"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61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172"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“Ushtrime  me fyell”</w:t>
            </w:r>
          </w:p>
        </w:tc>
        <w:tc>
          <w:tcPr>
            <w:tcW w:w="6172" w:type="dxa"/>
            <w:shd w:val="clear" w:color="auto" w:fill="auto"/>
          </w:tcPr>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A640D9">
            <w:pPr>
              <w:rPr>
                <w:lang w:val="sq-AL"/>
              </w:rPr>
            </w:pPr>
            <w:r w:rsidRPr="00153294">
              <w:rPr>
                <w:rFonts w:ascii="Times New Roman" w:hAnsi="Times New Roman"/>
                <w:sz w:val="20"/>
                <w:szCs w:val="20"/>
                <w:lang w:val="sq-AL"/>
              </w:rPr>
              <w:t>Vazhdohet zgjerimi i situatës duke punuar ushtrime në kohën 2/4</w:t>
            </w:r>
          </w:p>
        </w:tc>
      </w:tr>
      <w:tr w:rsidR="00053088" w:rsidRPr="00153294" w:rsidTr="00B63670">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053088" w:rsidRPr="00153294" w:rsidRDefault="00053088" w:rsidP="00053088">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apo këndon duke respektuar simbolikat e mësuara; </w:t>
            </w:r>
          </w:p>
          <w:p w:rsidR="00053088" w:rsidRPr="00153294" w:rsidRDefault="00053088" w:rsidP="00053088">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në instrument duke respektuar rregullat e këtij instrumenti; </w:t>
            </w:r>
          </w:p>
          <w:p w:rsidR="00053088" w:rsidRPr="00153294" w:rsidRDefault="00053088" w:rsidP="00053088">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53088" w:rsidRPr="00153294" w:rsidRDefault="00053088" w:rsidP="00053088">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w:t>
            </w: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fyell</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luajtjes në instrument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instrumenti i fyellit (bllokflaut)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p>
        </w:tc>
        <w:tc>
          <w:tcPr>
            <w:tcW w:w="6172" w:type="dxa"/>
            <w:shd w:val="clear" w:color="auto" w:fill="auto"/>
          </w:tcPr>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lastRenderedPageBreak/>
              <w:t xml:space="preserve"> </w:t>
            </w:r>
          </w:p>
        </w:tc>
      </w:tr>
      <w:tr w:rsidR="00053088" w:rsidRPr="00153294" w:rsidTr="00B63670">
        <w:tc>
          <w:tcPr>
            <w:tcW w:w="11477"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B63670">
        <w:trPr>
          <w:trHeight w:val="670"/>
        </w:trPr>
        <w:tc>
          <w:tcPr>
            <w:tcW w:w="11477"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rikujton rregullat e luajtjes në instrumentin e fyellit. </w:t>
            </w:r>
          </w:p>
        </w:tc>
      </w:tr>
      <w:tr w:rsidR="00053088" w:rsidRPr="00153294" w:rsidTr="00B63670">
        <w:tc>
          <w:tcPr>
            <w:tcW w:w="11477"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luajnë në kohën 2/4  me fyellin.</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ekzekutojnë vetëm ose të gjithë së bashku ushtrime të thjeshta. </w:t>
            </w:r>
          </w:p>
        </w:tc>
      </w:tr>
      <w:tr w:rsidR="00053088" w:rsidRPr="00153294" w:rsidTr="00B63670">
        <w:tc>
          <w:tcPr>
            <w:tcW w:w="11477"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instrumenteve popullore.</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ekzekutojnë në fyell, ushtrime  në kohën 2/4.</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respektojnë rregullat e luajtjes në fyell.</w:t>
            </w:r>
          </w:p>
        </w:tc>
      </w:tr>
      <w:tr w:rsidR="00053088" w:rsidRPr="00153294" w:rsidTr="00B63670">
        <w:tc>
          <w:tcPr>
            <w:tcW w:w="11477" w:type="dxa"/>
            <w:gridSpan w:val="3"/>
          </w:tcPr>
          <w:p w:rsidR="00C7608C" w:rsidRPr="00340605" w:rsidRDefault="00C7608C" w:rsidP="00C7608C">
            <w:pPr>
              <w:spacing w:after="0" w:line="240" w:lineRule="auto"/>
              <w:rPr>
                <w:rFonts w:ascii="Times" w:hAnsi="Times"/>
                <w:b/>
                <w:i/>
                <w:sz w:val="20"/>
                <w:szCs w:val="20"/>
                <w:lang w:val="sq-AL"/>
              </w:rPr>
            </w:pPr>
            <w:r w:rsidRPr="00340605">
              <w:rPr>
                <w:rFonts w:ascii="Times" w:hAnsi="Times"/>
                <w:b/>
                <w:i/>
                <w:sz w:val="20"/>
                <w:szCs w:val="20"/>
                <w:lang w:val="sq-AL"/>
              </w:rPr>
              <w:t xml:space="preserve">Vlerësimi </w:t>
            </w:r>
          </w:p>
          <w:p w:rsidR="00C7608C" w:rsidRPr="00340605" w:rsidRDefault="00C7608C" w:rsidP="00C7608C">
            <w:pPr>
              <w:autoSpaceDE w:val="0"/>
              <w:autoSpaceDN w:val="0"/>
              <w:adjustRightInd w:val="0"/>
              <w:spacing w:after="0" w:line="240" w:lineRule="auto"/>
              <w:jc w:val="both"/>
              <w:rPr>
                <w:rStyle w:val="longtext"/>
                <w:rFonts w:ascii="Times" w:hAnsi="Times" w:cs="AppleSystemUIFont"/>
                <w:i/>
                <w:iCs/>
                <w:sz w:val="20"/>
                <w:szCs w:val="20"/>
              </w:rPr>
            </w:pPr>
            <w:r w:rsidRPr="00340605">
              <w:rPr>
                <w:rFonts w:ascii="Times" w:hAnsi="Times" w:cs="Helvetica"/>
                <w:color w:val="000000"/>
                <w:sz w:val="20"/>
                <w:szCs w:val="20"/>
                <w:lang w:val="en-GB"/>
              </w:rPr>
              <w:t xml:space="preserve">Është demonstrim i rezultateve të arritura të nxënësve </w:t>
            </w:r>
            <w:proofErr w:type="gramStart"/>
            <w:r w:rsidRPr="00340605">
              <w:rPr>
                <w:rFonts w:ascii="Times" w:hAnsi="Times" w:cs="Helvetica"/>
                <w:color w:val="000000"/>
                <w:sz w:val="20"/>
                <w:szCs w:val="20"/>
                <w:lang w:val="en-GB"/>
              </w:rPr>
              <w:t xml:space="preserve">në  </w:t>
            </w:r>
            <w:r w:rsidRPr="00340605">
              <w:rPr>
                <w:rFonts w:ascii="Times" w:hAnsi="Times" w:cs="Helvetica"/>
                <w:b/>
                <w:bCs/>
                <w:color w:val="000000"/>
                <w:sz w:val="20"/>
                <w:szCs w:val="20"/>
                <w:lang w:val="en-GB"/>
              </w:rPr>
              <w:t>kompetencën</w:t>
            </w:r>
            <w:proofErr w:type="gramEnd"/>
            <w:r w:rsidRPr="00340605">
              <w:rPr>
                <w:rFonts w:ascii="Times" w:hAnsi="Times" w:cs="Helvetica"/>
                <w:b/>
                <w:bCs/>
                <w:color w:val="000000"/>
                <w:sz w:val="20"/>
                <w:szCs w:val="20"/>
                <w:lang w:val="en-GB"/>
              </w:rPr>
              <w:t xml:space="preserve"> e performimit, </w:t>
            </w:r>
            <w:r w:rsidRPr="00340605">
              <w:rPr>
                <w:rFonts w:ascii="Times" w:hAnsi="Times" w:cs="Helvetica"/>
                <w:color w:val="000000"/>
                <w:sz w:val="20"/>
                <w:szCs w:val="20"/>
                <w:lang w:val="en-GB"/>
              </w:rPr>
              <w:t xml:space="preserve">bazuar në RN e programit muzikor: </w:t>
            </w:r>
            <w:r w:rsidRPr="00340605">
              <w:rPr>
                <w:rFonts w:ascii="Times" w:hAnsi="Times" w:cs="AppleSystemUIFontBold"/>
                <w:i/>
                <w:iCs/>
                <w:sz w:val="20"/>
                <w:szCs w:val="20"/>
              </w:rPr>
              <w:t>RN(TP)2.8. “Luan në instrumentin aerofon – fyell, notat muzikore dhe ritmet e mësuara.</w:t>
            </w:r>
          </w:p>
          <w:p w:rsidR="00C7608C" w:rsidRPr="00340605" w:rsidRDefault="00C7608C" w:rsidP="00C7608C">
            <w:pPr>
              <w:autoSpaceDE w:val="0"/>
              <w:autoSpaceDN w:val="0"/>
              <w:adjustRightInd w:val="0"/>
              <w:spacing w:after="0" w:line="240" w:lineRule="auto"/>
              <w:ind w:left="720"/>
              <w:jc w:val="both"/>
              <w:rPr>
                <w:rFonts w:ascii="Times" w:hAnsi="Times"/>
                <w:sz w:val="20"/>
                <w:szCs w:val="20"/>
              </w:rPr>
            </w:pPr>
            <w:r w:rsidRPr="00340605">
              <w:rPr>
                <w:rFonts w:ascii="Times" w:hAnsi="Times" w:cs="AppleSystemUIFontBold"/>
                <w:i/>
                <w:iCs/>
                <w:sz w:val="20"/>
                <w:szCs w:val="20"/>
              </w:rPr>
              <w:t xml:space="preserve">N1 (Dobët): </w:t>
            </w:r>
            <w:r w:rsidRPr="00340605">
              <w:rPr>
                <w:rFonts w:ascii="Times" w:hAnsi="Times"/>
                <w:sz w:val="20"/>
                <w:szCs w:val="20"/>
              </w:rPr>
              <w:t xml:space="preserve">Nuk arrin të luajë në instrumentin e fyellit notat muzikore. </w:t>
            </w:r>
          </w:p>
          <w:p w:rsidR="00C7608C" w:rsidRPr="00340605" w:rsidRDefault="00C7608C" w:rsidP="00C7608C">
            <w:pPr>
              <w:autoSpaceDE w:val="0"/>
              <w:autoSpaceDN w:val="0"/>
              <w:adjustRightInd w:val="0"/>
              <w:spacing w:after="0" w:line="240" w:lineRule="auto"/>
              <w:ind w:left="720"/>
              <w:jc w:val="both"/>
              <w:rPr>
                <w:rFonts w:ascii="Times" w:hAnsi="Times" w:cs="AppleSystemUIFont"/>
                <w:sz w:val="20"/>
                <w:szCs w:val="20"/>
                <w:lang w:val="en-GB"/>
              </w:rPr>
            </w:pPr>
            <w:r w:rsidRPr="00340605">
              <w:rPr>
                <w:rFonts w:ascii="Times" w:hAnsi="Times" w:cs="AppleSystemUIFontBold"/>
                <w:i/>
                <w:iCs/>
                <w:sz w:val="20"/>
                <w:szCs w:val="20"/>
              </w:rPr>
              <w:t xml:space="preserve">N2 (Mjaftueshëm):  </w:t>
            </w:r>
            <w:r w:rsidRPr="00340605">
              <w:rPr>
                <w:rFonts w:ascii="Times" w:hAnsi="Times"/>
                <w:sz w:val="20"/>
                <w:szCs w:val="20"/>
              </w:rPr>
              <w:t>L</w:t>
            </w:r>
            <w:r w:rsidRPr="00340605">
              <w:rPr>
                <w:rFonts w:ascii="Times" w:hAnsi="Times" w:cs="AppleSystemUIFont"/>
                <w:sz w:val="20"/>
                <w:szCs w:val="20"/>
                <w:lang w:val="en-GB"/>
              </w:rPr>
              <w:t>uan në fyell nota muzikore dhe ritme të thjeshta me ndihmë.</w:t>
            </w:r>
          </w:p>
          <w:p w:rsidR="00C7608C" w:rsidRPr="00340605" w:rsidRDefault="00C7608C" w:rsidP="00C7608C">
            <w:pPr>
              <w:pStyle w:val="ListParagraph"/>
              <w:spacing w:after="0" w:line="240" w:lineRule="auto"/>
              <w:rPr>
                <w:rFonts w:ascii="Times" w:hAnsi="Times"/>
                <w:sz w:val="20"/>
                <w:szCs w:val="20"/>
                <w:lang w:val="sq-AL"/>
              </w:rPr>
            </w:pPr>
            <w:r w:rsidRPr="00340605">
              <w:rPr>
                <w:rFonts w:ascii="Times" w:hAnsi="Times" w:cs="AppleSystemUIFontBold"/>
                <w:sz w:val="20"/>
                <w:szCs w:val="20"/>
              </w:rPr>
              <w:t xml:space="preserve">N3 </w:t>
            </w:r>
            <w:r w:rsidRPr="00340605">
              <w:rPr>
                <w:rFonts w:ascii="Times" w:hAnsi="Times" w:cs="AppleSystemUIFontBold"/>
                <w:i/>
                <w:iCs/>
                <w:sz w:val="20"/>
                <w:szCs w:val="20"/>
              </w:rPr>
              <w:t>(Mirë):</w:t>
            </w:r>
            <w:r w:rsidRPr="00340605">
              <w:rPr>
                <w:rFonts w:ascii="Times" w:hAnsi="Times" w:cs="AppleSystemUIFont"/>
                <w:sz w:val="20"/>
                <w:szCs w:val="20"/>
              </w:rPr>
              <w:t xml:space="preserve">  </w:t>
            </w:r>
            <w:r w:rsidRPr="00340605">
              <w:rPr>
                <w:rFonts w:ascii="Times" w:hAnsi="Times"/>
                <w:sz w:val="20"/>
                <w:szCs w:val="20"/>
              </w:rPr>
              <w:t>L</w:t>
            </w:r>
            <w:r w:rsidRPr="00340605">
              <w:rPr>
                <w:rFonts w:ascii="Times" w:hAnsi="Times" w:cs="AppleSystemUIFont"/>
                <w:sz w:val="20"/>
                <w:szCs w:val="20"/>
                <w:lang w:val="en-GB"/>
              </w:rPr>
              <w:t>uan në fyell ushtrime dhe melodi muzikore të mësuara.</w:t>
            </w:r>
          </w:p>
          <w:p w:rsidR="00C7608C" w:rsidRPr="00C7608C" w:rsidRDefault="00C7608C" w:rsidP="00C7608C">
            <w:pPr>
              <w:spacing w:after="0" w:line="240" w:lineRule="auto"/>
              <w:rPr>
                <w:rFonts w:ascii="Times New Roman" w:hAnsi="Times New Roman"/>
                <w:sz w:val="20"/>
                <w:szCs w:val="20"/>
                <w:lang w:val="sq-AL"/>
              </w:rPr>
            </w:pPr>
            <w:r>
              <w:rPr>
                <w:rFonts w:ascii="Times" w:hAnsi="Times" w:cs="AppleSystemUIFontBold"/>
                <w:sz w:val="20"/>
                <w:szCs w:val="20"/>
              </w:rPr>
              <w:t xml:space="preserve">              </w:t>
            </w:r>
            <w:r w:rsidRPr="00340605">
              <w:rPr>
                <w:rFonts w:ascii="Times" w:hAnsi="Times" w:cs="AppleSystemUIFontBold"/>
                <w:sz w:val="20"/>
                <w:szCs w:val="20"/>
              </w:rPr>
              <w:t xml:space="preserve">N4 </w:t>
            </w:r>
            <w:r w:rsidRPr="00340605">
              <w:rPr>
                <w:rFonts w:ascii="Times" w:hAnsi="Times" w:cs="AppleSystemUIFontBold"/>
                <w:i/>
                <w:iCs/>
                <w:sz w:val="20"/>
                <w:szCs w:val="20"/>
              </w:rPr>
              <w:t>(Shumë Mirë):</w:t>
            </w:r>
            <w:r w:rsidRPr="00340605">
              <w:rPr>
                <w:rFonts w:ascii="Times" w:hAnsi="Times" w:cs="AppleSystemUIFontBold"/>
                <w:sz w:val="20"/>
                <w:szCs w:val="20"/>
              </w:rPr>
              <w:t xml:space="preserve">  </w:t>
            </w:r>
            <w:r w:rsidRPr="00340605">
              <w:rPr>
                <w:rFonts w:ascii="Times" w:hAnsi="Times"/>
                <w:sz w:val="20"/>
                <w:szCs w:val="20"/>
              </w:rPr>
              <w:t xml:space="preserve">Ekzekuton ushtrimet dhe </w:t>
            </w:r>
            <w:r w:rsidRPr="00340605">
              <w:rPr>
                <w:rFonts w:ascii="Times" w:hAnsi="Times" w:cs="AppleSystemUIFont"/>
                <w:sz w:val="20"/>
                <w:szCs w:val="20"/>
                <w:lang w:val="en-GB"/>
              </w:rPr>
              <w:t xml:space="preserve">meloditë e mësuara me </w:t>
            </w:r>
            <w:proofErr w:type="gramStart"/>
            <w:r w:rsidRPr="00340605">
              <w:rPr>
                <w:rFonts w:ascii="Times" w:hAnsi="Times" w:cs="AppleSystemUIFont"/>
                <w:sz w:val="20"/>
                <w:szCs w:val="20"/>
                <w:lang w:val="en-GB"/>
              </w:rPr>
              <w:t>emocion  duke</w:t>
            </w:r>
            <w:proofErr w:type="gramEnd"/>
            <w:r w:rsidRPr="00340605">
              <w:rPr>
                <w:rFonts w:ascii="Times" w:hAnsi="Times" w:cs="AppleSystemUIFont"/>
                <w:sz w:val="20"/>
                <w:szCs w:val="20"/>
                <w:lang w:val="en-GB"/>
              </w:rPr>
              <w:t xml:space="preserve"> krijuar individualitet në ekzekutim.</w:t>
            </w:r>
          </w:p>
        </w:tc>
      </w:tr>
    </w:tbl>
    <w:p w:rsidR="003878B7" w:rsidRPr="00153294" w:rsidRDefault="0081625E" w:rsidP="00750AA2">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Pr>
          <w:rFonts w:ascii="Times New Roman" w:hAnsi="Times New Roman"/>
          <w:b/>
          <w:sz w:val="24"/>
          <w:szCs w:val="24"/>
          <w:highlight w:val="yellow"/>
          <w:lang w:val="sq-AL"/>
        </w:rPr>
        <w:t>80</w:t>
      </w:r>
      <w:r w:rsidRPr="002A524E">
        <w:rPr>
          <w:rFonts w:ascii="Times New Roman" w:hAnsi="Times New Roman"/>
          <w:b/>
          <w:sz w:val="24"/>
          <w:szCs w:val="24"/>
          <w:highlight w:val="yellow"/>
          <w:lang w:val="sq-AL"/>
        </w:rPr>
        <w:t xml:space="preserve"> pdf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2494"/>
        <w:gridCol w:w="5857"/>
      </w:tblGrid>
      <w:tr w:rsidR="00B63670" w:rsidRPr="00153294" w:rsidTr="00B63670">
        <w:tc>
          <w:tcPr>
            <w:tcW w:w="2689"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61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172"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Fyelli i bariut”</w:t>
            </w:r>
          </w:p>
          <w:p w:rsidR="00053088" w:rsidRPr="00153294" w:rsidRDefault="00053088" w:rsidP="00A640D9">
            <w:pPr>
              <w:spacing w:after="0" w:line="240" w:lineRule="auto"/>
              <w:jc w:val="center"/>
              <w:rPr>
                <w:rFonts w:ascii="Times New Roman" w:hAnsi="Times New Roman"/>
                <w:sz w:val="20"/>
                <w:szCs w:val="20"/>
                <w:lang w:val="sq-AL"/>
              </w:rPr>
            </w:pP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Trashëgimia jonë kulturore</w:t>
            </w:r>
          </w:p>
          <w:p w:rsidR="00053088" w:rsidRPr="0081625E" w:rsidRDefault="0081625E" w:rsidP="0081625E">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Quiz me instrumentet popullore: emra instrumentesh dhe karakteristikat e tyre.</w:t>
            </w:r>
          </w:p>
        </w:tc>
      </w:tr>
      <w:tr w:rsidR="00053088" w:rsidRPr="00153294" w:rsidTr="00B63670">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053088" w:rsidRPr="00153294" w:rsidRDefault="00053088" w:rsidP="00053088">
            <w:pPr>
              <w:pStyle w:val="ListParagraph"/>
              <w:widowControl w:val="0"/>
              <w:numPr>
                <w:ilvl w:val="0"/>
                <w:numId w:val="100"/>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komunikon qartë njohuritë muzikore, duke i lidhur ato me emocionet e këngëve që këndon;</w:t>
            </w:r>
          </w:p>
          <w:p w:rsidR="00053088" w:rsidRPr="00153294" w:rsidRDefault="00053088" w:rsidP="00053088">
            <w:pPr>
              <w:pStyle w:val="ListParagraph"/>
              <w:numPr>
                <w:ilvl w:val="0"/>
                <w:numId w:val="100"/>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053088" w:rsidRPr="00153294" w:rsidRDefault="00053088" w:rsidP="00053088">
            <w:pPr>
              <w:pStyle w:val="ListParagraph"/>
              <w:numPr>
                <w:ilvl w:val="0"/>
                <w:numId w:val="100"/>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këngën me ndjenjë dhe emocion; </w:t>
            </w:r>
          </w:p>
          <w:p w:rsidR="00053088" w:rsidRPr="00153294" w:rsidRDefault="00053088" w:rsidP="00053088">
            <w:pPr>
              <w:pStyle w:val="ListParagraph"/>
              <w:numPr>
                <w:ilvl w:val="0"/>
                <w:numId w:val="100"/>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53088" w:rsidRPr="00153294" w:rsidRDefault="00053088" w:rsidP="00053088">
            <w:pPr>
              <w:pStyle w:val="ListParagraph"/>
              <w:numPr>
                <w:ilvl w:val="0"/>
                <w:numId w:val="100"/>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 xml:space="preserve">- Teksti i nxënësit,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materiale nga interneti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me vijën melodike të këngës</w:t>
            </w:r>
          </w:p>
        </w:tc>
        <w:tc>
          <w:tcPr>
            <w:tcW w:w="617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lastRenderedPageBreak/>
              <w:t>Shkencat shoqërore: Historia</w:t>
            </w:r>
          </w:p>
          <w:p w:rsidR="00053088"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p w:rsidR="0081625E" w:rsidRPr="00153294" w:rsidRDefault="0081625E" w:rsidP="00053088">
            <w:pPr>
              <w:pStyle w:val="ListParagraph"/>
              <w:numPr>
                <w:ilvl w:val="0"/>
                <w:numId w:val="79"/>
              </w:numPr>
              <w:spacing w:after="0" w:line="240" w:lineRule="auto"/>
              <w:ind w:left="0"/>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temat ndërkurrikulare</w:t>
            </w:r>
          </w:p>
          <w:p w:rsidR="00053088" w:rsidRPr="00153294" w:rsidRDefault="0081625E" w:rsidP="00053088">
            <w:pPr>
              <w:pStyle w:val="ListParagraph"/>
              <w:numPr>
                <w:ilvl w:val="0"/>
                <w:numId w:val="79"/>
              </w:numPr>
              <w:spacing w:after="0" w:line="240" w:lineRule="auto"/>
              <w:ind w:left="0"/>
              <w:rPr>
                <w:rFonts w:ascii="Times New Roman" w:hAnsi="Times New Roman"/>
                <w:sz w:val="20"/>
                <w:szCs w:val="20"/>
                <w:lang w:val="sq-AL"/>
              </w:rPr>
            </w:pPr>
            <w:r w:rsidRPr="00366BB6">
              <w:rPr>
                <w:i/>
                <w:iCs/>
              </w:rPr>
              <w:t>Identiteti kombëtar dhe njohja e kulturave.</w:t>
            </w:r>
          </w:p>
        </w:tc>
      </w:tr>
      <w:tr w:rsidR="00053088" w:rsidRPr="00153294" w:rsidTr="00B63670">
        <w:tc>
          <w:tcPr>
            <w:tcW w:w="11477"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lastRenderedPageBreak/>
              <w:t>Metodologjia dhe veprimtaritë e nxënësve</w:t>
            </w:r>
          </w:p>
        </w:tc>
      </w:tr>
      <w:tr w:rsidR="00053088" w:rsidRPr="00153294" w:rsidTr="00B63670">
        <w:trPr>
          <w:trHeight w:val="670"/>
        </w:trPr>
        <w:tc>
          <w:tcPr>
            <w:tcW w:w="11477"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rikujton nëpërmjet pamjeve në kompjuter apo nëpërmjet dëgjimit magnetofon instrumente të ndryshme popullore, ndërsa nxënësit sjellin foto të instrumenteve që ata kanë parë, kanë luajtur ata vetë apo prindërit, apo kanë në familje. </w:t>
            </w:r>
          </w:p>
        </w:tc>
      </w:tr>
      <w:tr w:rsidR="00053088" w:rsidRPr="00153294" w:rsidTr="00B63670">
        <w:tc>
          <w:tcPr>
            <w:tcW w:w="11477"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kuptojnë rëndësinë e instrumenteve popullore, por edhe të vetë instrumentit që ata po mësojnë në shkollë fyelli.  Edhe ky instrument popullor shoqëron këngët dhe vallet tona popullore dhe përfaqëson trashëgiminë kulturore muzikore, dhe është pjesë e përfaqësimit të identitetit tonë kombëtar. Më pas nxënësit mësojnë këngën në grup, duke respektuar karakteristikat e këngës e cila është ka motive popullore. Veprimtaria vazhdohet më tej, ku nxënësit lidhin njohuritë që kanë për tingullin e gjatë dhe të shkurtër, duke i gjetur ato tek rrokjet e fjalëve dhe te gjatësia e tingujve që mësojnë gjatë këngës.</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Kënga këndohet disa herë në intonacion dhe në ritëm, duke respektuar rregullat e këndimit, dhe kënduar në grup.</w:t>
            </w:r>
          </w:p>
        </w:tc>
      </w:tr>
      <w:tr w:rsidR="00053088" w:rsidRPr="00153294" w:rsidTr="00B63670">
        <w:tc>
          <w:tcPr>
            <w:tcW w:w="11477"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instrumenteve popullore dhe veçanërisht rreth fyellit.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Demonstrojnë se ka mësuar këngën dhe tekstin e saj.</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Punimet (ese/filmime/apo histori rreth temës) të nxënësve, ruhen në dosjen e tyre.</w:t>
            </w:r>
          </w:p>
        </w:tc>
      </w:tr>
      <w:tr w:rsidR="00053088" w:rsidRPr="00153294" w:rsidTr="00B63670">
        <w:tc>
          <w:tcPr>
            <w:tcW w:w="11477" w:type="dxa"/>
            <w:gridSpan w:val="3"/>
          </w:tcPr>
          <w:p w:rsidR="0081625E" w:rsidRDefault="0081625E" w:rsidP="0081625E">
            <w:pPr>
              <w:pStyle w:val="ListParagraph"/>
              <w:spacing w:after="0" w:line="240" w:lineRule="auto"/>
              <w:ind w:left="0"/>
              <w:rPr>
                <w:rFonts w:ascii="Times" w:hAnsi="Times"/>
                <w:b/>
                <w:bCs/>
                <w:sz w:val="20"/>
                <w:szCs w:val="20"/>
                <w:lang w:val="sq-AL"/>
              </w:rPr>
            </w:pPr>
            <w:r w:rsidRPr="00054F37">
              <w:rPr>
                <w:rFonts w:ascii="Times" w:hAnsi="Times"/>
                <w:b/>
                <w:bCs/>
                <w:sz w:val="20"/>
                <w:szCs w:val="20"/>
                <w:lang w:val="sq-AL"/>
              </w:rPr>
              <w:t>Vlerësimi</w:t>
            </w:r>
          </w:p>
          <w:p w:rsidR="0081625E" w:rsidRPr="00054F37" w:rsidRDefault="0081625E" w:rsidP="0081625E">
            <w:pPr>
              <w:pStyle w:val="ListParagraph"/>
              <w:spacing w:after="0" w:line="240" w:lineRule="auto"/>
              <w:ind w:left="0"/>
              <w:rPr>
                <w:rFonts w:ascii="Times" w:hAnsi="Times"/>
                <w:b/>
                <w:bCs/>
                <w:sz w:val="20"/>
                <w:szCs w:val="20"/>
                <w:lang w:val="sq-AL"/>
              </w:rPr>
            </w:pPr>
          </w:p>
          <w:p w:rsidR="0081625E" w:rsidRPr="00054F37" w:rsidRDefault="0081625E" w:rsidP="0081625E">
            <w:pPr>
              <w:pStyle w:val="ListParagraph"/>
              <w:spacing w:after="0" w:line="240" w:lineRule="auto"/>
              <w:ind w:left="0"/>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 </w:t>
            </w:r>
            <w:r w:rsidRPr="00054F37">
              <w:rPr>
                <w:rFonts w:ascii="Times" w:hAnsi="Times" w:cs="Helvetica"/>
                <w:color w:val="000000"/>
                <w:sz w:val="20"/>
                <w:szCs w:val="20"/>
                <w:lang w:val="en-GB"/>
              </w:rPr>
              <w:t xml:space="preserve">bazuar në RN e programit mësimor </w:t>
            </w:r>
            <w:r w:rsidRPr="00054F37">
              <w:rPr>
                <w:rFonts w:ascii="Times" w:hAnsi="Times" w:cs="AppleSystemUIFontBold"/>
                <w:i/>
                <w:iCs/>
                <w:sz w:val="20"/>
                <w:szCs w:val="20"/>
              </w:rPr>
              <w:t>RN</w:t>
            </w:r>
          </w:p>
          <w:p w:rsidR="0081625E" w:rsidRPr="00054F37" w:rsidRDefault="0081625E" w:rsidP="0081625E">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(TPM)2.3. “Respekton gjatë këndimit 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81625E" w:rsidRPr="00054F37" w:rsidRDefault="0081625E" w:rsidP="0081625E">
            <w:pPr>
              <w:pStyle w:val="ListParagraph"/>
              <w:spacing w:after="0" w:line="240" w:lineRule="auto"/>
              <w:ind w:left="0"/>
              <w:rPr>
                <w:rFonts w:ascii="Times" w:hAnsi="Times"/>
                <w:sz w:val="20"/>
                <w:szCs w:val="20"/>
                <w:lang w:val="sq-AL"/>
              </w:rPr>
            </w:pPr>
          </w:p>
          <w:p w:rsidR="0081625E" w:rsidRDefault="0081625E" w:rsidP="0081625E">
            <w:pPr>
              <w:spacing w:after="0" w:line="240" w:lineRule="auto"/>
              <w:rPr>
                <w:rFonts w:ascii="Times" w:hAnsi="Times" w:cs="AppleSystemUIFontBold"/>
                <w:i/>
                <w:iCs/>
                <w:sz w:val="20"/>
                <w:szCs w:val="20"/>
              </w:rPr>
            </w:pPr>
          </w:p>
          <w:p w:rsidR="0081625E" w:rsidRPr="00054F37" w:rsidRDefault="0081625E" w:rsidP="0081625E">
            <w:pPr>
              <w:spacing w:after="0" w:line="240" w:lineRule="auto"/>
              <w:rPr>
                <w:rFonts w:ascii="Times" w:hAnsi="Times" w:cs="AppleSystemUIFont"/>
                <w:sz w:val="20"/>
                <w:szCs w:val="20"/>
              </w:rPr>
            </w:pPr>
            <w:r>
              <w:rPr>
                <w:rFonts w:ascii="Times" w:hAnsi="Times" w:cs="AppleSystemUIFontBold"/>
                <w:i/>
                <w:iCs/>
                <w:sz w:val="20"/>
                <w:szCs w:val="20"/>
              </w:rPr>
              <w:t xml:space="preserve">               </w:t>
            </w:r>
            <w:r w:rsidRPr="00054F37">
              <w:rPr>
                <w:rFonts w:ascii="Times" w:hAnsi="Times" w:cs="AppleSystemUIFontBold"/>
                <w:i/>
                <w:iCs/>
                <w:sz w:val="20"/>
                <w:szCs w:val="20"/>
              </w:rPr>
              <w:t xml:space="preserve">N1 (Dobët): </w:t>
            </w:r>
            <w:r w:rsidRPr="00054F37">
              <w:rPr>
                <w:rFonts w:ascii="Times" w:hAnsi="Times" w:cs="AppleSystemUIFont"/>
                <w:sz w:val="20"/>
                <w:szCs w:val="20"/>
              </w:rPr>
              <w:t>Nuk arrin të shfaqë një këndim me shprehje emocionale të dukshme.</w:t>
            </w:r>
          </w:p>
          <w:p w:rsidR="0081625E" w:rsidRPr="00054F37" w:rsidRDefault="0081625E" w:rsidP="0081625E">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N2 (Mjaftueshëm): </w:t>
            </w:r>
            <w:r w:rsidRPr="00054F37">
              <w:rPr>
                <w:rFonts w:ascii="Times" w:hAnsi="Times" w:cs="AppleSystemUIFont"/>
                <w:sz w:val="20"/>
                <w:szCs w:val="20"/>
              </w:rPr>
              <w:t>Këndon me ndihmë për të shfaqur shprehje emocionale të dukshme.</w:t>
            </w:r>
          </w:p>
          <w:p w:rsidR="0081625E" w:rsidRPr="00054F37" w:rsidRDefault="0081625E" w:rsidP="0081625E">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N3 (Mirë):</w:t>
            </w:r>
            <w:r w:rsidRPr="00054F37">
              <w:rPr>
                <w:rFonts w:ascii="Times" w:hAnsi="Times" w:cs="AppleSystemUIFont"/>
                <w:sz w:val="20"/>
                <w:szCs w:val="20"/>
              </w:rPr>
              <w:t xml:space="preserve"> Këndon duke shprehur emocione dhe ndjenjë gjatë këndimit.</w:t>
            </w:r>
          </w:p>
          <w:p w:rsidR="0081625E" w:rsidRPr="00054F37" w:rsidRDefault="0081625E" w:rsidP="0081625E">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N4 (Shumë Mirë): </w:t>
            </w:r>
            <w:r w:rsidRPr="00054F37">
              <w:rPr>
                <w:rFonts w:ascii="Times" w:hAnsi="Times" w:cs="AppleSystemUIFont"/>
                <w:sz w:val="20"/>
                <w:szCs w:val="20"/>
              </w:rPr>
              <w:t>Interpreton duke shfaqur shprehje emocionale të plotë, përgjatë këndimit në mënyrë artistike, të ndjerë.</w:t>
            </w:r>
          </w:p>
          <w:p w:rsidR="00053088" w:rsidRPr="00153294" w:rsidRDefault="00053088" w:rsidP="00053088">
            <w:pPr>
              <w:pStyle w:val="ListParagraph"/>
              <w:numPr>
                <w:ilvl w:val="0"/>
                <w:numId w:val="82"/>
              </w:numPr>
              <w:spacing w:after="0" w:line="240" w:lineRule="auto"/>
              <w:rPr>
                <w:rFonts w:ascii="Times New Roman" w:hAnsi="Times New Roman"/>
                <w:sz w:val="20"/>
                <w:szCs w:val="20"/>
                <w:lang w:val="sq-AL"/>
              </w:rPr>
            </w:pPr>
          </w:p>
        </w:tc>
      </w:tr>
    </w:tbl>
    <w:p w:rsidR="0081625E" w:rsidRPr="00153294" w:rsidRDefault="0081625E" w:rsidP="0081625E">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Pr>
          <w:rFonts w:ascii="Times New Roman" w:hAnsi="Times New Roman"/>
          <w:b/>
          <w:sz w:val="24"/>
          <w:szCs w:val="24"/>
          <w:highlight w:val="yellow"/>
          <w:lang w:val="sq-AL"/>
        </w:rPr>
        <w:t>8</w:t>
      </w:r>
      <w:r w:rsidR="00513C33">
        <w:rPr>
          <w:rFonts w:ascii="Times New Roman" w:hAnsi="Times New Roman"/>
          <w:b/>
          <w:sz w:val="24"/>
          <w:szCs w:val="24"/>
          <w:highlight w:val="yellow"/>
          <w:lang w:val="sq-AL"/>
        </w:rPr>
        <w:t>3</w:t>
      </w:r>
      <w:r w:rsidRPr="002A524E">
        <w:rPr>
          <w:rFonts w:ascii="Times New Roman" w:hAnsi="Times New Roman"/>
          <w:b/>
          <w:sz w:val="24"/>
          <w:szCs w:val="24"/>
          <w:highlight w:val="yellow"/>
          <w:lang w:val="sq-AL"/>
        </w:rPr>
        <w:t xml:space="preserve"> pdf</w:t>
      </w:r>
    </w:p>
    <w:p w:rsidR="00053088" w:rsidRDefault="00053088" w:rsidP="00053088">
      <w:pPr>
        <w:spacing w:line="360" w:lineRule="auto"/>
        <w:rPr>
          <w:rFonts w:ascii="Times New Roman" w:hAnsi="Times New Roman"/>
          <w:b/>
          <w:sz w:val="24"/>
          <w:szCs w:val="24"/>
          <w:lang w:val="sq-AL"/>
        </w:rPr>
      </w:pPr>
    </w:p>
    <w:p w:rsidR="003878B7" w:rsidRPr="00153294" w:rsidRDefault="003878B7" w:rsidP="00053088">
      <w:pPr>
        <w:spacing w:line="360" w:lineRule="auto"/>
        <w:rPr>
          <w:rFonts w:ascii="Times New Roman" w:hAnsi="Times New Roman"/>
          <w:b/>
          <w:sz w:val="24"/>
          <w:szCs w:val="24"/>
          <w:lang w:val="sq-AL"/>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042"/>
        <w:gridCol w:w="1800"/>
        <w:gridCol w:w="4656"/>
      </w:tblGrid>
      <w:tr w:rsidR="00053088" w:rsidRPr="00153294" w:rsidTr="00B63670">
        <w:tc>
          <w:tcPr>
            <w:tcW w:w="2263"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042"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1800" w:type="dxa"/>
            <w:shd w:val="clear" w:color="auto" w:fill="auto"/>
          </w:tcPr>
          <w:p w:rsidR="00053088" w:rsidRPr="00153294" w:rsidRDefault="00053088" w:rsidP="00A640D9">
            <w:pPr>
              <w:spacing w:after="0" w:line="240" w:lineRule="auto"/>
              <w:rPr>
                <w:rFonts w:ascii="Times New Roman" w:hAnsi="Times New Roman"/>
                <w:b/>
                <w:sz w:val="20"/>
                <w:szCs w:val="20"/>
                <w:lang w:val="sq-AL"/>
              </w:rPr>
            </w:pPr>
          </w:p>
        </w:tc>
        <w:tc>
          <w:tcPr>
            <w:tcW w:w="46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“Muzika monodike, polifonike,                                           kanoni”</w:t>
            </w:r>
          </w:p>
        </w:tc>
        <w:tc>
          <w:tcPr>
            <w:tcW w:w="6456"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Muzika jonë polifonike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Iso – polifonia, një pasuri e paçmuar që përfaqëson vendin tonë dhe ruhet nga Unesko. </w:t>
            </w:r>
            <w:r w:rsidRPr="00153294">
              <w:rPr>
                <w:rFonts w:ascii="Times New Roman" w:hAnsi="Times New Roman"/>
                <w:sz w:val="20"/>
                <w:szCs w:val="20"/>
                <w:shd w:val="clear" w:color="auto" w:fill="66FFFF"/>
                <w:lang w:val="sq-AL"/>
              </w:rPr>
              <w:t xml:space="preserve">Ajo </w:t>
            </w:r>
            <w:r w:rsidRPr="00153294">
              <w:rPr>
                <w:rFonts w:ascii="Times New Roman" w:hAnsi="Times New Roman"/>
                <w:color w:val="252525"/>
                <w:sz w:val="20"/>
                <w:szCs w:val="20"/>
                <w:shd w:val="clear" w:color="auto" w:fill="66FFFF"/>
                <w:lang w:val="sq-AL"/>
              </w:rPr>
              <w:t>shpallet “Kryevepër e trashëgimisë gojore të njerëzimit”.</w:t>
            </w:r>
          </w:p>
        </w:tc>
      </w:tr>
      <w:tr w:rsidR="00053088" w:rsidRPr="00153294" w:rsidTr="00B63670">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513C33" w:rsidRPr="00E3041E" w:rsidRDefault="00513C33" w:rsidP="00E3041E">
            <w:pPr>
              <w:pStyle w:val="ListParagraph"/>
              <w:numPr>
                <w:ilvl w:val="0"/>
                <w:numId w:val="1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color w:val="000000"/>
                <w:sz w:val="20"/>
                <w:szCs w:val="20"/>
                <w:lang w:val="en-GB"/>
              </w:rPr>
            </w:pPr>
            <w:r w:rsidRPr="00E3041E">
              <w:rPr>
                <w:rFonts w:ascii="Times" w:hAnsi="Times" w:cs="Helvetica"/>
                <w:color w:val="000000"/>
                <w:sz w:val="20"/>
                <w:szCs w:val="20"/>
                <w:lang w:val="en-GB"/>
              </w:rPr>
              <w:t>identifikon format muzikore monodike, polifonike dhe kanonit;</w:t>
            </w:r>
          </w:p>
          <w:p w:rsidR="00513C33" w:rsidRPr="00E3041E" w:rsidRDefault="00513C33" w:rsidP="00E3041E">
            <w:pPr>
              <w:pStyle w:val="ListParagraph"/>
              <w:numPr>
                <w:ilvl w:val="0"/>
                <w:numId w:val="1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color w:val="000000"/>
                <w:sz w:val="20"/>
                <w:szCs w:val="20"/>
                <w:lang w:val="en-GB"/>
              </w:rPr>
            </w:pPr>
            <w:r w:rsidRPr="00E3041E">
              <w:rPr>
                <w:rFonts w:ascii="Times" w:hAnsi="Times" w:cs="Helvetica"/>
                <w:color w:val="000000"/>
                <w:sz w:val="20"/>
                <w:szCs w:val="20"/>
                <w:lang w:val="en-GB"/>
              </w:rPr>
              <w:t>shpjegon</w:t>
            </w:r>
            <w:r w:rsidR="00E3041E" w:rsidRPr="00E3041E">
              <w:rPr>
                <w:rFonts w:ascii="Times" w:hAnsi="Times" w:cs="Helvetica"/>
                <w:color w:val="000000"/>
                <w:sz w:val="20"/>
                <w:szCs w:val="20"/>
                <w:lang w:val="en-GB"/>
              </w:rPr>
              <w:t xml:space="preserve"> dallimin </w:t>
            </w:r>
            <w:proofErr w:type="gramStart"/>
            <w:r w:rsidR="00E3041E" w:rsidRPr="00E3041E">
              <w:rPr>
                <w:rFonts w:ascii="Times" w:hAnsi="Times" w:cs="Helvetica"/>
                <w:color w:val="000000"/>
                <w:sz w:val="20"/>
                <w:szCs w:val="20"/>
                <w:lang w:val="en-GB"/>
              </w:rPr>
              <w:t xml:space="preserve">mdisi </w:t>
            </w:r>
            <w:r w:rsidRPr="00E3041E">
              <w:rPr>
                <w:rFonts w:ascii="Times" w:hAnsi="Times" w:cs="Helvetica"/>
                <w:color w:val="000000"/>
                <w:sz w:val="20"/>
                <w:szCs w:val="20"/>
                <w:lang w:val="en-GB"/>
              </w:rPr>
              <w:t xml:space="preserve"> një</w:t>
            </w:r>
            <w:proofErr w:type="gramEnd"/>
            <w:r w:rsidRPr="00E3041E">
              <w:rPr>
                <w:rFonts w:ascii="Times" w:hAnsi="Times" w:cs="Helvetica"/>
                <w:color w:val="000000"/>
                <w:sz w:val="20"/>
                <w:szCs w:val="20"/>
                <w:lang w:val="en-GB"/>
              </w:rPr>
              <w:t xml:space="preserve"> pjese monodike dhe polifonike, duke folur rreth ndryshimeve që ato kanë;</w:t>
            </w:r>
          </w:p>
          <w:p w:rsidR="00513C33" w:rsidRPr="00E3041E" w:rsidRDefault="00E3041E" w:rsidP="00E3041E">
            <w:pPr>
              <w:pStyle w:val="ListParagraph"/>
              <w:numPr>
                <w:ilvl w:val="0"/>
                <w:numId w:val="17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color w:val="000000"/>
                <w:sz w:val="20"/>
                <w:szCs w:val="20"/>
                <w:lang w:val="en-GB"/>
              </w:rPr>
            </w:pPr>
            <w:r w:rsidRPr="00E3041E">
              <w:rPr>
                <w:rFonts w:ascii="Times" w:hAnsi="Times" w:cs="Helvetica"/>
                <w:color w:val="000000"/>
                <w:sz w:val="20"/>
                <w:szCs w:val="20"/>
                <w:lang w:val="en-GB"/>
              </w:rPr>
              <w:t>argumenton mendimin e vet</w:t>
            </w:r>
            <w:r w:rsidR="00513C33" w:rsidRPr="00E3041E">
              <w:rPr>
                <w:rFonts w:ascii="Times" w:hAnsi="Times" w:cs="Helvetica"/>
                <w:color w:val="000000"/>
                <w:sz w:val="20"/>
                <w:szCs w:val="20"/>
                <w:lang w:val="en-GB"/>
              </w:rPr>
              <w:t xml:space="preserve"> lidhur me një nga format muzikore e mësuara duke përdorur një fjalor muzikor.</w:t>
            </w:r>
          </w:p>
          <w:p w:rsidR="00053088" w:rsidRPr="00153294" w:rsidRDefault="00053088" w:rsidP="00E3041E">
            <w:pPr>
              <w:pStyle w:val="ListParagraph"/>
              <w:spacing w:after="0" w:line="240" w:lineRule="auto"/>
              <w:rPr>
                <w:rFonts w:ascii="Times New Roman" w:eastAsia="Times New Roman" w:hAnsi="Times New Roman"/>
                <w:bCs/>
                <w:sz w:val="20"/>
                <w:szCs w:val="20"/>
                <w:lang w:val="sq-AL" w:eastAsia="sq-AL"/>
              </w:rPr>
            </w:pPr>
          </w:p>
        </w:tc>
        <w:tc>
          <w:tcPr>
            <w:tcW w:w="6456"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muzika monodike</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muzika polifonike</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kanoni</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nxënësit</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materiale përgatitur nga mësuesi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me shembuj konkretë ( kanoni me tre zëra i Luixhit Kerubinit dhe kanone të tjera).</w:t>
            </w:r>
          </w:p>
        </w:tc>
        <w:tc>
          <w:tcPr>
            <w:tcW w:w="6456"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Historia</w:t>
            </w: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B63670">
        <w:tc>
          <w:tcPr>
            <w:tcW w:w="11761" w:type="dxa"/>
            <w:gridSpan w:val="4"/>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B63670">
        <w:trPr>
          <w:trHeight w:val="670"/>
        </w:trPr>
        <w:tc>
          <w:tcPr>
            <w:tcW w:w="11761" w:type="dxa"/>
            <w:gridSpan w:val="4"/>
            <w:shd w:val="clear" w:color="auto" w:fill="FFFFFF" w:themeFill="background1"/>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E3041E" w:rsidRDefault="00E3041E" w:rsidP="00E3041E">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 xml:space="preserve">Vendosen në magnetofon dy këngë të kënduara me një zë dhe shumë zëra. Nxënësit/et i dallojnë këto dy mënyra të kënduari dhe </w:t>
            </w:r>
            <w:r>
              <w:rPr>
                <w:rFonts w:ascii="ÍMÖu'3" w:hAnsi="ÍMÖu'3" w:cs="ÍMÖu'3"/>
                <w:sz w:val="20"/>
                <w:szCs w:val="20"/>
                <w:lang w:val="en-GB"/>
              </w:rPr>
              <w:t xml:space="preserve">􀃀 </w:t>
            </w:r>
            <w:r>
              <w:rPr>
                <w:rFonts w:ascii="Times New Roman" w:hAnsi="Times New Roman"/>
                <w:sz w:val="20"/>
                <w:szCs w:val="20"/>
                <w:lang w:val="en-GB"/>
              </w:rPr>
              <w:t>asin për to. Kënga “Beg’ e bardhë” ka disa karakteristika që renditen. Çfarë e bën të dallueshme këtë këngë? Iso – polifonia, një pasuri e paçmuar që përfaqëson vendin tonë, që ruhet nga Unesko dhe që është</w:t>
            </w:r>
          </w:p>
          <w:p w:rsidR="00053088" w:rsidRPr="00153294" w:rsidRDefault="00E3041E" w:rsidP="00E3041E">
            <w:pPr>
              <w:spacing w:after="0" w:line="240" w:lineRule="auto"/>
              <w:rPr>
                <w:rFonts w:ascii="Times New Roman" w:hAnsi="Times New Roman"/>
                <w:sz w:val="20"/>
                <w:szCs w:val="20"/>
                <w:lang w:val="sq-AL"/>
              </w:rPr>
            </w:pPr>
            <w:r>
              <w:rPr>
                <w:rFonts w:ascii="Times New Roman" w:hAnsi="Times New Roman"/>
                <w:sz w:val="20"/>
                <w:szCs w:val="20"/>
                <w:lang w:val="en-GB"/>
              </w:rPr>
              <w:t>shpallur “Kryevepër e trashëgimisë gojore të njerëzimit”.</w:t>
            </w:r>
          </w:p>
        </w:tc>
      </w:tr>
      <w:tr w:rsidR="00053088" w:rsidRPr="00153294" w:rsidTr="00B63670">
        <w:tc>
          <w:tcPr>
            <w:tcW w:w="11761" w:type="dxa"/>
            <w:gridSpan w:val="4"/>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ind w:firstLine="288"/>
              <w:rPr>
                <w:rFonts w:ascii="Times New Roman" w:hAnsi="Times New Roman"/>
                <w:sz w:val="20"/>
                <w:szCs w:val="20"/>
                <w:lang w:val="sq-AL"/>
              </w:rPr>
            </w:pPr>
            <w:r w:rsidRPr="00153294">
              <w:rPr>
                <w:rFonts w:ascii="Times New Roman" w:hAnsi="Times New Roman"/>
                <w:sz w:val="20"/>
                <w:szCs w:val="20"/>
                <w:lang w:val="sq-AL"/>
              </w:rPr>
              <w:t xml:space="preserve">Veprimtaria vazhdon duke vendosur në magnetofon një kanon muzikor përmes të cilit nxënësit do të mësojnë të këndojnë kanonin sipas rregullave që ai ka. Mësuesi u kërkon nxënësve që të gjejnë çfarë atyre ju bën përshtypje, duke i drejtuar vëmendjen nga përsëritja që zhvillojnë grupet kur këndojnë kanonin.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 pas u shpjegon kanonin dhe se si ndërtohet ai. Mësuesi vendos përsëri të dëgjojnë kanonin e Kerubinit, dhe të tjera që nxënësit të kuptojnë sa më mirë atë çka u shpjegua.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Pjesët muzikore  shoqërohen edhe me shpjegime biografike dhe historike të kohës dhe autorëve.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gjejnë të dhëna të tjera  në internet rreth jetës së Luixhi Kerubinit.</w:t>
            </w:r>
          </w:p>
        </w:tc>
      </w:tr>
      <w:tr w:rsidR="00053088" w:rsidRPr="00153294" w:rsidTr="00B63670">
        <w:tc>
          <w:tcPr>
            <w:tcW w:w="11761" w:type="dxa"/>
            <w:gridSpan w:val="4"/>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lastRenderedPageBreak/>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demonstrojnë se ka kuptuar çfarë është kanoni.</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ekzekutojnë kanonin</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prezantojnë të dhëna rreth kompozitorit apo edhe kompozitorëve të tjerë që kanë krijuar kanone.</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Detyrat  e krijuara të nxënësve ruhen në dosjen e tyre.</w:t>
            </w:r>
          </w:p>
        </w:tc>
      </w:tr>
      <w:tr w:rsidR="00136F20" w:rsidRPr="00D64A2F" w:rsidTr="00B63670">
        <w:tc>
          <w:tcPr>
            <w:tcW w:w="11761" w:type="dxa"/>
            <w:gridSpan w:val="4"/>
          </w:tcPr>
          <w:p w:rsidR="00136F20" w:rsidRPr="00D64A2F" w:rsidRDefault="00136F20" w:rsidP="00880EE9">
            <w:pPr>
              <w:spacing w:after="0" w:line="240" w:lineRule="auto"/>
              <w:rPr>
                <w:rFonts w:ascii="Times" w:hAnsi="Times"/>
                <w:sz w:val="20"/>
                <w:szCs w:val="20"/>
              </w:rPr>
            </w:pPr>
          </w:p>
          <w:p w:rsidR="00136F20" w:rsidRPr="00D64A2F" w:rsidRDefault="00136F20" w:rsidP="00880E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D64A2F">
              <w:rPr>
                <w:rFonts w:ascii="Times" w:hAnsi="Times" w:cs="Helvetica"/>
                <w:b/>
                <w:bCs/>
                <w:color w:val="000000"/>
                <w:sz w:val="20"/>
                <w:szCs w:val="20"/>
                <w:lang w:val="en-GB"/>
              </w:rPr>
              <w:t>Vlerësimi</w:t>
            </w:r>
          </w:p>
          <w:p w:rsidR="00136F20" w:rsidRPr="00D64A2F" w:rsidRDefault="00136F20" w:rsidP="00880EE9">
            <w:pPr>
              <w:spacing w:after="0" w:line="240" w:lineRule="auto"/>
              <w:jc w:val="both"/>
              <w:rPr>
                <w:rFonts w:ascii="Times" w:hAnsi="Times"/>
                <w:i/>
                <w:iCs/>
                <w:sz w:val="20"/>
                <w:szCs w:val="20"/>
              </w:rPr>
            </w:pPr>
            <w:r w:rsidRPr="00D64A2F">
              <w:rPr>
                <w:rFonts w:ascii="Times" w:hAnsi="Times" w:cs="Helvetica"/>
                <w:color w:val="000000"/>
                <w:sz w:val="20"/>
                <w:szCs w:val="20"/>
                <w:lang w:val="en-GB"/>
              </w:rPr>
              <w:t xml:space="preserve">Është demonstrim i rezultateve të arritura të nxënësve </w:t>
            </w:r>
            <w:proofErr w:type="gramStart"/>
            <w:r w:rsidRPr="00D64A2F">
              <w:rPr>
                <w:rFonts w:ascii="Times" w:hAnsi="Times" w:cs="Helvetica"/>
                <w:color w:val="000000"/>
                <w:sz w:val="20"/>
                <w:szCs w:val="20"/>
                <w:lang w:val="en-GB"/>
              </w:rPr>
              <w:t xml:space="preserve">në  </w:t>
            </w:r>
            <w:r w:rsidRPr="00D64A2F">
              <w:rPr>
                <w:rFonts w:ascii="Times" w:hAnsi="Times" w:cs="Helvetica"/>
                <w:b/>
                <w:bCs/>
                <w:color w:val="000000"/>
                <w:sz w:val="20"/>
                <w:szCs w:val="20"/>
                <w:lang w:val="en-GB"/>
              </w:rPr>
              <w:t>kompetencën</w:t>
            </w:r>
            <w:proofErr w:type="gramEnd"/>
            <w:r w:rsidRPr="00D64A2F">
              <w:rPr>
                <w:rFonts w:ascii="Times" w:hAnsi="Times" w:cs="Helvetica"/>
                <w:b/>
                <w:bCs/>
                <w:color w:val="000000"/>
                <w:sz w:val="20"/>
                <w:szCs w:val="20"/>
                <w:lang w:val="en-GB"/>
              </w:rPr>
              <w:t xml:space="preserve"> e vlerësimit, </w:t>
            </w:r>
            <w:r w:rsidRPr="00D64A2F">
              <w:rPr>
                <w:rFonts w:ascii="Times" w:hAnsi="Times" w:cs="Helvetica"/>
                <w:color w:val="000000"/>
                <w:sz w:val="20"/>
                <w:szCs w:val="20"/>
                <w:lang w:val="en-GB"/>
              </w:rPr>
              <w:t xml:space="preserve">bazuar në RN e programit muzikor:  </w:t>
            </w:r>
            <w:r w:rsidRPr="00D64A2F">
              <w:rPr>
                <w:rFonts w:ascii="Times" w:hAnsi="Times"/>
                <w:sz w:val="20"/>
                <w:szCs w:val="20"/>
              </w:rPr>
              <w:t xml:space="preserve">RN(HMSH)4 Demonstron kuptimin e ndërtimit të muzikës monodike dhe polifonike në pjesë instrumentale dhe vokale, duke dhënë veçoritë e secilës pjesë muzikore: </w:t>
            </w:r>
            <w:r w:rsidRPr="00D64A2F">
              <w:rPr>
                <w:rFonts w:ascii="Times" w:hAnsi="Times"/>
                <w:i/>
                <w:iCs/>
                <w:sz w:val="20"/>
                <w:szCs w:val="20"/>
              </w:rPr>
              <w:t>kanonit, këngës, minuetit.</w:t>
            </w:r>
          </w:p>
          <w:p w:rsidR="00136F20" w:rsidRPr="00D64A2F" w:rsidRDefault="00136F20" w:rsidP="00880EE9">
            <w:pPr>
              <w:spacing w:after="0" w:line="240" w:lineRule="auto"/>
              <w:ind w:left="720"/>
              <w:rPr>
                <w:rFonts w:ascii="Times" w:hAnsi="Times" w:cs="AppleSystemUIFont"/>
                <w:sz w:val="20"/>
                <w:szCs w:val="20"/>
              </w:rPr>
            </w:pPr>
            <w:r w:rsidRPr="00D64A2F">
              <w:rPr>
                <w:rFonts w:ascii="Times" w:hAnsi="Times" w:cs="AppleSystemUIFontBold"/>
                <w:i/>
                <w:iCs/>
                <w:sz w:val="20"/>
                <w:szCs w:val="20"/>
              </w:rPr>
              <w:t xml:space="preserve">N1 (Dobët): </w:t>
            </w:r>
            <w:r w:rsidRPr="00D64A2F">
              <w:rPr>
                <w:rFonts w:ascii="Times" w:hAnsi="Times" w:cs="AppleSystemUIFont"/>
                <w:sz w:val="20"/>
                <w:szCs w:val="20"/>
              </w:rPr>
              <w:t>Nuk arrin të dallojë në një pjesë muzikore</w:t>
            </w:r>
            <w:r w:rsidR="00D64A2F" w:rsidRPr="00D64A2F">
              <w:rPr>
                <w:rFonts w:ascii="Times" w:hAnsi="Times" w:cs="AppleSystemUIFont"/>
                <w:sz w:val="20"/>
                <w:szCs w:val="20"/>
              </w:rPr>
              <w:t xml:space="preserve"> sa z</w:t>
            </w:r>
            <w:r w:rsidR="007655E0">
              <w:rPr>
                <w:rFonts w:ascii="Times" w:hAnsi="Times" w:cs="AppleSystemUIFont"/>
                <w:sz w:val="20"/>
                <w:szCs w:val="20"/>
              </w:rPr>
              <w:t>ë</w:t>
            </w:r>
            <w:r w:rsidR="00D64A2F" w:rsidRPr="00D64A2F">
              <w:rPr>
                <w:rFonts w:ascii="Times" w:hAnsi="Times" w:cs="AppleSystemUIFont"/>
                <w:sz w:val="20"/>
                <w:szCs w:val="20"/>
              </w:rPr>
              <w:t>ra k</w:t>
            </w:r>
            <w:r w:rsidR="007655E0">
              <w:rPr>
                <w:rFonts w:ascii="Times" w:hAnsi="Times" w:cs="AppleSystemUIFont"/>
                <w:sz w:val="20"/>
                <w:szCs w:val="20"/>
              </w:rPr>
              <w:t>ë</w:t>
            </w:r>
            <w:r w:rsidR="00D64A2F" w:rsidRPr="00D64A2F">
              <w:rPr>
                <w:rFonts w:ascii="Times" w:hAnsi="Times" w:cs="AppleSystemUIFont"/>
                <w:sz w:val="20"/>
                <w:szCs w:val="20"/>
              </w:rPr>
              <w:t>ndohet.</w:t>
            </w:r>
          </w:p>
          <w:p w:rsidR="00136F20" w:rsidRPr="00D64A2F" w:rsidRDefault="00136F20" w:rsidP="00880EE9">
            <w:pPr>
              <w:autoSpaceDE w:val="0"/>
              <w:autoSpaceDN w:val="0"/>
              <w:adjustRightInd w:val="0"/>
              <w:spacing w:after="0" w:line="240" w:lineRule="auto"/>
              <w:ind w:left="720"/>
              <w:jc w:val="both"/>
              <w:rPr>
                <w:rFonts w:ascii="Times" w:hAnsi="Times" w:cs="AppleSystemUIFont"/>
                <w:sz w:val="20"/>
                <w:szCs w:val="20"/>
              </w:rPr>
            </w:pPr>
            <w:r w:rsidRPr="00D64A2F">
              <w:rPr>
                <w:rFonts w:ascii="Times" w:hAnsi="Times" w:cs="AppleSystemUIFontBold"/>
                <w:i/>
                <w:iCs/>
                <w:sz w:val="20"/>
                <w:szCs w:val="20"/>
              </w:rPr>
              <w:t xml:space="preserve">N2 (Mjaftueshëm): </w:t>
            </w:r>
            <w:r w:rsidR="00D64A2F" w:rsidRPr="00D64A2F">
              <w:rPr>
                <w:rFonts w:ascii="Times" w:hAnsi="Times" w:cs="AppleSystemUIFont"/>
                <w:sz w:val="20"/>
                <w:szCs w:val="20"/>
              </w:rPr>
              <w:t>Identifikon në një pjesë muzikore se ajo këndohet /luhet n</w:t>
            </w:r>
            <w:r w:rsidR="007655E0">
              <w:rPr>
                <w:rFonts w:ascii="Times" w:hAnsi="Times" w:cs="AppleSystemUIFont"/>
                <w:sz w:val="20"/>
                <w:szCs w:val="20"/>
              </w:rPr>
              <w:t>ë</w:t>
            </w:r>
            <w:r w:rsidR="00D64A2F" w:rsidRPr="00D64A2F">
              <w:rPr>
                <w:rFonts w:ascii="Times" w:hAnsi="Times" w:cs="AppleSystemUIFont"/>
                <w:sz w:val="20"/>
                <w:szCs w:val="20"/>
              </w:rPr>
              <w:t xml:space="preserve"> nj</w:t>
            </w:r>
            <w:r w:rsidR="007655E0">
              <w:rPr>
                <w:rFonts w:ascii="Times" w:hAnsi="Times" w:cs="AppleSystemUIFont"/>
                <w:sz w:val="20"/>
                <w:szCs w:val="20"/>
              </w:rPr>
              <w:t>ë</w:t>
            </w:r>
            <w:r w:rsidR="00D64A2F" w:rsidRPr="00D64A2F">
              <w:rPr>
                <w:rFonts w:ascii="Times" w:hAnsi="Times" w:cs="AppleSystemUIFont"/>
                <w:sz w:val="20"/>
                <w:szCs w:val="20"/>
              </w:rPr>
              <w:t xml:space="preserve"> ose shum</w:t>
            </w:r>
            <w:r w:rsidR="007655E0">
              <w:rPr>
                <w:rFonts w:ascii="Times" w:hAnsi="Times" w:cs="AppleSystemUIFont"/>
                <w:sz w:val="20"/>
                <w:szCs w:val="20"/>
              </w:rPr>
              <w:t>ë</w:t>
            </w:r>
            <w:r w:rsidR="00D64A2F" w:rsidRPr="00D64A2F">
              <w:rPr>
                <w:rFonts w:ascii="Times" w:hAnsi="Times" w:cs="AppleSystemUIFont"/>
                <w:sz w:val="20"/>
                <w:szCs w:val="20"/>
              </w:rPr>
              <w:t xml:space="preserve"> z</w:t>
            </w:r>
            <w:r w:rsidR="007655E0">
              <w:rPr>
                <w:rFonts w:ascii="Times" w:hAnsi="Times" w:cs="AppleSystemUIFont"/>
                <w:sz w:val="20"/>
                <w:szCs w:val="20"/>
              </w:rPr>
              <w:t>ë</w:t>
            </w:r>
            <w:r w:rsidR="00D64A2F" w:rsidRPr="00D64A2F">
              <w:rPr>
                <w:rFonts w:ascii="Times" w:hAnsi="Times" w:cs="AppleSystemUIFont"/>
                <w:sz w:val="20"/>
                <w:szCs w:val="20"/>
              </w:rPr>
              <w:t>ra.</w:t>
            </w:r>
          </w:p>
          <w:p w:rsidR="00D64A2F" w:rsidRPr="00D64A2F" w:rsidRDefault="00136F20" w:rsidP="00880EE9">
            <w:pPr>
              <w:autoSpaceDE w:val="0"/>
              <w:autoSpaceDN w:val="0"/>
              <w:adjustRightInd w:val="0"/>
              <w:spacing w:after="0" w:line="240" w:lineRule="auto"/>
              <w:ind w:left="720"/>
              <w:jc w:val="both"/>
              <w:rPr>
                <w:rFonts w:ascii="Times" w:hAnsi="Times" w:cs="AppleSystemUIFont"/>
                <w:sz w:val="20"/>
                <w:szCs w:val="20"/>
              </w:rPr>
            </w:pPr>
            <w:r w:rsidRPr="00D64A2F">
              <w:rPr>
                <w:rFonts w:ascii="Times" w:hAnsi="Times" w:cs="AppleSystemUIFontBold"/>
                <w:sz w:val="20"/>
                <w:szCs w:val="20"/>
              </w:rPr>
              <w:t xml:space="preserve">N3 </w:t>
            </w:r>
            <w:r w:rsidRPr="00D64A2F">
              <w:rPr>
                <w:rFonts w:ascii="Times" w:hAnsi="Times" w:cs="AppleSystemUIFontBold"/>
                <w:i/>
                <w:iCs/>
                <w:sz w:val="20"/>
                <w:szCs w:val="20"/>
              </w:rPr>
              <w:t>(Mirë):</w:t>
            </w:r>
            <w:r w:rsidRPr="00D64A2F">
              <w:rPr>
                <w:rFonts w:ascii="Times" w:hAnsi="Times" w:cs="AppleSystemUIFont"/>
                <w:sz w:val="20"/>
                <w:szCs w:val="20"/>
              </w:rPr>
              <w:t xml:space="preserve"> </w:t>
            </w:r>
            <w:r w:rsidR="00D64A2F" w:rsidRPr="00D64A2F">
              <w:rPr>
                <w:rFonts w:ascii="Times" w:hAnsi="Times" w:cs="AppleSystemUIFont"/>
                <w:sz w:val="20"/>
                <w:szCs w:val="20"/>
              </w:rPr>
              <w:t>Shpjegon ndryshimin mes muzikës monodike dhe polifonike në vepra të thjeshta.</w:t>
            </w:r>
          </w:p>
          <w:p w:rsidR="00136F20" w:rsidRPr="00D64A2F" w:rsidRDefault="00136F20" w:rsidP="00880EE9">
            <w:pPr>
              <w:autoSpaceDE w:val="0"/>
              <w:autoSpaceDN w:val="0"/>
              <w:adjustRightInd w:val="0"/>
              <w:spacing w:after="0" w:line="240" w:lineRule="auto"/>
              <w:ind w:left="720"/>
              <w:jc w:val="both"/>
              <w:rPr>
                <w:rFonts w:ascii="Times" w:hAnsi="Times" w:cs="AppleSystemUIFont"/>
                <w:sz w:val="20"/>
                <w:szCs w:val="20"/>
              </w:rPr>
            </w:pPr>
            <w:r w:rsidRPr="00D64A2F">
              <w:rPr>
                <w:rFonts w:ascii="Times" w:hAnsi="Times" w:cs="AppleSystemUIFontBold"/>
                <w:sz w:val="20"/>
                <w:szCs w:val="20"/>
              </w:rPr>
              <w:t xml:space="preserve">N4 </w:t>
            </w:r>
            <w:r w:rsidRPr="00D64A2F">
              <w:rPr>
                <w:rFonts w:ascii="Times" w:hAnsi="Times" w:cs="AppleSystemUIFontBold"/>
                <w:i/>
                <w:iCs/>
                <w:sz w:val="20"/>
                <w:szCs w:val="20"/>
              </w:rPr>
              <w:t>(Shumë Mirë):</w:t>
            </w:r>
            <w:r w:rsidRPr="00D64A2F">
              <w:rPr>
                <w:rFonts w:ascii="Times" w:hAnsi="Times" w:cs="AppleSystemUIFontBold"/>
                <w:sz w:val="20"/>
                <w:szCs w:val="20"/>
              </w:rPr>
              <w:t xml:space="preserve"> </w:t>
            </w:r>
            <w:r w:rsidRPr="00D64A2F">
              <w:rPr>
                <w:rFonts w:ascii="Times" w:hAnsi="Times" w:cs="AppleSystemUIFont"/>
                <w:sz w:val="20"/>
                <w:szCs w:val="20"/>
              </w:rPr>
              <w:t>E</w:t>
            </w:r>
            <w:r w:rsidR="00D64A2F" w:rsidRPr="00D64A2F">
              <w:rPr>
                <w:rFonts w:ascii="Times" w:hAnsi="Times" w:cs="AppleSystemUIFont"/>
                <w:sz w:val="20"/>
                <w:szCs w:val="20"/>
              </w:rPr>
              <w:t xml:space="preserve"> Krahason ndërtimin monodik dhe polifonik në kanon, këngë dhe minuet, duke argumentuar veçoritë e tyre në vepra t</w:t>
            </w:r>
            <w:r w:rsidR="007655E0">
              <w:rPr>
                <w:rFonts w:ascii="Times" w:hAnsi="Times" w:cs="AppleSystemUIFont"/>
                <w:sz w:val="20"/>
                <w:szCs w:val="20"/>
              </w:rPr>
              <w:t>ë</w:t>
            </w:r>
            <w:r w:rsidR="00D64A2F" w:rsidRPr="00D64A2F">
              <w:rPr>
                <w:rFonts w:ascii="Times" w:hAnsi="Times" w:cs="AppleSystemUIFont"/>
                <w:sz w:val="20"/>
                <w:szCs w:val="20"/>
              </w:rPr>
              <w:t xml:space="preserve"> tjera muzikore.</w:t>
            </w:r>
          </w:p>
        </w:tc>
      </w:tr>
    </w:tbl>
    <w:p w:rsidR="00880EE9" w:rsidRPr="00153294" w:rsidRDefault="00880EE9" w:rsidP="00880EE9">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Pr>
          <w:rFonts w:ascii="Times New Roman" w:hAnsi="Times New Roman"/>
          <w:b/>
          <w:sz w:val="24"/>
          <w:szCs w:val="24"/>
          <w:highlight w:val="yellow"/>
          <w:lang w:val="sq-AL"/>
        </w:rPr>
        <w:t>86</w:t>
      </w:r>
      <w:r w:rsidRPr="002A524E">
        <w:rPr>
          <w:rFonts w:ascii="Times New Roman" w:hAnsi="Times New Roman"/>
          <w:b/>
          <w:sz w:val="24"/>
          <w:szCs w:val="24"/>
          <w:highlight w:val="yellow"/>
          <w:lang w:val="sq-AL"/>
        </w:rPr>
        <w:t xml:space="preserve"> pdf</w:t>
      </w:r>
    </w:p>
    <w:p w:rsidR="00053088" w:rsidRPr="00153294" w:rsidRDefault="00053088" w:rsidP="00053088">
      <w:pPr>
        <w:spacing w:line="360" w:lineRule="auto"/>
        <w:rPr>
          <w:rFonts w:ascii="Times New Roman" w:hAnsi="Times New Roman"/>
          <w:b/>
          <w:sz w:val="24"/>
          <w:szCs w:val="24"/>
          <w:lang w:val="sq-AL"/>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042"/>
        <w:gridCol w:w="6456"/>
      </w:tblGrid>
      <w:tr w:rsidR="00B63670" w:rsidRPr="00153294" w:rsidTr="00B63670">
        <w:tc>
          <w:tcPr>
            <w:tcW w:w="2263"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042"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45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“Urim mësueses”</w:t>
            </w:r>
          </w:p>
          <w:p w:rsidR="00053088" w:rsidRPr="00153294" w:rsidRDefault="00053088" w:rsidP="00A640D9">
            <w:pPr>
              <w:spacing w:after="0" w:line="240" w:lineRule="auto"/>
              <w:jc w:val="center"/>
              <w:rPr>
                <w:rFonts w:ascii="Times New Roman" w:hAnsi="Times New Roman"/>
                <w:sz w:val="20"/>
                <w:szCs w:val="20"/>
                <w:lang w:val="sq-AL"/>
              </w:rPr>
            </w:pP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Festimi i festave </w:t>
            </w:r>
          </w:p>
          <w:p w:rsidR="00053088" w:rsidRPr="00153294" w:rsidRDefault="00053088" w:rsidP="00A640D9">
            <w:pPr>
              <w:spacing w:after="0" w:line="240" w:lineRule="auto"/>
              <w:rPr>
                <w:rFonts w:ascii="Times New Roman" w:hAnsi="Times New Roman"/>
                <w:b/>
                <w:sz w:val="20"/>
                <w:szCs w:val="20"/>
                <w:lang w:val="sq-AL"/>
              </w:rPr>
            </w:pPr>
          </w:p>
          <w:p w:rsidR="00053088"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Krijimi i një </w:t>
            </w:r>
            <w:r w:rsidR="00880EE9">
              <w:rPr>
                <w:rFonts w:ascii="Times New Roman" w:hAnsi="Times New Roman"/>
                <w:sz w:val="20"/>
                <w:szCs w:val="20"/>
                <w:lang w:val="sq-AL"/>
              </w:rPr>
              <w:t>CD me r</w:t>
            </w:r>
            <w:r w:rsidRPr="00153294">
              <w:rPr>
                <w:rFonts w:ascii="Times New Roman" w:hAnsi="Times New Roman"/>
                <w:sz w:val="20"/>
                <w:szCs w:val="20"/>
                <w:lang w:val="sq-AL"/>
              </w:rPr>
              <w:t>epertor këngë</w:t>
            </w:r>
            <w:r w:rsidR="00880EE9">
              <w:rPr>
                <w:rFonts w:ascii="Times New Roman" w:hAnsi="Times New Roman"/>
                <w:sz w:val="20"/>
                <w:szCs w:val="20"/>
                <w:lang w:val="sq-AL"/>
              </w:rPr>
              <w:t>sh</w:t>
            </w:r>
            <w:r w:rsidRPr="00153294">
              <w:rPr>
                <w:rFonts w:ascii="Times New Roman" w:hAnsi="Times New Roman"/>
                <w:sz w:val="20"/>
                <w:szCs w:val="20"/>
                <w:lang w:val="sq-AL"/>
              </w:rPr>
              <w:t xml:space="preserve"> të ndryshme </w:t>
            </w:r>
            <w:r w:rsidR="00880EE9">
              <w:rPr>
                <w:rFonts w:ascii="Times New Roman" w:hAnsi="Times New Roman"/>
                <w:sz w:val="20"/>
                <w:szCs w:val="20"/>
                <w:lang w:val="sq-AL"/>
              </w:rPr>
              <w:t xml:space="preserve">mbi festat </w:t>
            </w:r>
            <w:r w:rsidRPr="00153294">
              <w:rPr>
                <w:rFonts w:ascii="Times New Roman" w:hAnsi="Times New Roman"/>
                <w:sz w:val="20"/>
                <w:szCs w:val="20"/>
                <w:lang w:val="sq-AL"/>
              </w:rPr>
              <w:t xml:space="preserve"> e festës së 7-8 marsit</w:t>
            </w:r>
            <w:r w:rsidR="00880EE9">
              <w:rPr>
                <w:rFonts w:ascii="Times New Roman" w:hAnsi="Times New Roman"/>
                <w:sz w:val="20"/>
                <w:szCs w:val="20"/>
                <w:lang w:val="sq-AL"/>
              </w:rPr>
              <w:t>.</w:t>
            </w:r>
          </w:p>
          <w:p w:rsidR="00880EE9" w:rsidRDefault="00880EE9" w:rsidP="00880EE9">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Festat dhe rëndësia e tyre në jetën</w:t>
            </w:r>
          </w:p>
          <w:p w:rsidR="00880EE9" w:rsidRPr="00153294" w:rsidRDefault="00880EE9" w:rsidP="00880EE9">
            <w:pPr>
              <w:spacing w:after="0" w:line="240" w:lineRule="auto"/>
              <w:rPr>
                <w:rFonts w:ascii="Times New Roman" w:hAnsi="Times New Roman"/>
                <w:b/>
                <w:sz w:val="20"/>
                <w:szCs w:val="20"/>
                <w:lang w:val="sq-AL"/>
              </w:rPr>
            </w:pPr>
            <w:r>
              <w:rPr>
                <w:rFonts w:ascii="Times New Roman" w:hAnsi="Times New Roman"/>
                <w:sz w:val="20"/>
                <w:szCs w:val="20"/>
                <w:lang w:val="en-GB"/>
              </w:rPr>
              <w:t>tonë.</w:t>
            </w:r>
          </w:p>
        </w:tc>
      </w:tr>
      <w:tr w:rsidR="00053088" w:rsidRPr="00153294" w:rsidTr="00B63670">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053088" w:rsidRPr="00153294" w:rsidRDefault="00053088" w:rsidP="00053088">
            <w:pPr>
              <w:pStyle w:val="ListParagraph"/>
              <w:numPr>
                <w:ilvl w:val="0"/>
                <w:numId w:val="10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053088" w:rsidRPr="00153294" w:rsidRDefault="00053088" w:rsidP="00053088">
            <w:pPr>
              <w:pStyle w:val="ListParagraph"/>
              <w:numPr>
                <w:ilvl w:val="0"/>
                <w:numId w:val="10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këngën me ndjenjë dhe emocion; </w:t>
            </w:r>
          </w:p>
          <w:p w:rsidR="00053088" w:rsidRPr="00153294" w:rsidRDefault="00053088" w:rsidP="00053088">
            <w:pPr>
              <w:pStyle w:val="ListParagraph"/>
              <w:numPr>
                <w:ilvl w:val="0"/>
                <w:numId w:val="10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53088" w:rsidRPr="00153294" w:rsidRDefault="00053088" w:rsidP="00053088">
            <w:pPr>
              <w:pStyle w:val="ListParagraph"/>
              <w:numPr>
                <w:ilvl w:val="0"/>
                <w:numId w:val="10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nxënësit</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me vijën melodike të këngës</w:t>
            </w: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w:t>
            </w:r>
            <w:r w:rsidR="00880EE9">
              <w:rPr>
                <w:rFonts w:ascii="Times New Roman" w:hAnsi="Times New Roman"/>
                <w:sz w:val="20"/>
                <w:szCs w:val="20"/>
                <w:lang w:val="sq-AL"/>
              </w:rPr>
              <w:t>:</w:t>
            </w:r>
            <w:r w:rsidRPr="00153294">
              <w:rPr>
                <w:rFonts w:ascii="Times New Roman" w:hAnsi="Times New Roman"/>
                <w:sz w:val="20"/>
                <w:szCs w:val="20"/>
                <w:lang w:val="sq-AL"/>
              </w:rPr>
              <w:t xml:space="preserve"> </w:t>
            </w:r>
            <w:r w:rsidR="00880EE9">
              <w:rPr>
                <w:rFonts w:ascii="Times New Roman" w:hAnsi="Times New Roman"/>
                <w:sz w:val="20"/>
                <w:szCs w:val="20"/>
                <w:lang w:val="sq-AL"/>
              </w:rPr>
              <w:t>Qyettaria</w:t>
            </w:r>
          </w:p>
          <w:p w:rsidR="00053088"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p w:rsidR="00880EE9" w:rsidRPr="00153294" w:rsidRDefault="00880EE9" w:rsidP="00053088">
            <w:pPr>
              <w:pStyle w:val="ListParagraph"/>
              <w:numPr>
                <w:ilvl w:val="0"/>
                <w:numId w:val="79"/>
              </w:numPr>
              <w:spacing w:after="0" w:line="240" w:lineRule="auto"/>
              <w:ind w:left="0"/>
              <w:rPr>
                <w:rFonts w:ascii="Times New Roman" w:hAnsi="Times New Roman"/>
                <w:sz w:val="20"/>
                <w:szCs w:val="20"/>
                <w:lang w:val="sq-AL"/>
              </w:rPr>
            </w:pP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p>
        </w:tc>
      </w:tr>
      <w:tr w:rsidR="00053088" w:rsidRPr="00153294" w:rsidTr="00B63670">
        <w:tc>
          <w:tcPr>
            <w:tcW w:w="11761"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lastRenderedPageBreak/>
              <w:t>Metodologjia dhe veprimtaritë e nxënësve</w:t>
            </w:r>
          </w:p>
        </w:tc>
      </w:tr>
      <w:tr w:rsidR="00053088" w:rsidRPr="00153294" w:rsidTr="00B63670">
        <w:trPr>
          <w:trHeight w:val="670"/>
        </w:trPr>
        <w:tc>
          <w:tcPr>
            <w:tcW w:w="11761"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u kërkon nxënësve të krijojnë një repertor me këngë të ndryshme për festimin e festës së 7-8 marsit. Ata përcaktojnë këngët më të bukura për këtë ditë, festë e cila zhvillohet në çdo shkollë. </w:t>
            </w:r>
          </w:p>
        </w:tc>
      </w:tr>
      <w:tr w:rsidR="00053088" w:rsidRPr="00153294" w:rsidTr="00B63670">
        <w:tc>
          <w:tcPr>
            <w:tcW w:w="11761"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Për t</w:t>
            </w:r>
            <w:r>
              <w:rPr>
                <w:rFonts w:ascii="Times New Roman" w:hAnsi="Times New Roman"/>
                <w:sz w:val="20"/>
                <w:szCs w:val="20"/>
                <w:lang w:val="sq-AL"/>
              </w:rPr>
              <w:t>’</w:t>
            </w:r>
            <w:r w:rsidRPr="00153294">
              <w:rPr>
                <w:rFonts w:ascii="Times New Roman" w:hAnsi="Times New Roman"/>
                <w:sz w:val="20"/>
                <w:szCs w:val="20"/>
                <w:lang w:val="sq-AL"/>
              </w:rPr>
              <w:t>i shtuar repertorit të tyre edhe një këngë t</w:t>
            </w:r>
            <w:r>
              <w:rPr>
                <w:rFonts w:ascii="Times New Roman" w:hAnsi="Times New Roman"/>
                <w:sz w:val="20"/>
                <w:szCs w:val="20"/>
                <w:lang w:val="sq-AL"/>
              </w:rPr>
              <w:t>jet</w:t>
            </w:r>
            <w:r w:rsidRPr="00153294">
              <w:rPr>
                <w:rFonts w:ascii="Times New Roman" w:hAnsi="Times New Roman"/>
                <w:sz w:val="20"/>
                <w:szCs w:val="20"/>
                <w:lang w:val="sq-AL"/>
              </w:rPr>
              <w:t>ër</w:t>
            </w:r>
            <w:r>
              <w:rPr>
                <w:rFonts w:ascii="Times New Roman" w:hAnsi="Times New Roman"/>
                <w:sz w:val="20"/>
                <w:szCs w:val="20"/>
                <w:lang w:val="sq-AL"/>
              </w:rPr>
              <w:t>,</w:t>
            </w:r>
            <w:r w:rsidRPr="00153294">
              <w:rPr>
                <w:rFonts w:ascii="Times New Roman" w:hAnsi="Times New Roman"/>
                <w:sz w:val="20"/>
                <w:szCs w:val="20"/>
                <w:lang w:val="sq-AL"/>
              </w:rPr>
              <w:t xml:space="preserve"> ata mësojnë këngën e re, në grup, duke respektuar karakteristikat e këngës e cila është thjeshtë dhe e bukur.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Kënga këndohet disa herë në intonacion dhe në ritëm, duke respektuar rregullat e këndimit, dhe kënduar në grup.</w:t>
            </w:r>
          </w:p>
        </w:tc>
      </w:tr>
      <w:tr w:rsidR="00053088" w:rsidRPr="00153294" w:rsidTr="00B63670">
        <w:tc>
          <w:tcPr>
            <w:tcW w:w="11761"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Pr>
                <w:rFonts w:ascii="Times New Roman" w:hAnsi="Times New Roman"/>
                <w:sz w:val="20"/>
                <w:szCs w:val="20"/>
                <w:lang w:val="sq-AL"/>
              </w:rPr>
              <w:t>D</w:t>
            </w:r>
            <w:r w:rsidRPr="00153294">
              <w:rPr>
                <w:rFonts w:ascii="Times New Roman" w:hAnsi="Times New Roman"/>
                <w:sz w:val="20"/>
                <w:szCs w:val="20"/>
                <w:lang w:val="sq-AL"/>
              </w:rPr>
              <w:t>iskutojnë me njëri</w:t>
            </w:r>
            <w:r>
              <w:rPr>
                <w:rFonts w:ascii="Times New Roman" w:hAnsi="Times New Roman"/>
                <w:sz w:val="20"/>
                <w:szCs w:val="20"/>
                <w:lang w:val="sq-AL"/>
              </w:rPr>
              <w:t>-</w:t>
            </w:r>
            <w:r w:rsidRPr="00153294">
              <w:rPr>
                <w:rFonts w:ascii="Times New Roman" w:hAnsi="Times New Roman"/>
                <w:sz w:val="20"/>
                <w:szCs w:val="20"/>
                <w:lang w:val="sq-AL"/>
              </w:rPr>
              <w:t>tjetrin rreth festave që ata festojnë në shkollë, në familje dhe komunitet.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Demonstrojnë se ka mësuar këngën dhe tekstin e saj.</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p w:rsidR="00053088" w:rsidRPr="00153294" w:rsidRDefault="0094467F" w:rsidP="00053088">
            <w:pPr>
              <w:pStyle w:val="ListParagraph"/>
              <w:numPr>
                <w:ilvl w:val="0"/>
                <w:numId w:val="83"/>
              </w:numPr>
              <w:spacing w:after="0" w:line="240" w:lineRule="auto"/>
              <w:ind w:left="0"/>
              <w:rPr>
                <w:rFonts w:ascii="Times New Roman" w:hAnsi="Times New Roman"/>
                <w:sz w:val="20"/>
                <w:szCs w:val="20"/>
                <w:lang w:val="sq-AL"/>
              </w:rPr>
            </w:pPr>
            <w:r>
              <w:rPr>
                <w:rFonts w:ascii="Times New Roman" w:hAnsi="Times New Roman"/>
                <w:sz w:val="20"/>
                <w:szCs w:val="20"/>
                <w:lang w:val="sq-AL"/>
              </w:rPr>
              <w:t>Z</w:t>
            </w:r>
            <w:r w:rsidR="00053088" w:rsidRPr="00153294">
              <w:rPr>
                <w:rFonts w:ascii="Times New Roman" w:hAnsi="Times New Roman"/>
                <w:sz w:val="20"/>
                <w:szCs w:val="20"/>
                <w:lang w:val="sq-AL"/>
              </w:rPr>
              <w:t>hvillojnë detyrën me një tematikë të caktuar dhe prezantojnë atë.</w:t>
            </w:r>
          </w:p>
          <w:p w:rsidR="00053088" w:rsidRPr="004E2465" w:rsidRDefault="00053088" w:rsidP="00A640D9">
            <w:pPr>
              <w:pStyle w:val="ListParagraph"/>
              <w:numPr>
                <w:ilvl w:val="0"/>
                <w:numId w:val="83"/>
              </w:numPr>
              <w:spacing w:after="0" w:line="240" w:lineRule="auto"/>
              <w:ind w:left="0"/>
              <w:rPr>
                <w:rFonts w:ascii="Times New Roman" w:hAnsi="Times New Roman"/>
                <w:sz w:val="20"/>
                <w:szCs w:val="20"/>
                <w:lang w:val="sq-AL"/>
              </w:rPr>
            </w:pPr>
          </w:p>
        </w:tc>
      </w:tr>
      <w:tr w:rsidR="00053088" w:rsidRPr="00153294" w:rsidTr="00B63670">
        <w:tc>
          <w:tcPr>
            <w:tcW w:w="11761" w:type="dxa"/>
            <w:gridSpan w:val="3"/>
          </w:tcPr>
          <w:p w:rsidR="0094467F" w:rsidRDefault="0094467F" w:rsidP="0094467F">
            <w:pPr>
              <w:pStyle w:val="ListParagraph"/>
              <w:spacing w:after="0" w:line="240" w:lineRule="auto"/>
              <w:ind w:left="0"/>
              <w:rPr>
                <w:rFonts w:ascii="Times" w:hAnsi="Times"/>
                <w:b/>
                <w:bCs/>
                <w:sz w:val="20"/>
                <w:szCs w:val="20"/>
                <w:lang w:val="sq-AL"/>
              </w:rPr>
            </w:pPr>
            <w:r w:rsidRPr="00054F37">
              <w:rPr>
                <w:rFonts w:ascii="Times" w:hAnsi="Times"/>
                <w:b/>
                <w:bCs/>
                <w:sz w:val="20"/>
                <w:szCs w:val="20"/>
                <w:lang w:val="sq-AL"/>
              </w:rPr>
              <w:t>Vlerësimi</w:t>
            </w:r>
          </w:p>
          <w:p w:rsidR="0094467F" w:rsidRPr="00054F37" w:rsidRDefault="0094467F" w:rsidP="0094467F">
            <w:pPr>
              <w:pStyle w:val="ListParagraph"/>
              <w:spacing w:after="0" w:line="240" w:lineRule="auto"/>
              <w:ind w:left="0"/>
              <w:rPr>
                <w:rFonts w:ascii="Times" w:hAnsi="Times"/>
                <w:b/>
                <w:bCs/>
                <w:sz w:val="20"/>
                <w:szCs w:val="20"/>
                <w:lang w:val="sq-AL"/>
              </w:rPr>
            </w:pPr>
          </w:p>
          <w:p w:rsidR="0094467F" w:rsidRPr="00054F37" w:rsidRDefault="0094467F" w:rsidP="0094467F">
            <w:pPr>
              <w:pStyle w:val="ListParagraph"/>
              <w:spacing w:after="0" w:line="240" w:lineRule="auto"/>
              <w:ind w:left="0"/>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 </w:t>
            </w:r>
            <w:r w:rsidRPr="00054F37">
              <w:rPr>
                <w:rFonts w:ascii="Times" w:hAnsi="Times" w:cs="Helvetica"/>
                <w:color w:val="000000"/>
                <w:sz w:val="20"/>
                <w:szCs w:val="20"/>
                <w:lang w:val="en-GB"/>
              </w:rPr>
              <w:t xml:space="preserve">bazuar në RN e programit mësimor </w:t>
            </w:r>
            <w:r w:rsidRPr="00054F37">
              <w:rPr>
                <w:rFonts w:ascii="Times" w:hAnsi="Times" w:cs="AppleSystemUIFontBold"/>
                <w:i/>
                <w:iCs/>
                <w:sz w:val="20"/>
                <w:szCs w:val="20"/>
              </w:rPr>
              <w:t>RN</w:t>
            </w:r>
          </w:p>
          <w:p w:rsidR="0094467F" w:rsidRPr="00054F37" w:rsidRDefault="0094467F" w:rsidP="0094467F">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(TPM)2.3. “Respekton gjatë këndimit 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94467F" w:rsidRPr="00054F37" w:rsidRDefault="0094467F" w:rsidP="0094467F">
            <w:pPr>
              <w:pStyle w:val="ListParagraph"/>
              <w:spacing w:after="0" w:line="240" w:lineRule="auto"/>
              <w:ind w:left="0"/>
              <w:rPr>
                <w:rFonts w:ascii="Times" w:hAnsi="Times"/>
                <w:sz w:val="20"/>
                <w:szCs w:val="20"/>
                <w:lang w:val="sq-AL"/>
              </w:rPr>
            </w:pPr>
          </w:p>
          <w:p w:rsidR="0094467F" w:rsidRPr="00054F37" w:rsidRDefault="0094467F" w:rsidP="0094467F">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N1 (Dobët): </w:t>
            </w:r>
            <w:r w:rsidRPr="00054F37">
              <w:rPr>
                <w:rFonts w:ascii="Times" w:hAnsi="Times" w:cs="AppleSystemUIFont"/>
                <w:sz w:val="20"/>
                <w:szCs w:val="20"/>
              </w:rPr>
              <w:t>Nuk arrin të shfaqë një këndim me shprehje emocionale të dukshme.</w:t>
            </w:r>
          </w:p>
          <w:p w:rsidR="0094467F" w:rsidRPr="00054F37" w:rsidRDefault="0094467F" w:rsidP="0094467F">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N2 (Mjaftueshëm): </w:t>
            </w:r>
            <w:r w:rsidRPr="00054F37">
              <w:rPr>
                <w:rFonts w:ascii="Times" w:hAnsi="Times" w:cs="AppleSystemUIFont"/>
                <w:sz w:val="20"/>
                <w:szCs w:val="20"/>
              </w:rPr>
              <w:t>Këndon me ndihmë për të shfaqur shprehje emocionale të dukshme.</w:t>
            </w:r>
          </w:p>
          <w:p w:rsidR="0094467F" w:rsidRPr="00054F37" w:rsidRDefault="0094467F" w:rsidP="0094467F">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N3 (Mirë):</w:t>
            </w:r>
            <w:r w:rsidRPr="00054F37">
              <w:rPr>
                <w:rFonts w:ascii="Times" w:hAnsi="Times" w:cs="AppleSystemUIFont"/>
                <w:sz w:val="20"/>
                <w:szCs w:val="20"/>
              </w:rPr>
              <w:t xml:space="preserve"> Këndon duke shprehur emocione dhe ndjenjë gjatë këndimit.</w:t>
            </w:r>
          </w:p>
          <w:p w:rsidR="0094467F" w:rsidRPr="00054F37" w:rsidRDefault="0094467F" w:rsidP="0094467F">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N4 (Shumë Mirë): </w:t>
            </w:r>
            <w:r w:rsidRPr="00054F37">
              <w:rPr>
                <w:rFonts w:ascii="Times" w:hAnsi="Times" w:cs="AppleSystemUIFont"/>
                <w:sz w:val="20"/>
                <w:szCs w:val="20"/>
              </w:rPr>
              <w:t>Interpreton duke shfaqur shprehje emocionale të plotë, përgjatë këndimit në mënyrë artistike, të ndjerë.</w:t>
            </w:r>
          </w:p>
          <w:p w:rsidR="00053088" w:rsidRPr="00153294" w:rsidRDefault="00053088" w:rsidP="00053088">
            <w:pPr>
              <w:pStyle w:val="ListParagraph"/>
              <w:numPr>
                <w:ilvl w:val="0"/>
                <w:numId w:val="82"/>
              </w:numPr>
              <w:spacing w:after="0" w:line="240" w:lineRule="auto"/>
              <w:rPr>
                <w:rFonts w:ascii="Times New Roman" w:hAnsi="Times New Roman"/>
                <w:sz w:val="20"/>
                <w:szCs w:val="20"/>
                <w:lang w:val="sq-AL"/>
              </w:rPr>
            </w:pPr>
          </w:p>
        </w:tc>
      </w:tr>
    </w:tbl>
    <w:p w:rsidR="004E2465" w:rsidRPr="00153294" w:rsidRDefault="004E2465" w:rsidP="004E2465">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sidR="00A806D1">
        <w:rPr>
          <w:rFonts w:ascii="Times New Roman" w:hAnsi="Times New Roman"/>
          <w:b/>
          <w:sz w:val="24"/>
          <w:szCs w:val="24"/>
          <w:highlight w:val="yellow"/>
          <w:lang w:val="sq-AL"/>
        </w:rPr>
        <w:t>89</w:t>
      </w:r>
      <w:r w:rsidRPr="002A524E">
        <w:rPr>
          <w:rFonts w:ascii="Times New Roman" w:hAnsi="Times New Roman"/>
          <w:b/>
          <w:sz w:val="24"/>
          <w:szCs w:val="24"/>
          <w:highlight w:val="yellow"/>
          <w:lang w:val="sq-AL"/>
        </w:rPr>
        <w:t xml:space="preserve"> pdf</w:t>
      </w:r>
    </w:p>
    <w:p w:rsidR="00053088" w:rsidRPr="00153294" w:rsidRDefault="00053088" w:rsidP="00053088">
      <w:pPr>
        <w:rPr>
          <w:lang w:val="sq-AL"/>
        </w:rPr>
      </w:pPr>
    </w:p>
    <w:p w:rsidR="00053088" w:rsidRDefault="00053088" w:rsidP="00053088">
      <w:pPr>
        <w:rPr>
          <w:lang w:val="sq-AL"/>
        </w:rPr>
      </w:pPr>
    </w:p>
    <w:p w:rsidR="00A806D1" w:rsidRPr="00153294" w:rsidRDefault="00A806D1" w:rsidP="00053088">
      <w:pPr>
        <w:rPr>
          <w:lang w:val="sq-AL"/>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16"/>
        <w:gridCol w:w="6456"/>
      </w:tblGrid>
      <w:tr w:rsidR="00B63670" w:rsidRPr="00153294" w:rsidTr="00B63670">
        <w:tc>
          <w:tcPr>
            <w:tcW w:w="2689"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 xml:space="preserve">Fusha: Arte </w:t>
            </w:r>
          </w:p>
        </w:tc>
        <w:tc>
          <w:tcPr>
            <w:tcW w:w="261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45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komunikimi muzikor</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Koha ¾ dhe pika e vlerës”</w:t>
            </w:r>
          </w:p>
        </w:tc>
        <w:tc>
          <w:tcPr>
            <w:tcW w:w="6456" w:type="dxa"/>
            <w:shd w:val="clear" w:color="auto" w:fill="auto"/>
          </w:tcPr>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Situata e të nxënit: </w:t>
            </w:r>
            <w:r w:rsidRPr="00153294">
              <w:rPr>
                <w:rFonts w:ascii="Times New Roman" w:hAnsi="Times New Roman"/>
                <w:sz w:val="20"/>
                <w:szCs w:val="20"/>
                <w:lang w:val="sq-AL"/>
              </w:rPr>
              <w:t xml:space="preserve">Valsi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dëgjojnë muzikë në kohën 3/4 dhe kuptojnë se a</w:t>
            </w:r>
            <w:r>
              <w:rPr>
                <w:rFonts w:ascii="Times New Roman" w:hAnsi="Times New Roman"/>
                <w:sz w:val="20"/>
                <w:szCs w:val="20"/>
                <w:lang w:val="sq-AL"/>
              </w:rPr>
              <w:t>jo</w:t>
            </w:r>
            <w:r w:rsidRPr="00153294">
              <w:rPr>
                <w:rFonts w:ascii="Times New Roman" w:hAnsi="Times New Roman"/>
                <w:sz w:val="20"/>
                <w:szCs w:val="20"/>
                <w:lang w:val="sq-AL"/>
              </w:rPr>
              <w:t xml:space="preserve"> ngjason me valsin. Gjatë këndimit evidentojnë theksin e fortë.</w:t>
            </w:r>
          </w:p>
        </w:tc>
      </w:tr>
      <w:tr w:rsidR="00053088" w:rsidRPr="00153294" w:rsidTr="00B63670">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053088" w:rsidRPr="00153294" w:rsidRDefault="00053088" w:rsidP="00053088">
            <w:pPr>
              <w:pStyle w:val="ListParagraph"/>
              <w:widowControl w:val="0"/>
              <w:numPr>
                <w:ilvl w:val="0"/>
                <w:numId w:val="104"/>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krijon në kohët 3/4, </w:t>
            </w:r>
          </w:p>
          <w:p w:rsidR="00053088" w:rsidRPr="00A806D1" w:rsidRDefault="00053088" w:rsidP="00053088">
            <w:pPr>
              <w:pStyle w:val="ListParagraph"/>
              <w:numPr>
                <w:ilvl w:val="0"/>
                <w:numId w:val="104"/>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shpjegon ndryshueshmërinë e muzikës gjatë përdorimit të vlerave të ndryshme të notave dhe pushimeve</w:t>
            </w:r>
            <w:r w:rsidR="00A806D1">
              <w:rPr>
                <w:rFonts w:ascii="Times New Roman" w:hAnsi="Times New Roman"/>
                <w:bCs/>
                <w:sz w:val="20"/>
                <w:szCs w:val="20"/>
                <w:lang w:val="sq-AL"/>
              </w:rPr>
              <w:t>;</w:t>
            </w:r>
          </w:p>
          <w:p w:rsidR="00A806D1" w:rsidRPr="00153294" w:rsidRDefault="00A806D1" w:rsidP="00A806D1">
            <w:pPr>
              <w:pStyle w:val="ListParagraph"/>
              <w:widowControl w:val="0"/>
              <w:numPr>
                <w:ilvl w:val="0"/>
                <w:numId w:val="104"/>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krijon duke përdorur kombinime të ndryshme vlera notash dhe pushimesh; </w:t>
            </w:r>
          </w:p>
          <w:p w:rsidR="00A806D1" w:rsidRPr="00A806D1" w:rsidRDefault="00A806D1" w:rsidP="00A806D1">
            <w:pPr>
              <w:spacing w:after="0" w:line="240" w:lineRule="auto"/>
              <w:rPr>
                <w:rFonts w:ascii="Times New Roman" w:eastAsia="Times New Roman" w:hAnsi="Times New Roman"/>
                <w:bCs/>
                <w:sz w:val="20"/>
                <w:szCs w:val="20"/>
                <w:lang w:val="sq-AL" w:eastAsia="sq-AL"/>
              </w:rPr>
            </w:pP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koha 3/4</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theksi i fortë - i butë</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pushimi i kohës 3/4</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pika e vlerës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krijim në kohën 3/4</w:t>
            </w: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libra të ndryshme muzikore</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w:t>
            </w:r>
            <w:r>
              <w:rPr>
                <w:rFonts w:ascii="Times New Roman" w:hAnsi="Times New Roman"/>
                <w:sz w:val="20"/>
                <w:szCs w:val="20"/>
                <w:lang w:val="sq-AL"/>
              </w:rPr>
              <w:t>CD</w:t>
            </w:r>
            <w:r w:rsidRPr="00153294">
              <w:rPr>
                <w:rFonts w:ascii="Times New Roman" w:hAnsi="Times New Roman"/>
                <w:sz w:val="20"/>
                <w:szCs w:val="20"/>
                <w:lang w:val="sq-AL"/>
              </w:rPr>
              <w:t xml:space="preserve"> me shembuj muzikore</w:t>
            </w: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Matematika</w:t>
            </w:r>
          </w:p>
          <w:p w:rsidR="00053088" w:rsidRPr="00153294" w:rsidRDefault="00053088" w:rsidP="00A640D9">
            <w:pPr>
              <w:pStyle w:val="ListParagraph"/>
              <w:spacing w:after="0" w:line="240" w:lineRule="auto"/>
              <w:ind w:left="0"/>
              <w:rPr>
                <w:rFonts w:ascii="Times New Roman" w:hAnsi="Times New Roman"/>
                <w:sz w:val="20"/>
                <w:szCs w:val="20"/>
                <w:lang w:val="sq-AL"/>
              </w:rPr>
            </w:pPr>
          </w:p>
        </w:tc>
      </w:tr>
      <w:tr w:rsidR="00053088" w:rsidRPr="00153294" w:rsidTr="00B63670">
        <w:tc>
          <w:tcPr>
            <w:tcW w:w="11761"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B63670">
        <w:trPr>
          <w:trHeight w:val="670"/>
        </w:trPr>
        <w:tc>
          <w:tcPr>
            <w:tcW w:w="11761"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Mësimi fillon me një veprimtari konkrete  ku nxënësit dëgjojnë muzikë në kohën 3/4 dhe kuptojnë se ai ngjason me valsin. Gjatë dëgjimit evidentojnë 3 thekset : theksin e fortë, të butë, të butë. </w:t>
            </w:r>
          </w:p>
        </w:tc>
      </w:tr>
      <w:tr w:rsidR="00053088" w:rsidRPr="00153294" w:rsidTr="00B63670">
        <w:tc>
          <w:tcPr>
            <w:tcW w:w="11761"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A806D1"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vazhdon më tej veprimtarinë, ku mësuesi u rikujton nxënësve vlerën e notave muzikore.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Shpjegohet koha 3/4 dhe theksi i fortë dhe i butë,  ku bie demonstruar edhe nëpërmjet rrokjeve të fjalëve në fillim por edhe me shembuj të tjerë ritmikë. Nxënësit fillojnë vetë të krijojnë modele ritmike në kohën 3/4 për të kuptuar më mirë këtë ritëm. Ata mësojnë që për të krijuar kohën </w:t>
            </w:r>
            <w:r>
              <w:rPr>
                <w:rFonts w:ascii="Times New Roman" w:hAnsi="Times New Roman"/>
                <w:sz w:val="20"/>
                <w:szCs w:val="20"/>
                <w:lang w:val="sq-AL"/>
              </w:rPr>
              <w:t>3/4</w:t>
            </w:r>
            <w:r w:rsidRPr="00153294">
              <w:rPr>
                <w:rFonts w:ascii="Times New Roman" w:hAnsi="Times New Roman"/>
                <w:sz w:val="20"/>
                <w:szCs w:val="20"/>
                <w:lang w:val="sq-AL"/>
              </w:rPr>
              <w:t xml:space="preserve"> ndihmon edhe pika e vlerës.</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Pastaj ata fillojnë të krijojnë në fletoret e tyre ushtrime në kohën 3/4, me kombinime të ndryshme notash dhe pushimesh.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Prezantojnë krijimet e tyre, duke i shpjeguar ato.</w:t>
            </w:r>
          </w:p>
        </w:tc>
      </w:tr>
      <w:tr w:rsidR="00053088" w:rsidRPr="00153294" w:rsidTr="00B63670">
        <w:tc>
          <w:tcPr>
            <w:tcW w:w="11761"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demonstrojnë se ka kuptuar kohën 3/4.</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demonstrojnë se kanë kup</w:t>
            </w:r>
            <w:r>
              <w:rPr>
                <w:rFonts w:ascii="Times New Roman" w:hAnsi="Times New Roman"/>
                <w:sz w:val="20"/>
                <w:szCs w:val="20"/>
                <w:lang w:val="sq-AL"/>
              </w:rPr>
              <w:t>t</w:t>
            </w:r>
            <w:r w:rsidRPr="00153294">
              <w:rPr>
                <w:rFonts w:ascii="Times New Roman" w:hAnsi="Times New Roman"/>
                <w:sz w:val="20"/>
                <w:szCs w:val="20"/>
                <w:lang w:val="sq-AL"/>
              </w:rPr>
              <w:t>u</w:t>
            </w:r>
            <w:r>
              <w:rPr>
                <w:rFonts w:ascii="Times New Roman" w:hAnsi="Times New Roman"/>
                <w:sz w:val="20"/>
                <w:szCs w:val="20"/>
                <w:lang w:val="sq-AL"/>
              </w:rPr>
              <w:t>a</w:t>
            </w:r>
            <w:r w:rsidRPr="00153294">
              <w:rPr>
                <w:rFonts w:ascii="Times New Roman" w:hAnsi="Times New Roman"/>
                <w:sz w:val="20"/>
                <w:szCs w:val="20"/>
                <w:lang w:val="sq-AL"/>
              </w:rPr>
              <w:t xml:space="preserve">r pikën e vlerës. </w:t>
            </w:r>
            <w:r>
              <w:rPr>
                <w:rFonts w:ascii="Times New Roman" w:hAnsi="Times New Roman"/>
                <w:sz w:val="20"/>
                <w:szCs w:val="20"/>
                <w:lang w:val="sq-AL"/>
              </w:rPr>
              <w:t>V</w:t>
            </w:r>
            <w:r w:rsidRPr="00153294">
              <w:rPr>
                <w:rFonts w:ascii="Times New Roman" w:hAnsi="Times New Roman"/>
                <w:sz w:val="20"/>
                <w:szCs w:val="20"/>
                <w:lang w:val="sq-AL"/>
              </w:rPr>
              <w:t>ija dhe në fusha të vendosura në pentagram në kohën 3/4.</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krijojnë në kohën 3/4 me kombinime të ndryshme notash dhe pushimesh.</w:t>
            </w:r>
          </w:p>
          <w:p w:rsidR="00053088" w:rsidRPr="00A806D1" w:rsidRDefault="00053088" w:rsidP="00A806D1">
            <w:pPr>
              <w:pStyle w:val="ListParagraph"/>
              <w:numPr>
                <w:ilvl w:val="0"/>
                <w:numId w:val="83"/>
              </w:numPr>
              <w:spacing w:after="0" w:line="240" w:lineRule="auto"/>
              <w:ind w:left="0"/>
              <w:rPr>
                <w:rFonts w:ascii="Times New Roman" w:hAnsi="Times New Roman"/>
                <w:sz w:val="20"/>
                <w:szCs w:val="20"/>
                <w:lang w:val="sq-AL"/>
              </w:rPr>
            </w:pPr>
          </w:p>
        </w:tc>
      </w:tr>
      <w:tr w:rsidR="00053088" w:rsidRPr="009221FD" w:rsidTr="00B63670">
        <w:tc>
          <w:tcPr>
            <w:tcW w:w="11761" w:type="dxa"/>
            <w:gridSpan w:val="3"/>
          </w:tcPr>
          <w:p w:rsidR="00A806D1" w:rsidRPr="009221FD" w:rsidRDefault="00A806D1" w:rsidP="009221FD">
            <w:pPr>
              <w:spacing w:after="0" w:line="240" w:lineRule="auto"/>
              <w:rPr>
                <w:rFonts w:ascii="Times" w:hAnsi="Times"/>
                <w:sz w:val="20"/>
                <w:szCs w:val="20"/>
              </w:rPr>
            </w:pPr>
          </w:p>
          <w:p w:rsidR="00A806D1" w:rsidRPr="009221FD" w:rsidRDefault="00A806D1" w:rsidP="009221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9221FD">
              <w:rPr>
                <w:rFonts w:ascii="Times" w:hAnsi="Times" w:cs="Helvetica"/>
                <w:b/>
                <w:bCs/>
                <w:color w:val="000000"/>
                <w:sz w:val="20"/>
                <w:szCs w:val="20"/>
                <w:lang w:val="en-GB"/>
              </w:rPr>
              <w:t>Vlerësimi</w:t>
            </w:r>
          </w:p>
          <w:p w:rsidR="00A806D1" w:rsidRPr="009221FD" w:rsidRDefault="00A806D1" w:rsidP="009221FD">
            <w:pPr>
              <w:autoSpaceDE w:val="0"/>
              <w:autoSpaceDN w:val="0"/>
              <w:adjustRightInd w:val="0"/>
              <w:spacing w:after="0" w:line="240" w:lineRule="auto"/>
              <w:jc w:val="both"/>
              <w:rPr>
                <w:rFonts w:ascii="Times" w:hAnsi="Times" w:cs="AppleSystemUIFontBold"/>
                <w:i/>
                <w:iCs/>
                <w:sz w:val="20"/>
                <w:szCs w:val="20"/>
              </w:rPr>
            </w:pPr>
            <w:r w:rsidRPr="009221FD">
              <w:rPr>
                <w:rFonts w:ascii="Times" w:hAnsi="Times" w:cs="Helvetica"/>
                <w:color w:val="000000"/>
                <w:sz w:val="20"/>
                <w:szCs w:val="20"/>
                <w:lang w:val="en-GB"/>
              </w:rPr>
              <w:t xml:space="preserve">Është demonstrim i rezultateve të arritura të nxënësve </w:t>
            </w:r>
            <w:proofErr w:type="gramStart"/>
            <w:r w:rsidRPr="009221FD">
              <w:rPr>
                <w:rFonts w:ascii="Times" w:hAnsi="Times" w:cs="Helvetica"/>
                <w:color w:val="000000"/>
                <w:sz w:val="20"/>
                <w:szCs w:val="20"/>
                <w:lang w:val="en-GB"/>
              </w:rPr>
              <w:t xml:space="preserve">në  </w:t>
            </w:r>
            <w:r w:rsidRPr="009221FD">
              <w:rPr>
                <w:rFonts w:ascii="Times" w:hAnsi="Times" w:cs="Helvetica"/>
                <w:b/>
                <w:bCs/>
                <w:color w:val="000000"/>
                <w:sz w:val="20"/>
                <w:szCs w:val="20"/>
                <w:lang w:val="en-GB"/>
              </w:rPr>
              <w:t>kompetencën</w:t>
            </w:r>
            <w:proofErr w:type="gramEnd"/>
            <w:r w:rsidRPr="009221FD">
              <w:rPr>
                <w:rFonts w:ascii="Times" w:hAnsi="Times" w:cs="Helvetica"/>
                <w:b/>
                <w:bCs/>
                <w:color w:val="000000"/>
                <w:sz w:val="20"/>
                <w:szCs w:val="20"/>
                <w:lang w:val="en-GB"/>
              </w:rPr>
              <w:t xml:space="preserve"> e krijimit </w:t>
            </w:r>
            <w:r w:rsidRPr="009221FD">
              <w:rPr>
                <w:rFonts w:ascii="Times" w:hAnsi="Times" w:cs="Helvetica"/>
                <w:color w:val="000000"/>
                <w:sz w:val="20"/>
                <w:szCs w:val="20"/>
                <w:lang w:val="en-GB"/>
              </w:rPr>
              <w:t xml:space="preserve">bazuar në RN e programit mësimor </w:t>
            </w:r>
            <w:r w:rsidRPr="009221FD">
              <w:rPr>
                <w:rFonts w:ascii="Times" w:hAnsi="Times" w:cs="AppleSystemUIFontBold"/>
                <w:i/>
                <w:iCs/>
                <w:sz w:val="20"/>
                <w:szCs w:val="20"/>
              </w:rPr>
              <w:t>RN(GJKM)</w:t>
            </w:r>
            <w:r w:rsidR="00020AD7" w:rsidRPr="009221FD">
              <w:rPr>
                <w:rFonts w:ascii="Times" w:hAnsi="Times" w:cs="AppleSystemUIFontBold"/>
                <w:i/>
                <w:iCs/>
                <w:sz w:val="20"/>
                <w:szCs w:val="20"/>
              </w:rPr>
              <w:t xml:space="preserve">3 : </w:t>
            </w:r>
            <w:r w:rsidR="00020AD7" w:rsidRPr="009221FD">
              <w:rPr>
                <w:rFonts w:ascii="Times" w:hAnsi="Times"/>
                <w:b/>
                <w:bCs/>
                <w:sz w:val="20"/>
                <w:szCs w:val="20"/>
              </w:rPr>
              <w:t xml:space="preserve"> </w:t>
            </w:r>
            <w:r w:rsidR="00020AD7" w:rsidRPr="009221FD">
              <w:rPr>
                <w:rFonts w:ascii="Times" w:hAnsi="Times"/>
                <w:sz w:val="20"/>
                <w:szCs w:val="20"/>
              </w:rPr>
              <w:t xml:space="preserve">Demonstron kuptimin e </w:t>
            </w:r>
            <w:r w:rsidR="00020AD7" w:rsidRPr="009221FD">
              <w:rPr>
                <w:rFonts w:ascii="Times" w:hAnsi="Times"/>
                <w:i/>
                <w:sz w:val="20"/>
                <w:szCs w:val="20"/>
              </w:rPr>
              <w:t>pikës së vlerës</w:t>
            </w:r>
            <w:r w:rsidR="00020AD7" w:rsidRPr="009221FD">
              <w:rPr>
                <w:rFonts w:ascii="Times" w:hAnsi="Times"/>
                <w:sz w:val="20"/>
                <w:szCs w:val="20"/>
              </w:rPr>
              <w:t xml:space="preserve"> në muzikë gjatë leximit apo këndimit të shembujve muzikorë në ritme të ndryshme muzikore.</w:t>
            </w:r>
            <w:r w:rsidR="009221FD" w:rsidRPr="009221FD">
              <w:rPr>
                <w:rFonts w:ascii="Times" w:hAnsi="Times"/>
                <w:sz w:val="20"/>
                <w:szCs w:val="20"/>
              </w:rPr>
              <w:t xml:space="preserve"> </w:t>
            </w:r>
            <w:r w:rsidR="0067217B" w:rsidRPr="009221FD">
              <w:rPr>
                <w:rFonts w:ascii="Times" w:hAnsi="Times" w:cs="AppleSystemUIFontBold"/>
                <w:i/>
                <w:iCs/>
                <w:sz w:val="20"/>
                <w:szCs w:val="20"/>
              </w:rPr>
              <w:t>RN(GJKM)</w:t>
            </w:r>
            <w:proofErr w:type="gramStart"/>
            <w:r w:rsidR="00020AD7" w:rsidRPr="009221FD">
              <w:rPr>
                <w:rFonts w:ascii="Times" w:hAnsi="Times" w:cs="AppleSystemUIFontBold"/>
                <w:i/>
                <w:iCs/>
                <w:sz w:val="20"/>
                <w:szCs w:val="20"/>
              </w:rPr>
              <w:t>4</w:t>
            </w:r>
            <w:r w:rsidR="0067217B" w:rsidRPr="009221FD">
              <w:rPr>
                <w:rFonts w:ascii="Times" w:hAnsi="Times" w:cs="AppleSystemUIFontBold"/>
                <w:i/>
                <w:iCs/>
                <w:sz w:val="20"/>
                <w:szCs w:val="20"/>
              </w:rPr>
              <w:t xml:space="preserve"> </w:t>
            </w:r>
            <w:r w:rsidR="00020AD7" w:rsidRPr="009221FD">
              <w:rPr>
                <w:rFonts w:ascii="Times" w:hAnsi="Times"/>
                <w:b/>
                <w:bCs/>
                <w:sz w:val="20"/>
                <w:szCs w:val="20"/>
              </w:rPr>
              <w:t xml:space="preserve"> </w:t>
            </w:r>
            <w:r w:rsidR="00020AD7" w:rsidRPr="009221FD">
              <w:rPr>
                <w:rStyle w:val="hps"/>
                <w:rFonts w:ascii="Times" w:hAnsi="Times"/>
                <w:sz w:val="20"/>
                <w:szCs w:val="20"/>
              </w:rPr>
              <w:t>Krijon</w:t>
            </w:r>
            <w:proofErr w:type="gramEnd"/>
            <w:r w:rsidR="00020AD7" w:rsidRPr="009221FD">
              <w:rPr>
                <w:rStyle w:val="hps"/>
                <w:rFonts w:ascii="Times" w:hAnsi="Times"/>
                <w:sz w:val="20"/>
                <w:szCs w:val="20"/>
              </w:rPr>
              <w:t xml:space="preserve"> </w:t>
            </w:r>
            <w:r w:rsidR="00020AD7" w:rsidRPr="009221FD">
              <w:rPr>
                <w:rFonts w:ascii="Times" w:hAnsi="Times"/>
                <w:sz w:val="20"/>
                <w:szCs w:val="20"/>
              </w:rPr>
              <w:t>ushtrime ritmike apo melodike në kohët  3/4ritmike duke shpjeguar rrugët që ka ndjekur për t’i krijuar ato.</w:t>
            </w:r>
          </w:p>
          <w:p w:rsidR="00A806D1" w:rsidRPr="009221FD" w:rsidRDefault="00A806D1" w:rsidP="009221FD">
            <w:pPr>
              <w:pStyle w:val="ListParagraph"/>
              <w:spacing w:after="0" w:line="240" w:lineRule="auto"/>
              <w:rPr>
                <w:rFonts w:ascii="Times" w:hAnsi="Times" w:cs="AppleSystemUIFont"/>
                <w:sz w:val="20"/>
                <w:szCs w:val="20"/>
                <w:lang w:val="en-GB"/>
              </w:rPr>
            </w:pPr>
            <w:r w:rsidRPr="009221FD">
              <w:rPr>
                <w:rFonts w:ascii="Times" w:hAnsi="Times" w:cs="AppleSystemUIFontBold"/>
                <w:i/>
                <w:iCs/>
                <w:sz w:val="20"/>
                <w:szCs w:val="20"/>
              </w:rPr>
              <w:lastRenderedPageBreak/>
              <w:t xml:space="preserve">N1 (Dobët): </w:t>
            </w:r>
            <w:r w:rsidR="00020AD7" w:rsidRPr="009221FD">
              <w:rPr>
                <w:rFonts w:ascii="Times" w:hAnsi="Times" w:cs="AppleSystemUIFont"/>
                <w:sz w:val="20"/>
                <w:szCs w:val="20"/>
              </w:rPr>
              <w:t>Nuk arrin të dallojë simbolin muzikor - pikën e vlerës në një shembull të thjeshtë.</w:t>
            </w:r>
          </w:p>
          <w:p w:rsidR="00A806D1" w:rsidRPr="009221FD" w:rsidRDefault="00A806D1" w:rsidP="009221FD">
            <w:pPr>
              <w:spacing w:after="0" w:line="240" w:lineRule="auto"/>
              <w:ind w:left="720"/>
              <w:rPr>
                <w:rFonts w:ascii="Times" w:hAnsi="Times" w:cs="AppleSystemUIFont"/>
                <w:sz w:val="20"/>
                <w:szCs w:val="20"/>
              </w:rPr>
            </w:pPr>
            <w:r w:rsidRPr="009221FD">
              <w:rPr>
                <w:rFonts w:ascii="Times" w:hAnsi="Times" w:cs="AppleSystemUIFontBold"/>
                <w:i/>
                <w:iCs/>
                <w:sz w:val="20"/>
                <w:szCs w:val="20"/>
              </w:rPr>
              <w:t xml:space="preserve">N2 (Mjaftueshëm): </w:t>
            </w:r>
            <w:r w:rsidR="00020AD7" w:rsidRPr="009221FD">
              <w:rPr>
                <w:rFonts w:ascii="Times" w:hAnsi="Times" w:cs="AppleSystemUIFont"/>
                <w:sz w:val="20"/>
                <w:szCs w:val="20"/>
              </w:rPr>
              <w:t xml:space="preserve">Kupton me ndihmë funksionin e pikës së vlerës në vendosjen e saj në </w:t>
            </w:r>
            <w:proofErr w:type="gramStart"/>
            <w:r w:rsidR="00020AD7" w:rsidRPr="009221FD">
              <w:rPr>
                <w:rFonts w:ascii="Times" w:hAnsi="Times" w:cs="AppleSystemUIFont"/>
                <w:sz w:val="20"/>
                <w:szCs w:val="20"/>
              </w:rPr>
              <w:t>notat  muzikore</w:t>
            </w:r>
            <w:proofErr w:type="gramEnd"/>
            <w:r w:rsidR="009221FD" w:rsidRPr="009221FD">
              <w:rPr>
                <w:rFonts w:ascii="Times" w:hAnsi="Times" w:cs="AppleSystemUIFont"/>
                <w:sz w:val="20"/>
                <w:szCs w:val="20"/>
              </w:rPr>
              <w:t xml:space="preserve"> n</w:t>
            </w:r>
            <w:r w:rsidR="007655E0">
              <w:rPr>
                <w:rFonts w:ascii="Times" w:hAnsi="Times" w:cs="AppleSystemUIFont"/>
                <w:sz w:val="20"/>
                <w:szCs w:val="20"/>
              </w:rPr>
              <w:t>ë</w:t>
            </w:r>
            <w:r w:rsidR="009221FD" w:rsidRPr="009221FD">
              <w:rPr>
                <w:rFonts w:ascii="Times" w:hAnsi="Times" w:cs="AppleSystemUIFont"/>
                <w:sz w:val="20"/>
                <w:szCs w:val="20"/>
              </w:rPr>
              <w:t xml:space="preserve"> ushtrimet me rit</w:t>
            </w:r>
            <w:r w:rsidR="007655E0">
              <w:rPr>
                <w:rFonts w:ascii="Times" w:hAnsi="Times" w:cs="AppleSystemUIFont"/>
                <w:sz w:val="20"/>
                <w:szCs w:val="20"/>
              </w:rPr>
              <w:t>ë</w:t>
            </w:r>
            <w:r w:rsidR="009221FD" w:rsidRPr="009221FD">
              <w:rPr>
                <w:rFonts w:ascii="Times" w:hAnsi="Times" w:cs="AppleSystemUIFont"/>
                <w:sz w:val="20"/>
                <w:szCs w:val="20"/>
              </w:rPr>
              <w:t>m 3/4</w:t>
            </w:r>
            <w:r w:rsidR="00020AD7" w:rsidRPr="009221FD">
              <w:rPr>
                <w:rFonts w:ascii="Times" w:hAnsi="Times" w:cs="AppleSystemUIFont"/>
                <w:sz w:val="20"/>
                <w:szCs w:val="20"/>
              </w:rPr>
              <w:t>.</w:t>
            </w:r>
          </w:p>
          <w:p w:rsidR="00A806D1" w:rsidRPr="009221FD" w:rsidRDefault="00A806D1" w:rsidP="009221FD">
            <w:pPr>
              <w:autoSpaceDE w:val="0"/>
              <w:autoSpaceDN w:val="0"/>
              <w:adjustRightInd w:val="0"/>
              <w:spacing w:after="0" w:line="240" w:lineRule="auto"/>
              <w:ind w:left="720"/>
              <w:jc w:val="both"/>
              <w:rPr>
                <w:rFonts w:ascii="Times" w:hAnsi="Times" w:cs="AppleSystemUIFont"/>
                <w:sz w:val="20"/>
                <w:szCs w:val="20"/>
              </w:rPr>
            </w:pPr>
            <w:r w:rsidRPr="009221FD">
              <w:rPr>
                <w:rFonts w:ascii="Times" w:hAnsi="Times" w:cs="AppleSystemUIFontBold"/>
                <w:sz w:val="20"/>
                <w:szCs w:val="20"/>
              </w:rPr>
              <w:t xml:space="preserve">N3 </w:t>
            </w:r>
            <w:r w:rsidRPr="009221FD">
              <w:rPr>
                <w:rFonts w:ascii="Times" w:hAnsi="Times" w:cs="AppleSystemUIFontBold"/>
                <w:i/>
                <w:iCs/>
                <w:sz w:val="20"/>
                <w:szCs w:val="20"/>
              </w:rPr>
              <w:t>(Mirë):</w:t>
            </w:r>
            <w:r w:rsidRPr="009221FD">
              <w:rPr>
                <w:rFonts w:ascii="Times" w:hAnsi="Times" w:cs="AppleSystemUIFont"/>
                <w:i/>
                <w:iCs/>
                <w:sz w:val="20"/>
                <w:szCs w:val="20"/>
              </w:rPr>
              <w:t xml:space="preserve">  </w:t>
            </w:r>
            <w:r w:rsidR="00020AD7" w:rsidRPr="009221FD">
              <w:rPr>
                <w:rFonts w:ascii="Times" w:hAnsi="Times" w:cs="AppleSystemUIFont"/>
                <w:sz w:val="20"/>
                <w:szCs w:val="20"/>
              </w:rPr>
              <w:t>Zbaton simbolin e pikës së vlerës gjatë leximit dhe këndimit në ritme të ndryshme.</w:t>
            </w:r>
          </w:p>
          <w:p w:rsidR="00A806D1" w:rsidRPr="009221FD" w:rsidRDefault="00A806D1" w:rsidP="009221FD">
            <w:pPr>
              <w:spacing w:after="0" w:line="240" w:lineRule="auto"/>
              <w:ind w:left="720"/>
              <w:rPr>
                <w:rFonts w:ascii="Times" w:hAnsi="Times"/>
                <w:sz w:val="20"/>
                <w:szCs w:val="20"/>
              </w:rPr>
            </w:pPr>
            <w:r w:rsidRPr="009221FD">
              <w:rPr>
                <w:rFonts w:ascii="Times" w:hAnsi="Times" w:cs="AppleSystemUIFontBold"/>
                <w:sz w:val="20"/>
                <w:szCs w:val="20"/>
              </w:rPr>
              <w:t xml:space="preserve">N4 </w:t>
            </w:r>
            <w:r w:rsidRPr="009221FD">
              <w:rPr>
                <w:rFonts w:ascii="Times" w:hAnsi="Times" w:cs="AppleSystemUIFontBold"/>
                <w:i/>
                <w:iCs/>
                <w:sz w:val="20"/>
                <w:szCs w:val="20"/>
              </w:rPr>
              <w:t>(Shumë Mirë):</w:t>
            </w:r>
            <w:r w:rsidRPr="009221FD">
              <w:rPr>
                <w:rFonts w:ascii="Times" w:hAnsi="Times" w:cs="AppleSystemUIFontBold"/>
                <w:sz w:val="20"/>
                <w:szCs w:val="20"/>
              </w:rPr>
              <w:t xml:space="preserve">  </w:t>
            </w:r>
            <w:r w:rsidR="00020AD7" w:rsidRPr="009221FD">
              <w:rPr>
                <w:rFonts w:ascii="Times" w:hAnsi="Times" w:cs="AppleSystemUIFont"/>
                <w:sz w:val="20"/>
                <w:szCs w:val="20"/>
              </w:rPr>
              <w:t xml:space="preserve">Analizon dhe përdor pikën e vlerës në ushtrime </w:t>
            </w:r>
            <w:proofErr w:type="gramStart"/>
            <w:r w:rsidR="00020AD7" w:rsidRPr="009221FD">
              <w:rPr>
                <w:rFonts w:ascii="Times" w:hAnsi="Times" w:cs="AppleSystemUIFont"/>
                <w:sz w:val="20"/>
                <w:szCs w:val="20"/>
              </w:rPr>
              <w:t>¾  apo</w:t>
            </w:r>
            <w:proofErr w:type="gramEnd"/>
            <w:r w:rsidR="00020AD7" w:rsidRPr="009221FD">
              <w:rPr>
                <w:rFonts w:ascii="Times" w:hAnsi="Times" w:cs="AppleSystemUIFont"/>
                <w:sz w:val="20"/>
                <w:szCs w:val="20"/>
              </w:rPr>
              <w:t xml:space="preserve"> shembuj  muzikore, duke ruajtur korrektësinë ritmike.</w:t>
            </w:r>
          </w:p>
          <w:p w:rsidR="00053088" w:rsidRPr="009221FD" w:rsidRDefault="00053088" w:rsidP="009221FD">
            <w:pPr>
              <w:pStyle w:val="ListParagraph"/>
              <w:numPr>
                <w:ilvl w:val="0"/>
                <w:numId w:val="82"/>
              </w:numPr>
              <w:spacing w:after="0" w:line="240" w:lineRule="auto"/>
              <w:rPr>
                <w:rFonts w:ascii="Times" w:hAnsi="Times"/>
                <w:sz w:val="20"/>
                <w:szCs w:val="20"/>
                <w:lang w:val="sq-AL"/>
              </w:rPr>
            </w:pPr>
          </w:p>
        </w:tc>
      </w:tr>
    </w:tbl>
    <w:p w:rsidR="009221FD" w:rsidRPr="00153294" w:rsidRDefault="009221FD" w:rsidP="009221FD">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lastRenderedPageBreak/>
        <w:t xml:space="preserve">Bashkengjitet fq </w:t>
      </w:r>
      <w:r>
        <w:rPr>
          <w:rFonts w:ascii="Times New Roman" w:hAnsi="Times New Roman"/>
          <w:b/>
          <w:sz w:val="24"/>
          <w:szCs w:val="24"/>
          <w:highlight w:val="yellow"/>
          <w:lang w:val="sq-AL"/>
        </w:rPr>
        <w:t>92</w:t>
      </w:r>
      <w:r w:rsidRPr="002A524E">
        <w:rPr>
          <w:rFonts w:ascii="Times New Roman" w:hAnsi="Times New Roman"/>
          <w:b/>
          <w:sz w:val="24"/>
          <w:szCs w:val="24"/>
          <w:highlight w:val="yellow"/>
          <w:lang w:val="sq-AL"/>
        </w:rPr>
        <w:t xml:space="preserve"> pdf</w:t>
      </w:r>
    </w:p>
    <w:p w:rsidR="00053088" w:rsidRPr="00153294" w:rsidRDefault="00053088" w:rsidP="00053088">
      <w:pPr>
        <w:rPr>
          <w:lang w:val="sq-AL"/>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16"/>
        <w:gridCol w:w="6456"/>
      </w:tblGrid>
      <w:tr w:rsidR="003878B7" w:rsidRPr="00153294" w:rsidTr="00A640D9">
        <w:tc>
          <w:tcPr>
            <w:tcW w:w="2689" w:type="dxa"/>
            <w:shd w:val="clear" w:color="auto" w:fill="auto"/>
          </w:tcPr>
          <w:p w:rsidR="003878B7" w:rsidRPr="00153294"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616" w:type="dxa"/>
            <w:shd w:val="clear" w:color="auto" w:fill="auto"/>
          </w:tcPr>
          <w:p w:rsidR="003878B7" w:rsidRPr="00153294"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456" w:type="dxa"/>
            <w:shd w:val="clear" w:color="auto" w:fill="auto"/>
          </w:tcPr>
          <w:p w:rsidR="003878B7" w:rsidRPr="00153294"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3878B7" w:rsidRPr="00153294" w:rsidTr="00A640D9">
        <w:tc>
          <w:tcPr>
            <w:tcW w:w="5305" w:type="dxa"/>
            <w:gridSpan w:val="2"/>
            <w:shd w:val="clear" w:color="auto" w:fill="auto"/>
          </w:tcPr>
          <w:p w:rsidR="003878B7" w:rsidRPr="00153294" w:rsidRDefault="003878B7" w:rsidP="00A640D9">
            <w:pPr>
              <w:spacing w:after="0" w:line="240" w:lineRule="auto"/>
              <w:rPr>
                <w:rFonts w:ascii="Times New Roman" w:hAnsi="Times New Roman"/>
                <w:b/>
                <w:sz w:val="20"/>
                <w:szCs w:val="20"/>
                <w:lang w:val="sq-AL"/>
              </w:rPr>
            </w:pPr>
          </w:p>
          <w:p w:rsidR="003878B7" w:rsidRPr="00153294" w:rsidRDefault="003878B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komunikimi muzikor</w:t>
            </w:r>
          </w:p>
          <w:p w:rsidR="003878B7" w:rsidRPr="00153294" w:rsidRDefault="003878B7" w:rsidP="00A640D9">
            <w:pPr>
              <w:spacing w:after="0" w:line="240" w:lineRule="auto"/>
              <w:rPr>
                <w:rFonts w:ascii="Times New Roman" w:hAnsi="Times New Roman"/>
                <w:b/>
                <w:sz w:val="20"/>
                <w:szCs w:val="20"/>
                <w:lang w:val="sq-AL"/>
              </w:rPr>
            </w:pPr>
          </w:p>
          <w:p w:rsidR="003878B7" w:rsidRPr="00153294" w:rsidRDefault="003878B7"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Koha</w:t>
            </w:r>
            <w:r>
              <w:rPr>
                <w:rFonts w:ascii="Times New Roman" w:hAnsi="Times New Roman"/>
                <w:sz w:val="20"/>
                <w:szCs w:val="20"/>
                <w:lang w:val="sq-AL"/>
              </w:rPr>
              <w:t xml:space="preserve"> 4/4</w:t>
            </w:r>
            <w:r w:rsidRPr="00153294">
              <w:rPr>
                <w:rFonts w:ascii="Times New Roman" w:hAnsi="Times New Roman"/>
                <w:sz w:val="20"/>
                <w:szCs w:val="20"/>
                <w:lang w:val="sq-AL"/>
              </w:rPr>
              <w:t>”</w:t>
            </w:r>
          </w:p>
        </w:tc>
        <w:tc>
          <w:tcPr>
            <w:tcW w:w="6456" w:type="dxa"/>
            <w:shd w:val="clear" w:color="auto" w:fill="auto"/>
          </w:tcPr>
          <w:p w:rsidR="003878B7"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w:t>
            </w:r>
            <w:r>
              <w:rPr>
                <w:rFonts w:ascii="Times New Roman" w:hAnsi="Times New Roman"/>
                <w:b/>
                <w:sz w:val="20"/>
                <w:szCs w:val="20"/>
                <w:lang w:val="sq-AL"/>
              </w:rPr>
              <w:t>Gjuha dhe muzika</w:t>
            </w:r>
          </w:p>
          <w:p w:rsidR="003878B7" w:rsidRPr="00153294" w:rsidRDefault="003878B7" w:rsidP="00A640D9">
            <w:pPr>
              <w:spacing w:after="0" w:line="240" w:lineRule="auto"/>
              <w:rPr>
                <w:rFonts w:ascii="Times New Roman" w:hAnsi="Times New Roman"/>
                <w:sz w:val="20"/>
                <w:szCs w:val="20"/>
                <w:lang w:val="sq-AL"/>
              </w:rPr>
            </w:pPr>
            <w:r>
              <w:rPr>
                <w:color w:val="231F20"/>
              </w:rPr>
              <w:t>Fjalët e gjata zakonisht janë katër rrokëshe kanë katër thekse, d.m.th. 4 goditje. Nxënësit/ et gjejnë fjalë me 2, 3 dhe katër rrokje dhe krijojnë një histori të vogël. Gjatë këndimit evidentojnë theksin e fortë</w:t>
            </w:r>
          </w:p>
        </w:tc>
      </w:tr>
      <w:tr w:rsidR="003878B7" w:rsidRPr="00153294" w:rsidTr="00A640D9">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3878B7" w:rsidRDefault="003878B7" w:rsidP="003878B7">
            <w:pPr>
              <w:pStyle w:val="ListParagraph"/>
              <w:widowControl w:val="0"/>
              <w:numPr>
                <w:ilvl w:val="0"/>
                <w:numId w:val="174"/>
              </w:numPr>
              <w:tabs>
                <w:tab w:val="left" w:pos="1531"/>
              </w:tabs>
              <w:spacing w:before="58" w:after="0" w:line="240" w:lineRule="auto"/>
              <w:ind w:hanging="283"/>
              <w:contextualSpacing w:val="0"/>
              <w:rPr>
                <w:rFonts w:ascii="Times New Roman" w:eastAsia="Times New Roman" w:hAnsi="Times New Roman"/>
                <w:sz w:val="20"/>
                <w:szCs w:val="20"/>
              </w:rPr>
            </w:pPr>
            <w:r w:rsidRPr="00153294">
              <w:rPr>
                <w:rFonts w:ascii="Times New Roman" w:eastAsia="Times New Roman" w:hAnsi="Times New Roman"/>
                <w:bCs/>
                <w:sz w:val="20"/>
                <w:szCs w:val="20"/>
                <w:lang w:val="sq-AL" w:eastAsia="sq-AL"/>
              </w:rPr>
              <w:t xml:space="preserve"> </w:t>
            </w:r>
            <w:r>
              <w:rPr>
                <w:rFonts w:ascii="Times New Roman" w:hAnsi="Times New Roman"/>
                <w:color w:val="231F20"/>
                <w:sz w:val="20"/>
              </w:rPr>
              <w:t xml:space="preserve">Dallon karakteristikat në </w:t>
            </w:r>
            <w:proofErr w:type="gramStart"/>
            <w:r>
              <w:rPr>
                <w:rFonts w:ascii="Times New Roman" w:hAnsi="Times New Roman"/>
                <w:color w:val="231F20"/>
                <w:sz w:val="20"/>
              </w:rPr>
              <w:t>mas</w:t>
            </w:r>
            <w:r w:rsidR="007655E0">
              <w:rPr>
                <w:rFonts w:ascii="Times New Roman" w:hAnsi="Times New Roman"/>
                <w:color w:val="231F20"/>
                <w:sz w:val="20"/>
              </w:rPr>
              <w:t>ë</w:t>
            </w:r>
            <w:r>
              <w:rPr>
                <w:rFonts w:ascii="Times New Roman" w:hAnsi="Times New Roman"/>
                <w:color w:val="231F20"/>
                <w:sz w:val="20"/>
              </w:rPr>
              <w:t>n  4</w:t>
            </w:r>
            <w:proofErr w:type="gramEnd"/>
            <w:r>
              <w:rPr>
                <w:rFonts w:ascii="Times New Roman" w:hAnsi="Times New Roman"/>
                <w:color w:val="231F20"/>
                <w:sz w:val="20"/>
              </w:rPr>
              <w:t>/4;</w:t>
            </w:r>
          </w:p>
          <w:p w:rsidR="003878B7" w:rsidRPr="003878B7" w:rsidRDefault="003878B7" w:rsidP="003878B7">
            <w:pPr>
              <w:pStyle w:val="ListParagraph"/>
              <w:widowControl w:val="0"/>
              <w:numPr>
                <w:ilvl w:val="0"/>
                <w:numId w:val="174"/>
              </w:numPr>
              <w:tabs>
                <w:tab w:val="left" w:pos="1531"/>
              </w:tabs>
              <w:spacing w:before="1" w:after="0" w:line="249" w:lineRule="auto"/>
              <w:ind w:right="214" w:hanging="283"/>
              <w:contextualSpacing w:val="0"/>
              <w:jc w:val="both"/>
              <w:rPr>
                <w:rFonts w:ascii="Times New Roman" w:eastAsia="Times New Roman" w:hAnsi="Times New Roman"/>
                <w:sz w:val="20"/>
                <w:szCs w:val="20"/>
              </w:rPr>
            </w:pPr>
            <w:r>
              <w:rPr>
                <w:rFonts w:ascii="Times New Roman" w:hAnsi="Times New Roman"/>
                <w:color w:val="231F20"/>
                <w:sz w:val="20"/>
              </w:rPr>
              <w:t>shpjegon ndryshueshmërinë e muzikës gjatë përdorimit të vlerave të ndryshme të notave dhe pushimeve;</w:t>
            </w:r>
          </w:p>
          <w:p w:rsidR="003878B7" w:rsidRDefault="003878B7" w:rsidP="003878B7">
            <w:pPr>
              <w:pStyle w:val="ListParagraph"/>
              <w:widowControl w:val="0"/>
              <w:numPr>
                <w:ilvl w:val="0"/>
                <w:numId w:val="174"/>
              </w:numPr>
              <w:tabs>
                <w:tab w:val="left" w:pos="1531"/>
              </w:tabs>
              <w:spacing w:before="10" w:after="0" w:line="249" w:lineRule="auto"/>
              <w:ind w:right="97" w:hanging="283"/>
              <w:contextualSpacing w:val="0"/>
              <w:rPr>
                <w:rFonts w:ascii="Times New Roman" w:eastAsia="Times New Roman" w:hAnsi="Times New Roman"/>
                <w:sz w:val="20"/>
                <w:szCs w:val="20"/>
              </w:rPr>
            </w:pPr>
            <w:r>
              <w:rPr>
                <w:rFonts w:ascii="Times New Roman" w:hAnsi="Times New Roman"/>
                <w:color w:val="231F20"/>
                <w:sz w:val="20"/>
              </w:rPr>
              <w:t>krijon duke përdorur kombinime të ndryshme vlera notash dhe pushimesh.</w:t>
            </w:r>
          </w:p>
          <w:p w:rsidR="003878B7" w:rsidRPr="003878B7" w:rsidRDefault="003878B7" w:rsidP="003878B7">
            <w:pPr>
              <w:pStyle w:val="ListParagraph"/>
              <w:widowControl w:val="0"/>
              <w:tabs>
                <w:tab w:val="left" w:pos="1531"/>
              </w:tabs>
              <w:spacing w:before="1" w:after="0" w:line="249" w:lineRule="auto"/>
              <w:ind w:left="283" w:right="214"/>
              <w:contextualSpacing w:val="0"/>
              <w:jc w:val="both"/>
              <w:rPr>
                <w:rFonts w:ascii="Times New Roman" w:eastAsia="Times New Roman" w:hAnsi="Times New Roman"/>
                <w:sz w:val="20"/>
                <w:szCs w:val="20"/>
              </w:rPr>
            </w:pPr>
          </w:p>
        </w:tc>
        <w:tc>
          <w:tcPr>
            <w:tcW w:w="6456" w:type="dxa"/>
            <w:shd w:val="clear" w:color="auto" w:fill="auto"/>
          </w:tcPr>
          <w:p w:rsidR="003878B7" w:rsidRPr="00153294"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3878B7" w:rsidRPr="00153294" w:rsidRDefault="003878B7" w:rsidP="00A640D9">
            <w:pPr>
              <w:spacing w:after="0" w:line="240" w:lineRule="auto"/>
              <w:rPr>
                <w:rFonts w:ascii="Times New Roman" w:hAnsi="Times New Roman"/>
                <w:sz w:val="20"/>
                <w:szCs w:val="20"/>
                <w:lang w:val="sq-AL"/>
              </w:rPr>
            </w:pPr>
          </w:p>
          <w:p w:rsidR="003878B7" w:rsidRPr="00153294" w:rsidRDefault="003878B7"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koha </w:t>
            </w:r>
            <w:r>
              <w:rPr>
                <w:rFonts w:ascii="Times New Roman" w:hAnsi="Times New Roman"/>
                <w:sz w:val="20"/>
                <w:szCs w:val="20"/>
                <w:lang w:val="sq-AL"/>
              </w:rPr>
              <w:t>4</w:t>
            </w:r>
            <w:r w:rsidRPr="00153294">
              <w:rPr>
                <w:rFonts w:ascii="Times New Roman" w:hAnsi="Times New Roman"/>
                <w:sz w:val="20"/>
                <w:szCs w:val="20"/>
                <w:lang w:val="sq-AL"/>
              </w:rPr>
              <w:t>/4</w:t>
            </w:r>
          </w:p>
          <w:p w:rsidR="003878B7" w:rsidRPr="00153294" w:rsidRDefault="003878B7"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theksi i fortë - i butë</w:t>
            </w:r>
          </w:p>
          <w:p w:rsidR="003878B7" w:rsidRPr="00153294" w:rsidRDefault="003878B7"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pushimi i kohës </w:t>
            </w:r>
            <w:r>
              <w:rPr>
                <w:rFonts w:ascii="Times New Roman" w:hAnsi="Times New Roman"/>
                <w:sz w:val="20"/>
                <w:szCs w:val="20"/>
                <w:lang w:val="sq-AL"/>
              </w:rPr>
              <w:t>4</w:t>
            </w:r>
            <w:r w:rsidRPr="00153294">
              <w:rPr>
                <w:rFonts w:ascii="Times New Roman" w:hAnsi="Times New Roman"/>
                <w:sz w:val="20"/>
                <w:szCs w:val="20"/>
                <w:lang w:val="sq-AL"/>
              </w:rPr>
              <w:t>/4</w:t>
            </w:r>
          </w:p>
          <w:p w:rsidR="003878B7" w:rsidRPr="00153294" w:rsidRDefault="003878B7" w:rsidP="003878B7">
            <w:pPr>
              <w:pStyle w:val="ListParagraph"/>
              <w:numPr>
                <w:ilvl w:val="0"/>
                <w:numId w:val="85"/>
              </w:numPr>
              <w:spacing w:after="0" w:line="240" w:lineRule="auto"/>
              <w:rPr>
                <w:rFonts w:ascii="Times New Roman" w:hAnsi="Times New Roman"/>
                <w:sz w:val="20"/>
                <w:szCs w:val="20"/>
                <w:lang w:val="sq-AL"/>
              </w:rPr>
            </w:pPr>
          </w:p>
        </w:tc>
      </w:tr>
      <w:tr w:rsidR="003878B7" w:rsidRPr="00153294" w:rsidTr="00A640D9">
        <w:tc>
          <w:tcPr>
            <w:tcW w:w="5305" w:type="dxa"/>
            <w:gridSpan w:val="2"/>
            <w:shd w:val="clear" w:color="auto" w:fill="auto"/>
          </w:tcPr>
          <w:p w:rsidR="003878B7" w:rsidRPr="00153294"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3878B7" w:rsidRPr="00153294" w:rsidRDefault="003878B7"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3878B7" w:rsidRPr="00153294" w:rsidRDefault="003878B7"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libra të ndryshme muzikore</w:t>
            </w:r>
          </w:p>
          <w:p w:rsidR="003878B7" w:rsidRPr="00153294" w:rsidRDefault="003878B7" w:rsidP="00A640D9">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3878B7" w:rsidRPr="00153294" w:rsidRDefault="003878B7" w:rsidP="00A640D9">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w:t>
            </w:r>
            <w:r>
              <w:rPr>
                <w:rFonts w:ascii="Times New Roman" w:hAnsi="Times New Roman"/>
                <w:sz w:val="20"/>
                <w:szCs w:val="20"/>
                <w:lang w:val="sq-AL"/>
              </w:rPr>
              <w:t>CD</w:t>
            </w:r>
            <w:r w:rsidRPr="00153294">
              <w:rPr>
                <w:rFonts w:ascii="Times New Roman" w:hAnsi="Times New Roman"/>
                <w:sz w:val="20"/>
                <w:szCs w:val="20"/>
                <w:lang w:val="sq-AL"/>
              </w:rPr>
              <w:t xml:space="preserve"> me shembuj muzikore</w:t>
            </w:r>
          </w:p>
        </w:tc>
        <w:tc>
          <w:tcPr>
            <w:tcW w:w="6456" w:type="dxa"/>
            <w:shd w:val="clear" w:color="auto" w:fill="auto"/>
          </w:tcPr>
          <w:p w:rsidR="003878B7" w:rsidRPr="00153294" w:rsidRDefault="003878B7"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3878B7" w:rsidRPr="00153294" w:rsidRDefault="003878B7" w:rsidP="00A640D9">
            <w:pPr>
              <w:spacing w:after="0" w:line="240" w:lineRule="auto"/>
              <w:rPr>
                <w:rFonts w:ascii="Times New Roman" w:hAnsi="Times New Roman"/>
                <w:b/>
                <w:sz w:val="20"/>
                <w:szCs w:val="20"/>
                <w:lang w:val="sq-AL"/>
              </w:rPr>
            </w:pPr>
          </w:p>
          <w:p w:rsidR="003878B7" w:rsidRPr="00153294" w:rsidRDefault="003878B7" w:rsidP="00A640D9">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Matematika</w:t>
            </w:r>
          </w:p>
          <w:p w:rsidR="003878B7" w:rsidRPr="00153294" w:rsidRDefault="003878B7" w:rsidP="00A640D9">
            <w:pPr>
              <w:pStyle w:val="ListParagraph"/>
              <w:spacing w:after="0" w:line="240" w:lineRule="auto"/>
              <w:ind w:left="0"/>
              <w:rPr>
                <w:rFonts w:ascii="Times New Roman" w:hAnsi="Times New Roman"/>
                <w:sz w:val="20"/>
                <w:szCs w:val="20"/>
                <w:lang w:val="sq-AL"/>
              </w:rPr>
            </w:pPr>
          </w:p>
        </w:tc>
      </w:tr>
      <w:tr w:rsidR="003878B7" w:rsidRPr="00153294" w:rsidTr="00A640D9">
        <w:tc>
          <w:tcPr>
            <w:tcW w:w="11761" w:type="dxa"/>
            <w:gridSpan w:val="3"/>
            <w:shd w:val="clear" w:color="auto" w:fill="C6D9F1"/>
          </w:tcPr>
          <w:p w:rsidR="003878B7" w:rsidRPr="00153294" w:rsidRDefault="003878B7"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3878B7" w:rsidRPr="003878B7" w:rsidTr="00A640D9">
        <w:trPr>
          <w:trHeight w:val="670"/>
        </w:trPr>
        <w:tc>
          <w:tcPr>
            <w:tcW w:w="11761" w:type="dxa"/>
            <w:gridSpan w:val="3"/>
          </w:tcPr>
          <w:p w:rsidR="003878B7" w:rsidRPr="003878B7" w:rsidRDefault="003878B7" w:rsidP="00A640D9">
            <w:pPr>
              <w:spacing w:after="0" w:line="240" w:lineRule="auto"/>
              <w:rPr>
                <w:rFonts w:ascii="Times New Roman" w:eastAsia="Calibri" w:hAnsi="Times New Roman"/>
                <w:b/>
                <w:i/>
                <w:sz w:val="20"/>
                <w:szCs w:val="20"/>
                <w:lang w:val="sq-AL"/>
              </w:rPr>
            </w:pPr>
            <w:r w:rsidRPr="003878B7">
              <w:rPr>
                <w:rFonts w:ascii="Times New Roman" w:hAnsi="Times New Roman"/>
                <w:b/>
                <w:i/>
                <w:sz w:val="20"/>
                <w:szCs w:val="20"/>
                <w:lang w:val="sq-AL"/>
              </w:rPr>
              <w:t>Lidhja e temës me njohuritë e mëparshme të nxënësve</w:t>
            </w:r>
          </w:p>
          <w:p w:rsidR="003878B7" w:rsidRPr="003878B7" w:rsidRDefault="003878B7" w:rsidP="003878B7">
            <w:pPr>
              <w:pStyle w:val="BodyText"/>
              <w:spacing w:line="249" w:lineRule="auto"/>
              <w:ind w:right="48"/>
              <w:rPr>
                <w:sz w:val="20"/>
                <w:szCs w:val="20"/>
              </w:rPr>
            </w:pPr>
            <w:r w:rsidRPr="003878B7">
              <w:rPr>
                <w:color w:val="231F20"/>
                <w:sz w:val="20"/>
                <w:szCs w:val="20"/>
              </w:rPr>
              <w:t xml:space="preserve">Mësimi fillon me një veprimtari konkrete ku nxënësit/et duhet të gjejnë fjalë me </w:t>
            </w:r>
            <w:r w:rsidRPr="003878B7">
              <w:rPr>
                <w:color w:val="231F20"/>
                <w:spacing w:val="-5"/>
                <w:sz w:val="20"/>
                <w:szCs w:val="20"/>
              </w:rPr>
              <w:t xml:space="preserve">dy, </w:t>
            </w:r>
            <w:r w:rsidRPr="003878B7">
              <w:rPr>
                <w:color w:val="231F20"/>
                <w:sz w:val="20"/>
                <w:szCs w:val="20"/>
              </w:rPr>
              <w:t>tre dhe</w:t>
            </w:r>
            <w:r w:rsidRPr="003878B7">
              <w:rPr>
                <w:color w:val="231F20"/>
                <w:spacing w:val="28"/>
                <w:sz w:val="20"/>
                <w:szCs w:val="20"/>
              </w:rPr>
              <w:t xml:space="preserve"> </w:t>
            </w:r>
            <w:r w:rsidRPr="003878B7">
              <w:rPr>
                <w:color w:val="231F20"/>
                <w:sz w:val="20"/>
                <w:szCs w:val="20"/>
              </w:rPr>
              <w:t>katër rrokje dhe të krijojnë një histori të vogël.</w:t>
            </w:r>
          </w:p>
          <w:p w:rsidR="003878B7" w:rsidRPr="003878B7" w:rsidRDefault="003878B7" w:rsidP="003878B7">
            <w:pPr>
              <w:pStyle w:val="BodyText"/>
              <w:spacing w:before="1" w:line="249" w:lineRule="auto"/>
              <w:ind w:right="48"/>
              <w:rPr>
                <w:sz w:val="20"/>
                <w:szCs w:val="20"/>
              </w:rPr>
            </w:pPr>
            <w:r w:rsidRPr="003878B7">
              <w:rPr>
                <w:color w:val="231F20"/>
                <w:sz w:val="20"/>
                <w:szCs w:val="20"/>
              </w:rPr>
              <w:t>Ata dëgjojnë muzikë në kohën 4/4 dhe gjatë dëgjimit evidentojnë katër thekset: theksin e fortë, të butë, gjysmë të fortë dhe të butë.</w:t>
            </w:r>
          </w:p>
          <w:p w:rsidR="003878B7" w:rsidRPr="003878B7" w:rsidRDefault="003878B7" w:rsidP="00A640D9">
            <w:pPr>
              <w:spacing w:after="0" w:line="240" w:lineRule="auto"/>
              <w:rPr>
                <w:rFonts w:ascii="Times New Roman" w:hAnsi="Times New Roman"/>
                <w:sz w:val="20"/>
                <w:szCs w:val="20"/>
                <w:lang w:val="sq-AL"/>
              </w:rPr>
            </w:pPr>
          </w:p>
        </w:tc>
      </w:tr>
      <w:tr w:rsidR="003878B7" w:rsidRPr="003878B7" w:rsidTr="00A640D9">
        <w:tc>
          <w:tcPr>
            <w:tcW w:w="11761" w:type="dxa"/>
            <w:gridSpan w:val="3"/>
          </w:tcPr>
          <w:p w:rsidR="003878B7" w:rsidRPr="003878B7" w:rsidRDefault="003878B7" w:rsidP="003878B7">
            <w:pPr>
              <w:spacing w:after="0" w:line="240" w:lineRule="auto"/>
              <w:rPr>
                <w:rFonts w:ascii="Times New Roman" w:hAnsi="Times New Roman"/>
                <w:b/>
                <w:i/>
                <w:sz w:val="20"/>
                <w:szCs w:val="20"/>
                <w:lang w:val="sq-AL"/>
              </w:rPr>
            </w:pPr>
            <w:r w:rsidRPr="003878B7">
              <w:rPr>
                <w:rFonts w:ascii="Times New Roman" w:hAnsi="Times New Roman"/>
                <w:b/>
                <w:i/>
                <w:sz w:val="20"/>
                <w:szCs w:val="20"/>
                <w:lang w:val="sq-AL"/>
              </w:rPr>
              <w:t>Ndërtimi i njohurive të reja</w:t>
            </w:r>
          </w:p>
          <w:p w:rsidR="003878B7" w:rsidRPr="003878B7" w:rsidRDefault="003878B7" w:rsidP="003878B7">
            <w:pPr>
              <w:spacing w:after="0" w:line="240" w:lineRule="auto"/>
              <w:rPr>
                <w:rFonts w:ascii="Times New Roman" w:hAnsi="Times New Roman"/>
                <w:b/>
                <w:i/>
                <w:sz w:val="20"/>
                <w:szCs w:val="20"/>
                <w:lang w:val="sq-AL"/>
              </w:rPr>
            </w:pPr>
            <w:r w:rsidRPr="003878B7">
              <w:rPr>
                <w:color w:val="231F20"/>
                <w:sz w:val="20"/>
                <w:szCs w:val="20"/>
              </w:rPr>
              <w:t>Mësuesi vazhdon më tej veprimtarinë dhe u rikujton nxënësve/eve vlerën e notave muzikore.</w:t>
            </w:r>
          </w:p>
          <w:p w:rsidR="003878B7" w:rsidRPr="003878B7" w:rsidRDefault="003878B7" w:rsidP="003878B7">
            <w:pPr>
              <w:pStyle w:val="BodyText"/>
              <w:ind w:right="48"/>
              <w:rPr>
                <w:sz w:val="20"/>
                <w:szCs w:val="20"/>
              </w:rPr>
            </w:pPr>
            <w:r w:rsidRPr="003878B7">
              <w:rPr>
                <w:color w:val="231F20"/>
                <w:sz w:val="20"/>
                <w:szCs w:val="20"/>
              </w:rPr>
              <w:t xml:space="preserve">Shpjegohet koha 4/4 dhe 4 thekset: theksin e fortë, të butë, gjysmë të fortë dhe të butë. Mësuesi demonstron theksat edhe nëpërmjet rrokjeve të fjalëve në </w:t>
            </w:r>
            <w:r>
              <w:rPr>
                <w:color w:val="231F20"/>
                <w:sz w:val="20"/>
                <w:szCs w:val="20"/>
              </w:rPr>
              <w:t>fi</w:t>
            </w:r>
            <w:r w:rsidRPr="003878B7">
              <w:rPr>
                <w:color w:val="231F20"/>
                <w:sz w:val="20"/>
                <w:szCs w:val="20"/>
              </w:rPr>
              <w:t>llim dhe me shembuj të tjerë</w:t>
            </w:r>
            <w:r w:rsidRPr="003878B7">
              <w:rPr>
                <w:color w:val="231F20"/>
                <w:spacing w:val="19"/>
                <w:sz w:val="20"/>
                <w:szCs w:val="20"/>
              </w:rPr>
              <w:t xml:space="preserve"> </w:t>
            </w:r>
            <w:r w:rsidRPr="003878B7">
              <w:rPr>
                <w:color w:val="231F20"/>
                <w:sz w:val="20"/>
                <w:szCs w:val="20"/>
              </w:rPr>
              <w:t>ritmikë. Nxënësit/et ¿llojnë vetë të krijojnë modele ritmike në kohën 4/4 për ta kuptuar më mirë këtë</w:t>
            </w:r>
            <w:r w:rsidRPr="003878B7">
              <w:rPr>
                <w:color w:val="231F20"/>
                <w:spacing w:val="21"/>
                <w:sz w:val="20"/>
                <w:szCs w:val="20"/>
              </w:rPr>
              <w:t xml:space="preserve"> </w:t>
            </w:r>
            <w:r w:rsidRPr="003878B7">
              <w:rPr>
                <w:color w:val="231F20"/>
                <w:sz w:val="20"/>
                <w:szCs w:val="20"/>
              </w:rPr>
              <w:t xml:space="preserve">ritëm. Pastaj ata </w:t>
            </w:r>
            <w:r>
              <w:rPr>
                <w:color w:val="231F20"/>
                <w:sz w:val="20"/>
                <w:szCs w:val="20"/>
              </w:rPr>
              <w:t>fi</w:t>
            </w:r>
            <w:r w:rsidRPr="003878B7">
              <w:rPr>
                <w:color w:val="231F20"/>
                <w:sz w:val="20"/>
                <w:szCs w:val="20"/>
              </w:rPr>
              <w:t xml:space="preserve">llojnë të krijojnë në </w:t>
            </w:r>
            <w:r>
              <w:rPr>
                <w:color w:val="231F20"/>
                <w:sz w:val="20"/>
                <w:szCs w:val="20"/>
              </w:rPr>
              <w:t>fl</w:t>
            </w:r>
            <w:r w:rsidRPr="003878B7">
              <w:rPr>
                <w:color w:val="231F20"/>
                <w:sz w:val="20"/>
                <w:szCs w:val="20"/>
              </w:rPr>
              <w:t>etoret e tyre ushtrime në kohën 4/4, me kombinime</w:t>
            </w:r>
            <w:r w:rsidRPr="003878B7">
              <w:rPr>
                <w:color w:val="231F20"/>
                <w:spacing w:val="-10"/>
                <w:sz w:val="20"/>
                <w:szCs w:val="20"/>
              </w:rPr>
              <w:t xml:space="preserve"> </w:t>
            </w:r>
            <w:r w:rsidRPr="003878B7">
              <w:rPr>
                <w:color w:val="231F20"/>
                <w:sz w:val="20"/>
                <w:szCs w:val="20"/>
              </w:rPr>
              <w:t>të ndryshme notash dhe pushimesh.</w:t>
            </w:r>
          </w:p>
          <w:p w:rsidR="003878B7" w:rsidRPr="003878B7" w:rsidRDefault="003878B7" w:rsidP="003878B7">
            <w:pPr>
              <w:pStyle w:val="BodyText"/>
              <w:spacing w:before="1"/>
              <w:ind w:left="1247" w:right="637"/>
              <w:rPr>
                <w:sz w:val="20"/>
                <w:szCs w:val="20"/>
              </w:rPr>
            </w:pPr>
            <w:r w:rsidRPr="003878B7">
              <w:rPr>
                <w:color w:val="231F20"/>
                <w:sz w:val="20"/>
                <w:szCs w:val="20"/>
              </w:rPr>
              <w:lastRenderedPageBreak/>
              <w:t>Prezantojnë krijimet e tyre, duke i shpjeguar ato.</w:t>
            </w:r>
          </w:p>
          <w:p w:rsidR="003878B7" w:rsidRPr="003878B7" w:rsidRDefault="003878B7" w:rsidP="00A640D9">
            <w:pPr>
              <w:spacing w:after="0" w:line="240" w:lineRule="auto"/>
              <w:rPr>
                <w:rFonts w:ascii="Times New Roman" w:hAnsi="Times New Roman"/>
                <w:sz w:val="20"/>
                <w:szCs w:val="20"/>
                <w:lang w:val="sq-AL"/>
              </w:rPr>
            </w:pPr>
          </w:p>
        </w:tc>
      </w:tr>
      <w:tr w:rsidR="003878B7" w:rsidRPr="00153294" w:rsidTr="00A640D9">
        <w:tc>
          <w:tcPr>
            <w:tcW w:w="11761" w:type="dxa"/>
            <w:gridSpan w:val="3"/>
          </w:tcPr>
          <w:p w:rsidR="003878B7" w:rsidRPr="00153294" w:rsidRDefault="003878B7"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Prezantimi dhe demonstrimi i rezultateve të arritura</w:t>
            </w:r>
          </w:p>
          <w:p w:rsidR="003878B7" w:rsidRPr="00153294" w:rsidRDefault="003878B7"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3878B7" w:rsidRDefault="003878B7" w:rsidP="003878B7">
            <w:pPr>
              <w:pStyle w:val="TableParagraph"/>
              <w:numPr>
                <w:ilvl w:val="0"/>
                <w:numId w:val="175"/>
              </w:numPr>
              <w:tabs>
                <w:tab w:val="left" w:pos="359"/>
              </w:tabs>
              <w:spacing w:before="10"/>
              <w:ind w:hanging="283"/>
              <w:rPr>
                <w:rFonts w:ascii="Times New Roman" w:eastAsia="Times New Roman" w:hAnsi="Times New Roman"/>
                <w:sz w:val="20"/>
                <w:szCs w:val="20"/>
              </w:rPr>
            </w:pPr>
            <w:r>
              <w:rPr>
                <w:rFonts w:ascii="Times New Roman" w:hAnsi="Times New Roman"/>
                <w:color w:val="231F20"/>
                <w:sz w:val="20"/>
              </w:rPr>
              <w:t>demonstrojnë se kanë kuptuar kohën 4/4;</w:t>
            </w:r>
          </w:p>
          <w:p w:rsidR="003878B7" w:rsidRDefault="003878B7" w:rsidP="003878B7">
            <w:pPr>
              <w:pStyle w:val="TableParagraph"/>
              <w:numPr>
                <w:ilvl w:val="0"/>
                <w:numId w:val="175"/>
              </w:numPr>
              <w:tabs>
                <w:tab w:val="left" w:pos="359"/>
              </w:tabs>
              <w:spacing w:before="10"/>
              <w:ind w:hanging="283"/>
              <w:rPr>
                <w:rFonts w:ascii="Times New Roman" w:eastAsia="Times New Roman" w:hAnsi="Times New Roman"/>
                <w:sz w:val="20"/>
                <w:szCs w:val="20"/>
              </w:rPr>
            </w:pPr>
            <w:r>
              <w:rPr>
                <w:rFonts w:ascii="Times New Roman" w:hAnsi="Times New Roman"/>
                <w:color w:val="231F20"/>
                <w:sz w:val="20"/>
              </w:rPr>
              <w:t>shkruajnë dhe lexojnë në kohën 4/4;</w:t>
            </w:r>
          </w:p>
          <w:p w:rsidR="003878B7" w:rsidRDefault="003878B7" w:rsidP="003878B7">
            <w:pPr>
              <w:pStyle w:val="TableParagraph"/>
              <w:numPr>
                <w:ilvl w:val="0"/>
                <w:numId w:val="175"/>
              </w:numPr>
              <w:tabs>
                <w:tab w:val="left" w:pos="359"/>
              </w:tabs>
              <w:spacing w:before="10"/>
              <w:ind w:hanging="283"/>
              <w:rPr>
                <w:rFonts w:ascii="Times New Roman" w:eastAsia="Times New Roman" w:hAnsi="Times New Roman"/>
                <w:sz w:val="20"/>
                <w:szCs w:val="20"/>
              </w:rPr>
            </w:pPr>
            <w:r>
              <w:rPr>
                <w:rFonts w:ascii="Times New Roman" w:hAnsi="Times New Roman"/>
                <w:color w:val="231F20"/>
                <w:sz w:val="20"/>
              </w:rPr>
              <w:t>krijojnë në kohën 4/4 me kombinime të ndryshme notash dhe pushimesh.</w:t>
            </w:r>
          </w:p>
          <w:p w:rsidR="003878B7" w:rsidRPr="00A806D1" w:rsidRDefault="003878B7" w:rsidP="00A640D9">
            <w:pPr>
              <w:pStyle w:val="ListParagraph"/>
              <w:numPr>
                <w:ilvl w:val="0"/>
                <w:numId w:val="83"/>
              </w:numPr>
              <w:spacing w:after="0" w:line="240" w:lineRule="auto"/>
              <w:ind w:left="0"/>
              <w:rPr>
                <w:rFonts w:ascii="Times New Roman" w:hAnsi="Times New Roman"/>
                <w:sz w:val="20"/>
                <w:szCs w:val="20"/>
                <w:lang w:val="sq-AL"/>
              </w:rPr>
            </w:pPr>
          </w:p>
        </w:tc>
      </w:tr>
      <w:tr w:rsidR="003878B7" w:rsidRPr="003F01A3" w:rsidTr="00A640D9">
        <w:tc>
          <w:tcPr>
            <w:tcW w:w="11761" w:type="dxa"/>
            <w:gridSpan w:val="3"/>
          </w:tcPr>
          <w:p w:rsidR="003878B7" w:rsidRPr="003F01A3" w:rsidRDefault="003878B7" w:rsidP="003F01A3">
            <w:pPr>
              <w:spacing w:after="0" w:line="240" w:lineRule="auto"/>
              <w:rPr>
                <w:rFonts w:ascii="Times" w:hAnsi="Times"/>
                <w:sz w:val="20"/>
                <w:szCs w:val="20"/>
              </w:rPr>
            </w:pPr>
          </w:p>
          <w:p w:rsidR="003878B7" w:rsidRPr="003F01A3" w:rsidRDefault="003878B7" w:rsidP="003F01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3F01A3">
              <w:rPr>
                <w:rFonts w:ascii="Times" w:hAnsi="Times" w:cs="Helvetica"/>
                <w:b/>
                <w:bCs/>
                <w:color w:val="000000"/>
                <w:sz w:val="20"/>
                <w:szCs w:val="20"/>
                <w:lang w:val="en-GB"/>
              </w:rPr>
              <w:t>Vlerësimi</w:t>
            </w:r>
          </w:p>
          <w:p w:rsidR="003F01A3" w:rsidRPr="003F01A3" w:rsidRDefault="003878B7" w:rsidP="003F01A3">
            <w:pPr>
              <w:autoSpaceDE w:val="0"/>
              <w:autoSpaceDN w:val="0"/>
              <w:adjustRightInd w:val="0"/>
              <w:spacing w:after="0" w:line="240" w:lineRule="auto"/>
              <w:jc w:val="both"/>
              <w:rPr>
                <w:rFonts w:ascii="Times" w:hAnsi="Times" w:cs="AppleSystemUIFont"/>
                <w:i/>
                <w:iCs/>
                <w:sz w:val="20"/>
                <w:szCs w:val="20"/>
              </w:rPr>
            </w:pPr>
            <w:r w:rsidRPr="003F01A3">
              <w:rPr>
                <w:rFonts w:ascii="Times" w:hAnsi="Times" w:cs="Helvetica"/>
                <w:color w:val="000000"/>
                <w:sz w:val="20"/>
                <w:szCs w:val="20"/>
                <w:lang w:val="en-GB"/>
              </w:rPr>
              <w:t xml:space="preserve">Është demonstrim i rezultateve të arritura të nxënësve </w:t>
            </w:r>
            <w:proofErr w:type="gramStart"/>
            <w:r w:rsidRPr="003F01A3">
              <w:rPr>
                <w:rFonts w:ascii="Times" w:hAnsi="Times" w:cs="Helvetica"/>
                <w:color w:val="000000"/>
                <w:sz w:val="20"/>
                <w:szCs w:val="20"/>
                <w:lang w:val="en-GB"/>
              </w:rPr>
              <w:t xml:space="preserve">në  </w:t>
            </w:r>
            <w:r w:rsidRPr="003F01A3">
              <w:rPr>
                <w:rFonts w:ascii="Times" w:hAnsi="Times" w:cs="Helvetica"/>
                <w:b/>
                <w:bCs/>
                <w:color w:val="000000"/>
                <w:sz w:val="20"/>
                <w:szCs w:val="20"/>
                <w:lang w:val="en-GB"/>
              </w:rPr>
              <w:t>kompetencën</w:t>
            </w:r>
            <w:proofErr w:type="gramEnd"/>
            <w:r w:rsidRPr="003F01A3">
              <w:rPr>
                <w:rFonts w:ascii="Times" w:hAnsi="Times" w:cs="Helvetica"/>
                <w:b/>
                <w:bCs/>
                <w:color w:val="000000"/>
                <w:sz w:val="20"/>
                <w:szCs w:val="20"/>
                <w:lang w:val="en-GB"/>
              </w:rPr>
              <w:t xml:space="preserve"> e krijimit </w:t>
            </w:r>
            <w:r w:rsidRPr="003F01A3">
              <w:rPr>
                <w:rFonts w:ascii="Times" w:hAnsi="Times" w:cs="Helvetica"/>
                <w:color w:val="000000"/>
                <w:sz w:val="20"/>
                <w:szCs w:val="20"/>
                <w:lang w:val="en-GB"/>
              </w:rPr>
              <w:t xml:space="preserve">bazuar në RN e programit mësimor </w:t>
            </w:r>
            <w:r w:rsidRPr="003F01A3">
              <w:rPr>
                <w:rFonts w:ascii="Times" w:hAnsi="Times" w:cs="AppleSystemUIFontBold"/>
                <w:i/>
                <w:iCs/>
                <w:sz w:val="20"/>
                <w:szCs w:val="20"/>
              </w:rPr>
              <w:t>RN(GJKM)</w:t>
            </w:r>
            <w:r w:rsidR="005D1EEF" w:rsidRPr="003F01A3">
              <w:rPr>
                <w:rFonts w:ascii="Times" w:hAnsi="Times" w:cs="AppleSystemUIFontBold"/>
                <w:i/>
                <w:iCs/>
                <w:sz w:val="20"/>
                <w:szCs w:val="20"/>
              </w:rPr>
              <w:t>12</w:t>
            </w:r>
            <w:r w:rsidRPr="003F01A3">
              <w:rPr>
                <w:rFonts w:ascii="Times" w:hAnsi="Times" w:cs="AppleSystemUIFontBold"/>
                <w:i/>
                <w:iCs/>
                <w:sz w:val="20"/>
                <w:szCs w:val="20"/>
              </w:rPr>
              <w:t xml:space="preserve"> </w:t>
            </w:r>
            <w:r w:rsidRPr="003F01A3">
              <w:rPr>
                <w:rFonts w:ascii="Times" w:hAnsi="Times"/>
                <w:b/>
                <w:bCs/>
                <w:sz w:val="20"/>
                <w:szCs w:val="20"/>
              </w:rPr>
              <w:t xml:space="preserve"> </w:t>
            </w:r>
            <w:r w:rsidR="003F01A3" w:rsidRPr="003F01A3">
              <w:rPr>
                <w:rFonts w:ascii="Times" w:hAnsi="Times" w:cs="AppleSystemUIFontBold"/>
                <w:i/>
                <w:iCs/>
                <w:sz w:val="20"/>
                <w:szCs w:val="20"/>
              </w:rPr>
              <w:t>“Krijon ushtrime ritmike apo melodike në kohët 2-3-4 ritmike duke shpjeguar rrugët që ka ndjekur për t’i krijuar ato.”</w:t>
            </w:r>
          </w:p>
          <w:p w:rsidR="003878B7" w:rsidRPr="003F01A3" w:rsidRDefault="003878B7" w:rsidP="003F01A3">
            <w:pPr>
              <w:autoSpaceDE w:val="0"/>
              <w:autoSpaceDN w:val="0"/>
              <w:adjustRightInd w:val="0"/>
              <w:spacing w:after="0" w:line="240" w:lineRule="auto"/>
              <w:ind w:left="720"/>
              <w:jc w:val="both"/>
              <w:rPr>
                <w:rFonts w:ascii="Times" w:hAnsi="Times" w:cs="AppleSystemUIFont"/>
                <w:sz w:val="20"/>
                <w:szCs w:val="20"/>
              </w:rPr>
            </w:pPr>
            <w:r w:rsidRPr="003F01A3">
              <w:rPr>
                <w:rFonts w:ascii="Times" w:hAnsi="Times" w:cs="AppleSystemUIFontBold"/>
                <w:i/>
                <w:iCs/>
                <w:sz w:val="20"/>
                <w:szCs w:val="20"/>
              </w:rPr>
              <w:t xml:space="preserve">N1 (Dobët): </w:t>
            </w:r>
            <w:r w:rsidR="003F01A3" w:rsidRPr="003F01A3">
              <w:rPr>
                <w:rFonts w:ascii="Times" w:hAnsi="Times" w:cs="AppleSystemUIFont"/>
                <w:sz w:val="20"/>
                <w:szCs w:val="20"/>
              </w:rPr>
              <w:t>Nuk arrin të krijojë një ushtrim në një nga ritmet e thjeshta.</w:t>
            </w:r>
          </w:p>
          <w:p w:rsidR="003878B7" w:rsidRPr="003F01A3" w:rsidRDefault="003878B7" w:rsidP="003F01A3">
            <w:pPr>
              <w:spacing w:after="0" w:line="240" w:lineRule="auto"/>
              <w:ind w:left="720"/>
              <w:rPr>
                <w:rFonts w:ascii="Times" w:hAnsi="Times" w:cs="AppleSystemUIFont"/>
                <w:sz w:val="20"/>
                <w:szCs w:val="20"/>
              </w:rPr>
            </w:pPr>
            <w:r w:rsidRPr="003F01A3">
              <w:rPr>
                <w:rFonts w:ascii="Times" w:hAnsi="Times" w:cs="AppleSystemUIFontBold"/>
                <w:i/>
                <w:iCs/>
                <w:sz w:val="20"/>
                <w:szCs w:val="20"/>
              </w:rPr>
              <w:t xml:space="preserve">N2 (Mjaftueshëm): </w:t>
            </w:r>
            <w:r w:rsidR="003F01A3" w:rsidRPr="003F01A3">
              <w:rPr>
                <w:rFonts w:ascii="Times" w:hAnsi="Times" w:cs="AppleSystemUIFont"/>
                <w:sz w:val="20"/>
                <w:szCs w:val="20"/>
              </w:rPr>
              <w:t xml:space="preserve">Krijon me ndihmë një ushtrim të thjeshtë ritmik ose melodik në ritëm të </w:t>
            </w:r>
            <w:proofErr w:type="gramStart"/>
            <w:r w:rsidR="003F01A3" w:rsidRPr="003F01A3">
              <w:rPr>
                <w:rFonts w:ascii="Times" w:hAnsi="Times" w:cs="AppleSystemUIFont"/>
                <w:sz w:val="20"/>
                <w:szCs w:val="20"/>
              </w:rPr>
              <w:t>caktuar.</w:t>
            </w:r>
            <w:r w:rsidRPr="003F01A3">
              <w:rPr>
                <w:rFonts w:ascii="Times" w:hAnsi="Times" w:cs="AppleSystemUIFont"/>
                <w:sz w:val="20"/>
                <w:szCs w:val="20"/>
              </w:rPr>
              <w:t>.</w:t>
            </w:r>
            <w:proofErr w:type="gramEnd"/>
          </w:p>
          <w:p w:rsidR="003878B7" w:rsidRPr="003F01A3" w:rsidRDefault="003878B7" w:rsidP="003F01A3">
            <w:pPr>
              <w:autoSpaceDE w:val="0"/>
              <w:autoSpaceDN w:val="0"/>
              <w:adjustRightInd w:val="0"/>
              <w:spacing w:after="0" w:line="240" w:lineRule="auto"/>
              <w:ind w:left="720"/>
              <w:jc w:val="both"/>
              <w:rPr>
                <w:rFonts w:ascii="Times" w:hAnsi="Times" w:cs="AppleSystemUIFont"/>
                <w:sz w:val="20"/>
                <w:szCs w:val="20"/>
              </w:rPr>
            </w:pPr>
            <w:r w:rsidRPr="003F01A3">
              <w:rPr>
                <w:rFonts w:ascii="Times" w:hAnsi="Times" w:cs="AppleSystemUIFontBold"/>
                <w:sz w:val="20"/>
                <w:szCs w:val="20"/>
              </w:rPr>
              <w:t xml:space="preserve">N3 </w:t>
            </w:r>
            <w:r w:rsidRPr="003F01A3">
              <w:rPr>
                <w:rFonts w:ascii="Times" w:hAnsi="Times" w:cs="AppleSystemUIFontBold"/>
                <w:i/>
                <w:iCs/>
                <w:sz w:val="20"/>
                <w:szCs w:val="20"/>
              </w:rPr>
              <w:t>(Mirë):</w:t>
            </w:r>
            <w:r w:rsidRPr="003F01A3">
              <w:rPr>
                <w:rFonts w:ascii="Times" w:hAnsi="Times" w:cs="AppleSystemUIFont"/>
                <w:i/>
                <w:iCs/>
                <w:sz w:val="20"/>
                <w:szCs w:val="20"/>
              </w:rPr>
              <w:t xml:space="preserve">  </w:t>
            </w:r>
            <w:r w:rsidR="003F01A3" w:rsidRPr="003F01A3">
              <w:rPr>
                <w:rFonts w:ascii="Times" w:hAnsi="Times" w:cs="AppleSystemUIFont"/>
                <w:sz w:val="20"/>
                <w:szCs w:val="20"/>
              </w:rPr>
              <w:t>Krijon ushtrime ritmike/</w:t>
            </w:r>
            <w:proofErr w:type="gramStart"/>
            <w:r w:rsidR="003F01A3" w:rsidRPr="003F01A3">
              <w:rPr>
                <w:rFonts w:ascii="Times" w:hAnsi="Times" w:cs="AppleSystemUIFont"/>
                <w:sz w:val="20"/>
                <w:szCs w:val="20"/>
              </w:rPr>
              <w:t>melodike  në</w:t>
            </w:r>
            <w:proofErr w:type="gramEnd"/>
            <w:r w:rsidR="003F01A3" w:rsidRPr="003F01A3">
              <w:rPr>
                <w:rFonts w:ascii="Times" w:hAnsi="Times" w:cs="AppleSystemUIFont"/>
                <w:sz w:val="20"/>
                <w:szCs w:val="20"/>
              </w:rPr>
              <w:t xml:space="preserve"> ritmet 2-3-4 dhe shpjegon hapat e ndjekur.</w:t>
            </w:r>
          </w:p>
          <w:p w:rsidR="003878B7" w:rsidRPr="003F01A3" w:rsidRDefault="003878B7" w:rsidP="003F01A3">
            <w:pPr>
              <w:autoSpaceDE w:val="0"/>
              <w:autoSpaceDN w:val="0"/>
              <w:adjustRightInd w:val="0"/>
              <w:spacing w:after="0" w:line="240" w:lineRule="auto"/>
              <w:ind w:left="720"/>
              <w:jc w:val="both"/>
              <w:rPr>
                <w:rFonts w:ascii="Times" w:hAnsi="Times" w:cs="AppleSystemUIFont"/>
                <w:sz w:val="20"/>
                <w:szCs w:val="20"/>
              </w:rPr>
            </w:pPr>
            <w:r w:rsidRPr="003F01A3">
              <w:rPr>
                <w:rFonts w:ascii="Times" w:hAnsi="Times" w:cs="AppleSystemUIFontBold"/>
                <w:sz w:val="20"/>
                <w:szCs w:val="20"/>
              </w:rPr>
              <w:t xml:space="preserve">N4 </w:t>
            </w:r>
            <w:r w:rsidRPr="003F01A3">
              <w:rPr>
                <w:rFonts w:ascii="Times" w:hAnsi="Times" w:cs="AppleSystemUIFontBold"/>
                <w:i/>
                <w:iCs/>
                <w:sz w:val="20"/>
                <w:szCs w:val="20"/>
              </w:rPr>
              <w:t>(Shumë Mirë):</w:t>
            </w:r>
            <w:r w:rsidRPr="003F01A3">
              <w:rPr>
                <w:rFonts w:ascii="Times" w:hAnsi="Times" w:cs="AppleSystemUIFontBold"/>
                <w:sz w:val="20"/>
                <w:szCs w:val="20"/>
              </w:rPr>
              <w:t xml:space="preserve">  </w:t>
            </w:r>
            <w:r w:rsidR="003F01A3" w:rsidRPr="003F01A3">
              <w:rPr>
                <w:rFonts w:ascii="Times" w:hAnsi="Times" w:cs="AppleSystemUIFont"/>
                <w:sz w:val="20"/>
                <w:szCs w:val="20"/>
              </w:rPr>
              <w:t>Krijon dhe analizon në mënyrë të pavarur ushtrime ritmike dhe melodike në ritmet e mësuara duke argumentuar qartë procesin krijues.</w:t>
            </w:r>
          </w:p>
          <w:p w:rsidR="003878B7" w:rsidRPr="003F01A3" w:rsidRDefault="003878B7" w:rsidP="003F01A3">
            <w:pPr>
              <w:pStyle w:val="ListParagraph"/>
              <w:numPr>
                <w:ilvl w:val="0"/>
                <w:numId w:val="82"/>
              </w:numPr>
              <w:spacing w:after="0" w:line="240" w:lineRule="auto"/>
              <w:rPr>
                <w:rFonts w:ascii="Times" w:hAnsi="Times"/>
                <w:sz w:val="20"/>
                <w:szCs w:val="20"/>
                <w:lang w:val="sq-AL"/>
              </w:rPr>
            </w:pPr>
          </w:p>
        </w:tc>
      </w:tr>
    </w:tbl>
    <w:p w:rsidR="00053088" w:rsidRDefault="00053088" w:rsidP="00053088">
      <w:pPr>
        <w:spacing w:line="360" w:lineRule="auto"/>
        <w:rPr>
          <w:rFonts w:ascii="Times New Roman" w:hAnsi="Times New Roman"/>
          <w:b/>
          <w:sz w:val="24"/>
          <w:szCs w:val="24"/>
          <w:lang w:val="sq-AL"/>
        </w:rPr>
      </w:pPr>
    </w:p>
    <w:p w:rsidR="003878B7" w:rsidRPr="00153294" w:rsidRDefault="003878B7" w:rsidP="003878B7">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Pr>
          <w:rFonts w:ascii="Times New Roman" w:hAnsi="Times New Roman"/>
          <w:b/>
          <w:sz w:val="24"/>
          <w:szCs w:val="24"/>
          <w:highlight w:val="yellow"/>
          <w:lang w:val="sq-AL"/>
        </w:rPr>
        <w:t>9</w:t>
      </w:r>
      <w:r w:rsidR="005D1EEF">
        <w:rPr>
          <w:rFonts w:ascii="Times New Roman" w:hAnsi="Times New Roman"/>
          <w:b/>
          <w:sz w:val="24"/>
          <w:szCs w:val="24"/>
          <w:highlight w:val="yellow"/>
          <w:lang w:val="sq-AL"/>
        </w:rPr>
        <w:t>5</w:t>
      </w:r>
      <w:r w:rsidRPr="002A524E">
        <w:rPr>
          <w:rFonts w:ascii="Times New Roman" w:hAnsi="Times New Roman"/>
          <w:b/>
          <w:sz w:val="24"/>
          <w:szCs w:val="24"/>
          <w:highlight w:val="yellow"/>
          <w:lang w:val="sq-AL"/>
        </w:rPr>
        <w:t xml:space="preserve"> pdf</w:t>
      </w:r>
    </w:p>
    <w:p w:rsidR="003878B7" w:rsidRDefault="003878B7" w:rsidP="00053088">
      <w:pPr>
        <w:spacing w:line="360" w:lineRule="auto"/>
        <w:rPr>
          <w:rFonts w:ascii="Times New Roman" w:hAnsi="Times New Roman"/>
          <w:b/>
          <w:sz w:val="24"/>
          <w:szCs w:val="24"/>
          <w:lang w:val="sq-AL"/>
        </w:rPr>
      </w:pPr>
    </w:p>
    <w:p w:rsidR="003878B7" w:rsidRPr="00153294" w:rsidRDefault="003878B7" w:rsidP="00053088">
      <w:pPr>
        <w:spacing w:line="360" w:lineRule="auto"/>
        <w:rPr>
          <w:rFonts w:ascii="Times New Roman" w:hAnsi="Times New Roman"/>
          <w:b/>
          <w:sz w:val="24"/>
          <w:szCs w:val="24"/>
          <w:lang w:val="sq-AL"/>
        </w:rPr>
      </w:pPr>
    </w:p>
    <w:tbl>
      <w:tblP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16"/>
        <w:gridCol w:w="6314"/>
      </w:tblGrid>
      <w:tr w:rsidR="00B63670" w:rsidRPr="00153294" w:rsidTr="00B63670">
        <w:tc>
          <w:tcPr>
            <w:tcW w:w="2689"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61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314"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w:t>
            </w:r>
            <w:r w:rsidR="00473DC8">
              <w:rPr>
                <w:rFonts w:ascii="Times New Roman" w:hAnsi="Times New Roman"/>
                <w:sz w:val="20"/>
                <w:szCs w:val="20"/>
                <w:lang w:val="sq-AL"/>
              </w:rPr>
              <w:t>Neve jemi l</w:t>
            </w:r>
            <w:r w:rsidRPr="00153294">
              <w:rPr>
                <w:rFonts w:ascii="Times New Roman" w:hAnsi="Times New Roman"/>
                <w:sz w:val="20"/>
                <w:szCs w:val="20"/>
                <w:lang w:val="sq-AL"/>
              </w:rPr>
              <w:t>ule bore”</w:t>
            </w:r>
          </w:p>
          <w:p w:rsidR="00053088" w:rsidRPr="00153294" w:rsidRDefault="00053088" w:rsidP="00A640D9">
            <w:pPr>
              <w:spacing w:after="0" w:line="240" w:lineRule="auto"/>
              <w:jc w:val="center"/>
              <w:rPr>
                <w:rFonts w:ascii="Times New Roman" w:hAnsi="Times New Roman"/>
                <w:sz w:val="20"/>
                <w:szCs w:val="20"/>
                <w:lang w:val="sq-AL"/>
              </w:rPr>
            </w:pPr>
          </w:p>
        </w:tc>
        <w:tc>
          <w:tcPr>
            <w:tcW w:w="6314" w:type="dxa"/>
            <w:shd w:val="clear" w:color="auto" w:fill="auto"/>
          </w:tcPr>
          <w:p w:rsidR="00053088" w:rsidRPr="00473DC8"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 Situata e të nxënit: </w:t>
            </w:r>
            <w:r w:rsidR="00473DC8">
              <w:rPr>
                <w:rFonts w:ascii="Times New Roman" w:hAnsi="Times New Roman"/>
                <w:sz w:val="20"/>
                <w:szCs w:val="20"/>
                <w:lang w:val="en-GB"/>
              </w:rPr>
              <w:t>Kujdesi për lulet</w:t>
            </w:r>
          </w:p>
          <w:p w:rsidR="00473DC8" w:rsidRDefault="00473DC8" w:rsidP="00473DC8">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 xml:space="preserve">Nxënësit </w:t>
            </w:r>
            <w:r>
              <w:rPr>
                <w:rFonts w:ascii="ÍMÖu'3" w:hAnsi="ÍMÖu'3" w:cs="ÍMÖu'3"/>
                <w:sz w:val="20"/>
                <w:szCs w:val="20"/>
                <w:lang w:val="en-GB"/>
              </w:rPr>
              <w:t xml:space="preserve">􀃀 </w:t>
            </w:r>
            <w:r>
              <w:rPr>
                <w:rFonts w:ascii="Times New Roman" w:hAnsi="Times New Roman"/>
                <w:sz w:val="20"/>
                <w:szCs w:val="20"/>
                <w:lang w:val="en-GB"/>
              </w:rPr>
              <w:t>asin për lulet dhe kujdesin</w:t>
            </w:r>
          </w:p>
          <w:p w:rsidR="00473DC8" w:rsidRDefault="00473DC8" w:rsidP="00473DC8">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ndaj tyre. Pse duhet të kujdesemi për</w:t>
            </w:r>
          </w:p>
          <w:p w:rsidR="00473DC8" w:rsidRDefault="00473DC8" w:rsidP="00473DC8">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to dhe sa të dobishme janë ato në jetën</w:t>
            </w:r>
          </w:p>
          <w:p w:rsidR="00053088" w:rsidRPr="00153294" w:rsidRDefault="00473DC8" w:rsidP="00473DC8">
            <w:pPr>
              <w:spacing w:after="0" w:line="240" w:lineRule="auto"/>
              <w:rPr>
                <w:rFonts w:ascii="Times New Roman" w:hAnsi="Times New Roman"/>
                <w:b/>
                <w:sz w:val="20"/>
                <w:szCs w:val="20"/>
                <w:lang w:val="sq-AL"/>
              </w:rPr>
            </w:pPr>
            <w:r>
              <w:rPr>
                <w:rFonts w:ascii="Times New Roman" w:hAnsi="Times New Roman"/>
                <w:sz w:val="20"/>
                <w:szCs w:val="20"/>
                <w:lang w:val="en-GB"/>
              </w:rPr>
              <w:t>tonë?</w:t>
            </w:r>
          </w:p>
        </w:tc>
      </w:tr>
      <w:tr w:rsidR="00053088" w:rsidRPr="00153294" w:rsidTr="00B63670">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053088" w:rsidRPr="00153294" w:rsidRDefault="00053088" w:rsidP="00053088">
            <w:pPr>
              <w:pStyle w:val="ListParagraph"/>
              <w:numPr>
                <w:ilvl w:val="0"/>
                <w:numId w:val="10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053088" w:rsidRPr="00153294" w:rsidRDefault="00053088" w:rsidP="00053088">
            <w:pPr>
              <w:pStyle w:val="ListParagraph"/>
              <w:numPr>
                <w:ilvl w:val="0"/>
                <w:numId w:val="10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këngën me ndjenjë dhe emocion; </w:t>
            </w:r>
          </w:p>
          <w:p w:rsidR="00053088" w:rsidRPr="00153294" w:rsidRDefault="00053088" w:rsidP="00053088">
            <w:pPr>
              <w:pStyle w:val="ListParagraph"/>
              <w:numPr>
                <w:ilvl w:val="0"/>
                <w:numId w:val="10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lastRenderedPageBreak/>
              <w:t xml:space="preserve">respekton interpretimin dhe performimin e shokëve; </w:t>
            </w:r>
          </w:p>
          <w:p w:rsidR="00053088" w:rsidRPr="00153294" w:rsidRDefault="00053088" w:rsidP="00053088">
            <w:pPr>
              <w:pStyle w:val="ListParagraph"/>
              <w:numPr>
                <w:ilvl w:val="0"/>
                <w:numId w:val="10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6314"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lastRenderedPageBreak/>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nxënësit</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me vijën melodike të këngës</w:t>
            </w:r>
          </w:p>
        </w:tc>
        <w:tc>
          <w:tcPr>
            <w:tcW w:w="6314"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Shkencat shoqërore dhe mjedisi: </w:t>
            </w:r>
            <w:r w:rsidR="00473DC8">
              <w:rPr>
                <w:rFonts w:ascii="Times New Roman" w:hAnsi="Times New Roman"/>
                <w:sz w:val="20"/>
                <w:szCs w:val="20"/>
                <w:lang w:val="sq-AL"/>
              </w:rPr>
              <w:t>Qytetaria</w:t>
            </w:r>
          </w:p>
        </w:tc>
      </w:tr>
      <w:tr w:rsidR="00053088" w:rsidRPr="00153294" w:rsidTr="00B63670">
        <w:tc>
          <w:tcPr>
            <w:tcW w:w="11619"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B63670">
        <w:trPr>
          <w:trHeight w:val="670"/>
        </w:trPr>
        <w:tc>
          <w:tcPr>
            <w:tcW w:w="11619" w:type="dxa"/>
            <w:gridSpan w:val="3"/>
          </w:tcPr>
          <w:p w:rsidR="00053088" w:rsidRPr="00153294" w:rsidRDefault="00053088"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3F77C9" w:rsidRDefault="003F77C9" w:rsidP="003F77C9">
            <w:pPr>
              <w:autoSpaceDE w:val="0"/>
              <w:autoSpaceDN w:val="0"/>
              <w:adjustRightInd w:val="0"/>
              <w:spacing w:after="0" w:line="240" w:lineRule="auto"/>
              <w:rPr>
                <w:rFonts w:ascii="Times New Roman" w:hAnsi="Times New Roman"/>
                <w:sz w:val="20"/>
                <w:szCs w:val="20"/>
                <w:lang w:val="en-GB"/>
              </w:rPr>
            </w:pPr>
            <w:r>
              <w:rPr>
                <w:rFonts w:ascii="Times New Roman" w:hAnsi="Times New Roman"/>
                <w:sz w:val="20"/>
                <w:szCs w:val="20"/>
                <w:lang w:val="en-GB"/>
              </w:rPr>
              <w:t>Mësuesi u kërkon nxënësve/eve të thonë se cilat lule janë të dashura për ta. A kanë dhuruar lule? Kujt?</w:t>
            </w:r>
          </w:p>
          <w:p w:rsidR="00053088" w:rsidRPr="00153294" w:rsidRDefault="003F77C9" w:rsidP="003F77C9">
            <w:pPr>
              <w:spacing w:after="0" w:line="240" w:lineRule="auto"/>
              <w:rPr>
                <w:rFonts w:ascii="Times New Roman" w:hAnsi="Times New Roman"/>
                <w:sz w:val="20"/>
                <w:szCs w:val="20"/>
                <w:lang w:val="sq-AL"/>
              </w:rPr>
            </w:pPr>
            <w:r>
              <w:rPr>
                <w:rFonts w:ascii="Times New Roman" w:hAnsi="Times New Roman"/>
                <w:sz w:val="20"/>
                <w:szCs w:val="20"/>
                <w:lang w:val="en-GB"/>
              </w:rPr>
              <w:t>Nxitet diskutimi me nj</w:t>
            </w:r>
            <w:r w:rsidR="007655E0">
              <w:rPr>
                <w:rFonts w:ascii="Times New Roman" w:hAnsi="Times New Roman"/>
                <w:sz w:val="20"/>
                <w:szCs w:val="20"/>
                <w:lang w:val="en-GB"/>
              </w:rPr>
              <w:t>ë</w:t>
            </w:r>
            <w:r>
              <w:rPr>
                <w:rFonts w:ascii="Times New Roman" w:hAnsi="Times New Roman"/>
                <w:sz w:val="20"/>
                <w:szCs w:val="20"/>
                <w:lang w:val="en-GB"/>
              </w:rPr>
              <w:t>ri tjetrin.</w:t>
            </w:r>
          </w:p>
        </w:tc>
      </w:tr>
      <w:tr w:rsidR="00053088" w:rsidRPr="00153294" w:rsidTr="00B63670">
        <w:tc>
          <w:tcPr>
            <w:tcW w:w="11619"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Për t</w:t>
            </w:r>
            <w:r>
              <w:rPr>
                <w:rFonts w:ascii="Times New Roman" w:hAnsi="Times New Roman"/>
                <w:sz w:val="20"/>
                <w:szCs w:val="20"/>
                <w:lang w:val="sq-AL"/>
              </w:rPr>
              <w:t>’</w:t>
            </w:r>
            <w:r w:rsidRPr="00153294">
              <w:rPr>
                <w:rFonts w:ascii="Times New Roman" w:hAnsi="Times New Roman"/>
                <w:sz w:val="20"/>
                <w:szCs w:val="20"/>
                <w:lang w:val="sq-AL"/>
              </w:rPr>
              <w:t>i shtuar repertorit të tyre edhe një këngë të re</w:t>
            </w:r>
            <w:r>
              <w:rPr>
                <w:rFonts w:ascii="Times New Roman" w:hAnsi="Times New Roman"/>
                <w:sz w:val="20"/>
                <w:szCs w:val="20"/>
                <w:lang w:val="sq-AL"/>
              </w:rPr>
              <w:t>,</w:t>
            </w:r>
            <w:r w:rsidRPr="00153294">
              <w:rPr>
                <w:rFonts w:ascii="Times New Roman" w:hAnsi="Times New Roman"/>
                <w:sz w:val="20"/>
                <w:szCs w:val="20"/>
                <w:lang w:val="sq-AL"/>
              </w:rPr>
              <w:t xml:space="preserve"> ata mësojnë këngën </w:t>
            </w:r>
            <w:r>
              <w:rPr>
                <w:rFonts w:ascii="Times New Roman" w:hAnsi="Times New Roman"/>
                <w:sz w:val="20"/>
                <w:szCs w:val="20"/>
                <w:lang w:val="sq-AL"/>
              </w:rPr>
              <w:t>“</w:t>
            </w:r>
            <w:r w:rsidR="003F77C9">
              <w:rPr>
                <w:rFonts w:ascii="Times New Roman" w:hAnsi="Times New Roman"/>
                <w:sz w:val="20"/>
                <w:szCs w:val="20"/>
                <w:lang w:val="sq-AL"/>
              </w:rPr>
              <w:t>Neve jemi l</w:t>
            </w:r>
            <w:r w:rsidRPr="00153294">
              <w:rPr>
                <w:rFonts w:ascii="Times New Roman" w:hAnsi="Times New Roman"/>
                <w:sz w:val="20"/>
                <w:szCs w:val="20"/>
                <w:lang w:val="sq-AL"/>
              </w:rPr>
              <w:t>ule bore</w:t>
            </w:r>
            <w:r>
              <w:rPr>
                <w:rFonts w:ascii="Times New Roman" w:hAnsi="Times New Roman"/>
                <w:sz w:val="20"/>
                <w:szCs w:val="20"/>
                <w:lang w:val="sq-AL"/>
              </w:rPr>
              <w:t>”</w:t>
            </w:r>
            <w:r w:rsidRPr="00153294">
              <w:rPr>
                <w:rFonts w:ascii="Times New Roman" w:hAnsi="Times New Roman"/>
                <w:sz w:val="20"/>
                <w:szCs w:val="20"/>
                <w:lang w:val="sq-AL"/>
              </w:rPr>
              <w:t xml:space="preserve">, mjaft e njohur, në grup, duke respektuar karakteristikat e këngës e cila është thjeshtë dhe e bukur.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Kënga këndohet disa herë në intonacion dhe në ritëm, duke respektuar rregullat e këndimit, dhe kënduar në grup.</w:t>
            </w:r>
          </w:p>
        </w:tc>
      </w:tr>
      <w:tr w:rsidR="00053088" w:rsidRPr="00153294" w:rsidTr="00B63670">
        <w:tc>
          <w:tcPr>
            <w:tcW w:w="11619"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w:t>
            </w:r>
            <w:r>
              <w:rPr>
                <w:rFonts w:ascii="Times New Roman" w:hAnsi="Times New Roman"/>
                <w:sz w:val="20"/>
                <w:szCs w:val="20"/>
                <w:lang w:val="sq-AL"/>
              </w:rPr>
              <w:t xml:space="preserve"> </w:t>
            </w:r>
            <w:r w:rsidRPr="00153294">
              <w:rPr>
                <w:rFonts w:ascii="Times New Roman" w:hAnsi="Times New Roman"/>
                <w:sz w:val="20"/>
                <w:szCs w:val="20"/>
                <w:lang w:val="sq-AL"/>
              </w:rPr>
              <w:t>këngëve të ndryshme që ata këndojnë në festa të ndryshme familjare apo që  festojnë në shkollë, dhe komunitet.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Demonstrojnë se ka mësuar këngën dhe tekstin e saj.</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p w:rsidR="00053088" w:rsidRPr="00153294" w:rsidRDefault="007A07D8" w:rsidP="00053088">
            <w:pPr>
              <w:pStyle w:val="ListParagraph"/>
              <w:numPr>
                <w:ilvl w:val="0"/>
                <w:numId w:val="83"/>
              </w:numPr>
              <w:spacing w:after="0" w:line="240" w:lineRule="auto"/>
              <w:ind w:left="0"/>
              <w:rPr>
                <w:rFonts w:ascii="Times New Roman" w:hAnsi="Times New Roman"/>
                <w:sz w:val="20"/>
                <w:szCs w:val="20"/>
                <w:lang w:val="sq-AL"/>
              </w:rPr>
            </w:pPr>
            <w:r>
              <w:rPr>
                <w:rFonts w:ascii="Times New Roman" w:hAnsi="Times New Roman"/>
                <w:sz w:val="20"/>
                <w:szCs w:val="20"/>
                <w:lang w:val="sq-AL"/>
              </w:rPr>
              <w:t>Z</w:t>
            </w:r>
            <w:r w:rsidR="00053088" w:rsidRPr="00153294">
              <w:rPr>
                <w:rFonts w:ascii="Times New Roman" w:hAnsi="Times New Roman"/>
                <w:sz w:val="20"/>
                <w:szCs w:val="20"/>
                <w:lang w:val="sq-AL"/>
              </w:rPr>
              <w:t>hvillojnë detyrën me një tematikë të caktuar dhe prezantojnë atë.</w:t>
            </w:r>
          </w:p>
          <w:p w:rsidR="00053088" w:rsidRPr="007A07D8" w:rsidRDefault="00053088" w:rsidP="00A640D9">
            <w:pPr>
              <w:pStyle w:val="ListParagraph"/>
              <w:numPr>
                <w:ilvl w:val="0"/>
                <w:numId w:val="83"/>
              </w:numPr>
              <w:spacing w:after="0" w:line="240" w:lineRule="auto"/>
              <w:ind w:left="0"/>
              <w:rPr>
                <w:rFonts w:ascii="Times New Roman" w:hAnsi="Times New Roman"/>
                <w:sz w:val="20"/>
                <w:szCs w:val="20"/>
                <w:lang w:val="sq-AL"/>
              </w:rPr>
            </w:pPr>
          </w:p>
        </w:tc>
      </w:tr>
      <w:tr w:rsidR="00053088" w:rsidRPr="00153294" w:rsidTr="00B63670">
        <w:tc>
          <w:tcPr>
            <w:tcW w:w="11619" w:type="dxa"/>
            <w:gridSpan w:val="3"/>
          </w:tcPr>
          <w:p w:rsidR="007A07D8" w:rsidRDefault="007A07D8" w:rsidP="007A07D8">
            <w:pPr>
              <w:pStyle w:val="ListParagraph"/>
              <w:spacing w:after="0" w:line="240" w:lineRule="auto"/>
              <w:ind w:left="0"/>
              <w:rPr>
                <w:rFonts w:ascii="Times" w:hAnsi="Times"/>
                <w:b/>
                <w:bCs/>
                <w:sz w:val="20"/>
                <w:szCs w:val="20"/>
                <w:lang w:val="sq-AL"/>
              </w:rPr>
            </w:pPr>
            <w:r w:rsidRPr="00054F37">
              <w:rPr>
                <w:rFonts w:ascii="Times" w:hAnsi="Times"/>
                <w:b/>
                <w:bCs/>
                <w:sz w:val="20"/>
                <w:szCs w:val="20"/>
                <w:lang w:val="sq-AL"/>
              </w:rPr>
              <w:t>Vlerësimi</w:t>
            </w:r>
          </w:p>
          <w:p w:rsidR="007A07D8" w:rsidRPr="00054F37" w:rsidRDefault="007A07D8" w:rsidP="007A07D8">
            <w:pPr>
              <w:pStyle w:val="ListParagraph"/>
              <w:spacing w:after="0" w:line="240" w:lineRule="auto"/>
              <w:ind w:left="0"/>
              <w:rPr>
                <w:rFonts w:ascii="Times" w:hAnsi="Times"/>
                <w:b/>
                <w:bCs/>
                <w:sz w:val="20"/>
                <w:szCs w:val="20"/>
                <w:lang w:val="sq-AL"/>
              </w:rPr>
            </w:pPr>
          </w:p>
          <w:p w:rsidR="007A07D8" w:rsidRPr="00054F37" w:rsidRDefault="007A07D8" w:rsidP="007A07D8">
            <w:pPr>
              <w:pStyle w:val="ListParagraph"/>
              <w:spacing w:after="0" w:line="240" w:lineRule="auto"/>
              <w:ind w:left="0"/>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 </w:t>
            </w:r>
            <w:r w:rsidRPr="00054F37">
              <w:rPr>
                <w:rFonts w:ascii="Times" w:hAnsi="Times" w:cs="Helvetica"/>
                <w:color w:val="000000"/>
                <w:sz w:val="20"/>
                <w:szCs w:val="20"/>
                <w:lang w:val="en-GB"/>
              </w:rPr>
              <w:t xml:space="preserve">bazuar në RN e programit mësimor </w:t>
            </w:r>
            <w:r w:rsidRPr="00054F37">
              <w:rPr>
                <w:rFonts w:ascii="Times" w:hAnsi="Times" w:cs="AppleSystemUIFontBold"/>
                <w:i/>
                <w:iCs/>
                <w:sz w:val="20"/>
                <w:szCs w:val="20"/>
              </w:rPr>
              <w:t>RN</w:t>
            </w:r>
          </w:p>
          <w:p w:rsidR="007A07D8" w:rsidRPr="00054F37" w:rsidRDefault="007A07D8" w:rsidP="007A07D8">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(TPM)2.3. “Respekton gjatë këndimit 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7A07D8" w:rsidRPr="00054F37" w:rsidRDefault="007A07D8" w:rsidP="007A07D8">
            <w:pPr>
              <w:pStyle w:val="ListParagraph"/>
              <w:spacing w:after="0" w:line="240" w:lineRule="auto"/>
              <w:ind w:left="0"/>
              <w:rPr>
                <w:rFonts w:ascii="Times" w:hAnsi="Times"/>
                <w:sz w:val="20"/>
                <w:szCs w:val="20"/>
                <w:lang w:val="sq-AL"/>
              </w:rPr>
            </w:pPr>
          </w:p>
          <w:p w:rsidR="007A07D8" w:rsidRPr="00054F37" w:rsidRDefault="007A07D8" w:rsidP="007A07D8">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N1 (Dobët): </w:t>
            </w:r>
            <w:r w:rsidRPr="00054F37">
              <w:rPr>
                <w:rFonts w:ascii="Times" w:hAnsi="Times" w:cs="AppleSystemUIFont"/>
                <w:sz w:val="20"/>
                <w:szCs w:val="20"/>
              </w:rPr>
              <w:t>Nuk arrin të shfaqë një këndim me shprehje emocionale të dukshme.</w:t>
            </w:r>
          </w:p>
          <w:p w:rsidR="007A07D8" w:rsidRPr="00054F37" w:rsidRDefault="007A07D8" w:rsidP="007A07D8">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N2 (Mjaftueshëm): </w:t>
            </w:r>
            <w:r w:rsidRPr="00054F37">
              <w:rPr>
                <w:rFonts w:ascii="Times" w:hAnsi="Times" w:cs="AppleSystemUIFont"/>
                <w:sz w:val="20"/>
                <w:szCs w:val="20"/>
              </w:rPr>
              <w:t>Këndon me ndihmë për të shfaqur shprehje emocionale të dukshme.</w:t>
            </w:r>
          </w:p>
          <w:p w:rsidR="007A07D8" w:rsidRPr="00054F37" w:rsidRDefault="007A07D8" w:rsidP="007A07D8">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N3 </w:t>
            </w:r>
            <w:r w:rsidRPr="007A07D8">
              <w:rPr>
                <w:rFonts w:ascii="Times" w:hAnsi="Times" w:cs="AppleSystemUIFontBold"/>
                <w:i/>
                <w:iCs/>
                <w:sz w:val="20"/>
                <w:szCs w:val="20"/>
              </w:rPr>
              <w:t>(Mirë):</w:t>
            </w:r>
            <w:r w:rsidRPr="00054F37">
              <w:rPr>
                <w:rFonts w:ascii="Times" w:hAnsi="Times" w:cs="AppleSystemUIFont"/>
                <w:sz w:val="20"/>
                <w:szCs w:val="20"/>
              </w:rPr>
              <w:t xml:space="preserve"> Këndon duke shprehur emocione dhe ndjenjë gjatë këndimit.</w:t>
            </w:r>
          </w:p>
          <w:p w:rsidR="007A07D8" w:rsidRPr="00054F37" w:rsidRDefault="007A07D8" w:rsidP="007A07D8">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N4 </w:t>
            </w:r>
            <w:r w:rsidRPr="007A07D8">
              <w:rPr>
                <w:rFonts w:ascii="Times" w:hAnsi="Times" w:cs="AppleSystemUIFontBold"/>
                <w:i/>
                <w:iCs/>
                <w:sz w:val="20"/>
                <w:szCs w:val="20"/>
              </w:rPr>
              <w:t>(Shumë Mirë):</w:t>
            </w:r>
            <w:r w:rsidRPr="00054F37">
              <w:rPr>
                <w:rFonts w:ascii="Times" w:hAnsi="Times" w:cs="AppleSystemUIFontBold"/>
                <w:sz w:val="20"/>
                <w:szCs w:val="20"/>
              </w:rPr>
              <w:t xml:space="preserve"> </w:t>
            </w:r>
            <w:r w:rsidRPr="00054F37">
              <w:rPr>
                <w:rFonts w:ascii="Times" w:hAnsi="Times" w:cs="AppleSystemUIFont"/>
                <w:sz w:val="20"/>
                <w:szCs w:val="20"/>
              </w:rPr>
              <w:t>Interpreton duke shfaqur shprehje emocionale të plotë, përgjatë këndimit në mënyrë artistike, të ndjerë.</w:t>
            </w:r>
          </w:p>
          <w:p w:rsidR="00053088" w:rsidRPr="00153294" w:rsidRDefault="00053088" w:rsidP="00053088">
            <w:pPr>
              <w:pStyle w:val="ListParagraph"/>
              <w:numPr>
                <w:ilvl w:val="0"/>
                <w:numId w:val="82"/>
              </w:numPr>
              <w:spacing w:after="0" w:line="240" w:lineRule="auto"/>
              <w:rPr>
                <w:rFonts w:ascii="Times New Roman" w:hAnsi="Times New Roman"/>
                <w:sz w:val="20"/>
                <w:szCs w:val="20"/>
                <w:lang w:val="sq-AL"/>
              </w:rPr>
            </w:pPr>
          </w:p>
        </w:tc>
      </w:tr>
    </w:tbl>
    <w:p w:rsidR="00053088" w:rsidRPr="00153294" w:rsidRDefault="00053088" w:rsidP="00053088">
      <w:pPr>
        <w:spacing w:after="0" w:line="360" w:lineRule="auto"/>
        <w:jc w:val="both"/>
        <w:rPr>
          <w:rFonts w:ascii="Times New Roman" w:hAnsi="Times New Roman"/>
          <w:b/>
          <w:sz w:val="24"/>
          <w:szCs w:val="24"/>
          <w:lang w:val="sq-AL"/>
        </w:rPr>
      </w:pPr>
    </w:p>
    <w:p w:rsidR="007A07D8" w:rsidRDefault="007A07D8" w:rsidP="007A07D8">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Pr>
          <w:rFonts w:ascii="Times New Roman" w:hAnsi="Times New Roman"/>
          <w:b/>
          <w:sz w:val="24"/>
          <w:szCs w:val="24"/>
          <w:highlight w:val="yellow"/>
          <w:lang w:val="sq-AL"/>
        </w:rPr>
        <w:t>98</w:t>
      </w:r>
      <w:r w:rsidRPr="002A524E">
        <w:rPr>
          <w:rFonts w:ascii="Times New Roman" w:hAnsi="Times New Roman"/>
          <w:b/>
          <w:sz w:val="24"/>
          <w:szCs w:val="24"/>
          <w:highlight w:val="yellow"/>
          <w:lang w:val="sq-AL"/>
        </w:rPr>
        <w:t xml:space="preserve"> pdf</w:t>
      </w:r>
    </w:p>
    <w:p w:rsidR="007E55DB" w:rsidRDefault="007E55DB" w:rsidP="007A07D8">
      <w:pPr>
        <w:spacing w:line="360" w:lineRule="auto"/>
        <w:ind w:left="360"/>
        <w:rPr>
          <w:rFonts w:ascii="Times New Roman" w:hAnsi="Times New Roman"/>
          <w:b/>
          <w:sz w:val="24"/>
          <w:szCs w:val="24"/>
          <w:lang w:val="sq-AL"/>
        </w:rPr>
      </w:pP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16"/>
        <w:gridCol w:w="6172"/>
      </w:tblGrid>
      <w:tr w:rsidR="002C0019" w:rsidRPr="00153294" w:rsidTr="00A640D9">
        <w:tc>
          <w:tcPr>
            <w:tcW w:w="2689" w:type="dxa"/>
            <w:shd w:val="clear" w:color="auto" w:fill="auto"/>
          </w:tcPr>
          <w:p w:rsidR="002C0019" w:rsidRPr="00153294" w:rsidRDefault="002C0019"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616" w:type="dxa"/>
            <w:shd w:val="clear" w:color="auto" w:fill="auto"/>
          </w:tcPr>
          <w:p w:rsidR="002C0019" w:rsidRPr="00153294" w:rsidRDefault="002C0019"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172" w:type="dxa"/>
            <w:shd w:val="clear" w:color="auto" w:fill="auto"/>
          </w:tcPr>
          <w:p w:rsidR="002C0019" w:rsidRPr="00153294" w:rsidRDefault="002C0019"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2C0019" w:rsidRPr="00153294" w:rsidTr="00A640D9">
        <w:tc>
          <w:tcPr>
            <w:tcW w:w="5305" w:type="dxa"/>
            <w:gridSpan w:val="2"/>
            <w:shd w:val="clear" w:color="auto" w:fill="auto"/>
          </w:tcPr>
          <w:p w:rsidR="002C0019" w:rsidRPr="00153294" w:rsidRDefault="002C0019" w:rsidP="00A640D9">
            <w:pPr>
              <w:spacing w:after="0" w:line="240" w:lineRule="auto"/>
              <w:rPr>
                <w:rFonts w:ascii="Times New Roman" w:hAnsi="Times New Roman"/>
                <w:b/>
                <w:sz w:val="20"/>
                <w:szCs w:val="20"/>
                <w:lang w:val="sq-AL"/>
              </w:rPr>
            </w:pPr>
          </w:p>
          <w:p w:rsidR="002C0019" w:rsidRPr="00153294" w:rsidRDefault="002C0019"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2C0019" w:rsidRPr="00153294" w:rsidRDefault="002C0019" w:rsidP="00A640D9">
            <w:pPr>
              <w:spacing w:after="0" w:line="240" w:lineRule="auto"/>
              <w:rPr>
                <w:rFonts w:ascii="Times New Roman" w:hAnsi="Times New Roman"/>
                <w:b/>
                <w:sz w:val="20"/>
                <w:szCs w:val="20"/>
                <w:lang w:val="sq-AL"/>
              </w:rPr>
            </w:pPr>
          </w:p>
          <w:p w:rsidR="002C0019" w:rsidRPr="00153294" w:rsidRDefault="002C0019"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“Ushtrime  me fyell”</w:t>
            </w:r>
          </w:p>
        </w:tc>
        <w:tc>
          <w:tcPr>
            <w:tcW w:w="6172" w:type="dxa"/>
            <w:shd w:val="clear" w:color="auto" w:fill="auto"/>
          </w:tcPr>
          <w:p w:rsidR="002C0019" w:rsidRPr="00153294" w:rsidRDefault="002C0019" w:rsidP="00A640D9">
            <w:pPr>
              <w:spacing w:after="0" w:line="240" w:lineRule="auto"/>
              <w:rPr>
                <w:rFonts w:ascii="Times New Roman" w:hAnsi="Times New Roman"/>
                <w:sz w:val="20"/>
                <w:szCs w:val="20"/>
                <w:lang w:val="sq-AL"/>
              </w:rPr>
            </w:pPr>
          </w:p>
          <w:p w:rsidR="002C0019" w:rsidRPr="00153294" w:rsidRDefault="002C0019" w:rsidP="00A640D9">
            <w:pPr>
              <w:rPr>
                <w:lang w:val="sq-AL"/>
              </w:rPr>
            </w:pPr>
            <w:r w:rsidRPr="00153294">
              <w:rPr>
                <w:rFonts w:ascii="Times New Roman" w:hAnsi="Times New Roman"/>
                <w:sz w:val="20"/>
                <w:szCs w:val="20"/>
                <w:lang w:val="sq-AL"/>
              </w:rPr>
              <w:t>Vazhdohet zgjerimi i situatës duke punuar ushtrime në kohën 2/4</w:t>
            </w:r>
          </w:p>
        </w:tc>
      </w:tr>
      <w:tr w:rsidR="002C0019" w:rsidRPr="00153294" w:rsidTr="00A640D9">
        <w:trPr>
          <w:trHeight w:val="519"/>
        </w:trPr>
        <w:tc>
          <w:tcPr>
            <w:tcW w:w="5305" w:type="dxa"/>
            <w:gridSpan w:val="2"/>
            <w:shd w:val="clear" w:color="auto" w:fill="auto"/>
          </w:tcPr>
          <w:p w:rsidR="00750AA2" w:rsidRDefault="00750AA2" w:rsidP="00750AA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750AA2" w:rsidRPr="00954EDF" w:rsidRDefault="00750AA2" w:rsidP="00750AA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2C0019" w:rsidRPr="00153294" w:rsidRDefault="002C0019" w:rsidP="00A640D9">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apo këndon duke respektuar simbolikat e mësuara; </w:t>
            </w:r>
          </w:p>
          <w:p w:rsidR="002C0019" w:rsidRPr="00153294" w:rsidRDefault="002C0019" w:rsidP="00A640D9">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në instrument duke respektuar rregullat e këtij instrumenti; </w:t>
            </w:r>
          </w:p>
          <w:p w:rsidR="002C0019" w:rsidRPr="00153294" w:rsidRDefault="002C0019" w:rsidP="00A640D9">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2C0019" w:rsidRPr="00153294" w:rsidRDefault="002C0019" w:rsidP="00A640D9">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w:t>
            </w:r>
          </w:p>
        </w:tc>
        <w:tc>
          <w:tcPr>
            <w:tcW w:w="6172" w:type="dxa"/>
            <w:shd w:val="clear" w:color="auto" w:fill="auto"/>
          </w:tcPr>
          <w:p w:rsidR="002C0019" w:rsidRPr="00153294" w:rsidRDefault="002C0019"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2C0019" w:rsidRPr="00153294" w:rsidRDefault="002C0019" w:rsidP="00A640D9">
            <w:pPr>
              <w:spacing w:after="0" w:line="240" w:lineRule="auto"/>
              <w:rPr>
                <w:rFonts w:ascii="Times New Roman" w:hAnsi="Times New Roman"/>
                <w:sz w:val="20"/>
                <w:szCs w:val="20"/>
                <w:lang w:val="sq-AL"/>
              </w:rPr>
            </w:pPr>
          </w:p>
          <w:p w:rsidR="002C0019" w:rsidRPr="00153294" w:rsidRDefault="002C0019"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fyell</w:t>
            </w:r>
          </w:p>
          <w:p w:rsidR="002C0019" w:rsidRPr="00153294" w:rsidRDefault="002C0019"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luajtjes në instrument</w:t>
            </w:r>
          </w:p>
          <w:p w:rsidR="002C0019" w:rsidRPr="00153294" w:rsidRDefault="002C0019" w:rsidP="00A640D9">
            <w:pPr>
              <w:pStyle w:val="ListParagraph"/>
              <w:numPr>
                <w:ilvl w:val="0"/>
                <w:numId w:val="85"/>
              </w:numPr>
              <w:spacing w:after="0" w:line="240" w:lineRule="auto"/>
              <w:rPr>
                <w:rFonts w:ascii="Times New Roman" w:hAnsi="Times New Roman"/>
                <w:sz w:val="20"/>
                <w:szCs w:val="20"/>
                <w:lang w:val="sq-AL"/>
              </w:rPr>
            </w:pPr>
          </w:p>
          <w:p w:rsidR="002C0019" w:rsidRPr="00153294" w:rsidRDefault="002C0019" w:rsidP="00A640D9">
            <w:pPr>
              <w:spacing w:after="0" w:line="240" w:lineRule="auto"/>
              <w:rPr>
                <w:rFonts w:ascii="Times New Roman" w:hAnsi="Times New Roman"/>
                <w:sz w:val="20"/>
                <w:szCs w:val="20"/>
                <w:lang w:val="sq-AL"/>
              </w:rPr>
            </w:pPr>
          </w:p>
        </w:tc>
      </w:tr>
      <w:tr w:rsidR="002C0019" w:rsidRPr="00153294" w:rsidTr="00A640D9">
        <w:tc>
          <w:tcPr>
            <w:tcW w:w="5305" w:type="dxa"/>
            <w:gridSpan w:val="2"/>
            <w:shd w:val="clear" w:color="auto" w:fill="auto"/>
          </w:tcPr>
          <w:p w:rsidR="002C0019" w:rsidRPr="00153294" w:rsidRDefault="002C0019"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2C0019" w:rsidRPr="00153294" w:rsidRDefault="002C0019" w:rsidP="00A640D9">
            <w:pPr>
              <w:spacing w:after="0" w:line="240" w:lineRule="auto"/>
              <w:rPr>
                <w:rFonts w:ascii="Times New Roman" w:hAnsi="Times New Roman"/>
                <w:b/>
                <w:sz w:val="20"/>
                <w:szCs w:val="20"/>
                <w:lang w:val="sq-AL"/>
              </w:rPr>
            </w:pPr>
          </w:p>
          <w:p w:rsidR="002C0019" w:rsidRPr="00153294" w:rsidRDefault="002C0019"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2C0019" w:rsidRPr="00153294" w:rsidRDefault="002C0019"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instrumenti i fyellit (bllokflaut)</w:t>
            </w:r>
          </w:p>
          <w:p w:rsidR="002C0019" w:rsidRPr="00153294" w:rsidRDefault="002C0019" w:rsidP="00A640D9">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w:t>
            </w:r>
          </w:p>
          <w:p w:rsidR="002C0019" w:rsidRPr="00153294" w:rsidRDefault="002C0019" w:rsidP="00A640D9">
            <w:pPr>
              <w:pStyle w:val="ListParagraph"/>
              <w:numPr>
                <w:ilvl w:val="0"/>
                <w:numId w:val="85"/>
              </w:numPr>
              <w:spacing w:after="0" w:line="240" w:lineRule="auto"/>
              <w:rPr>
                <w:rFonts w:ascii="Times New Roman" w:hAnsi="Times New Roman"/>
                <w:b/>
                <w:sz w:val="20"/>
                <w:szCs w:val="20"/>
                <w:lang w:val="sq-AL"/>
              </w:rPr>
            </w:pPr>
          </w:p>
        </w:tc>
        <w:tc>
          <w:tcPr>
            <w:tcW w:w="6172" w:type="dxa"/>
            <w:shd w:val="clear" w:color="auto" w:fill="auto"/>
          </w:tcPr>
          <w:p w:rsidR="002C0019" w:rsidRPr="00153294" w:rsidRDefault="002C0019" w:rsidP="00A640D9">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w:t>
            </w:r>
          </w:p>
        </w:tc>
      </w:tr>
      <w:tr w:rsidR="002C0019" w:rsidRPr="00153294" w:rsidTr="00A640D9">
        <w:tc>
          <w:tcPr>
            <w:tcW w:w="11477" w:type="dxa"/>
            <w:gridSpan w:val="3"/>
            <w:shd w:val="clear" w:color="auto" w:fill="C6D9F1"/>
          </w:tcPr>
          <w:p w:rsidR="002C0019" w:rsidRPr="00153294" w:rsidRDefault="002C0019"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2C0019" w:rsidRPr="00153294" w:rsidTr="00A640D9">
        <w:trPr>
          <w:trHeight w:val="670"/>
        </w:trPr>
        <w:tc>
          <w:tcPr>
            <w:tcW w:w="11477" w:type="dxa"/>
            <w:gridSpan w:val="3"/>
          </w:tcPr>
          <w:p w:rsidR="002C0019" w:rsidRPr="00153294" w:rsidRDefault="002C0019"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2C0019" w:rsidRPr="00153294" w:rsidRDefault="002C0019"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rikujton rregullat e luajtjes në instrumentin e fyellit. </w:t>
            </w:r>
          </w:p>
        </w:tc>
      </w:tr>
      <w:tr w:rsidR="002C0019" w:rsidRPr="00153294" w:rsidTr="00A640D9">
        <w:tc>
          <w:tcPr>
            <w:tcW w:w="11477" w:type="dxa"/>
            <w:gridSpan w:val="3"/>
          </w:tcPr>
          <w:p w:rsidR="002C0019" w:rsidRPr="00153294" w:rsidRDefault="002C0019"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2C0019" w:rsidRPr="00153294" w:rsidRDefault="002C0019"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luajnë në kohën 2/4  me fyellin.</w:t>
            </w:r>
          </w:p>
          <w:p w:rsidR="002C0019" w:rsidRPr="00153294" w:rsidRDefault="002C0019"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ekzekutojnë vetëm ose të gjithë së bashku ushtrime të thjeshta. </w:t>
            </w:r>
          </w:p>
        </w:tc>
      </w:tr>
      <w:tr w:rsidR="002C0019" w:rsidRPr="00153294" w:rsidTr="00A640D9">
        <w:tc>
          <w:tcPr>
            <w:tcW w:w="11477" w:type="dxa"/>
            <w:gridSpan w:val="3"/>
          </w:tcPr>
          <w:p w:rsidR="002C0019" w:rsidRPr="00153294" w:rsidRDefault="002C0019"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2C0019" w:rsidRPr="00153294" w:rsidRDefault="002C0019"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2C0019" w:rsidRPr="00153294" w:rsidRDefault="002C0019" w:rsidP="00A640D9">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instrumenteve popullore.</w:t>
            </w:r>
          </w:p>
          <w:p w:rsidR="002C0019" w:rsidRPr="00153294" w:rsidRDefault="002C0019" w:rsidP="00A640D9">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ekzekutojnë në fyell, ushtrime  në kohën 2/4.</w:t>
            </w:r>
          </w:p>
          <w:p w:rsidR="002C0019" w:rsidRPr="00153294" w:rsidRDefault="002C0019" w:rsidP="00A640D9">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respektojnë rregullat e luajtjes në fyell.</w:t>
            </w:r>
          </w:p>
        </w:tc>
      </w:tr>
      <w:tr w:rsidR="002C0019" w:rsidRPr="00153294" w:rsidTr="00A640D9">
        <w:tc>
          <w:tcPr>
            <w:tcW w:w="11477" w:type="dxa"/>
            <w:gridSpan w:val="3"/>
          </w:tcPr>
          <w:p w:rsidR="002C0019" w:rsidRPr="00340605" w:rsidRDefault="002C0019" w:rsidP="00A640D9">
            <w:pPr>
              <w:spacing w:after="0" w:line="240" w:lineRule="auto"/>
              <w:rPr>
                <w:rFonts w:ascii="Times" w:hAnsi="Times"/>
                <w:b/>
                <w:i/>
                <w:sz w:val="20"/>
                <w:szCs w:val="20"/>
                <w:lang w:val="sq-AL"/>
              </w:rPr>
            </w:pPr>
            <w:r w:rsidRPr="00340605">
              <w:rPr>
                <w:rFonts w:ascii="Times" w:hAnsi="Times"/>
                <w:b/>
                <w:i/>
                <w:sz w:val="20"/>
                <w:szCs w:val="20"/>
                <w:lang w:val="sq-AL"/>
              </w:rPr>
              <w:t xml:space="preserve">Vlerësimi </w:t>
            </w:r>
          </w:p>
          <w:p w:rsidR="002C0019" w:rsidRPr="00340605" w:rsidRDefault="002C0019" w:rsidP="00A640D9">
            <w:pPr>
              <w:autoSpaceDE w:val="0"/>
              <w:autoSpaceDN w:val="0"/>
              <w:adjustRightInd w:val="0"/>
              <w:spacing w:after="0" w:line="240" w:lineRule="auto"/>
              <w:jc w:val="both"/>
              <w:rPr>
                <w:rStyle w:val="longtext"/>
                <w:rFonts w:ascii="Times" w:hAnsi="Times" w:cs="AppleSystemUIFont"/>
                <w:i/>
                <w:iCs/>
                <w:sz w:val="20"/>
                <w:szCs w:val="20"/>
              </w:rPr>
            </w:pPr>
            <w:r w:rsidRPr="00340605">
              <w:rPr>
                <w:rFonts w:ascii="Times" w:hAnsi="Times" w:cs="Helvetica"/>
                <w:color w:val="000000"/>
                <w:sz w:val="20"/>
                <w:szCs w:val="20"/>
                <w:lang w:val="en-GB"/>
              </w:rPr>
              <w:t xml:space="preserve">Është demonstrim i rezultateve të arritura të nxënësve </w:t>
            </w:r>
            <w:proofErr w:type="gramStart"/>
            <w:r w:rsidRPr="00340605">
              <w:rPr>
                <w:rFonts w:ascii="Times" w:hAnsi="Times" w:cs="Helvetica"/>
                <w:color w:val="000000"/>
                <w:sz w:val="20"/>
                <w:szCs w:val="20"/>
                <w:lang w:val="en-GB"/>
              </w:rPr>
              <w:t xml:space="preserve">në  </w:t>
            </w:r>
            <w:r w:rsidRPr="00340605">
              <w:rPr>
                <w:rFonts w:ascii="Times" w:hAnsi="Times" w:cs="Helvetica"/>
                <w:b/>
                <w:bCs/>
                <w:color w:val="000000"/>
                <w:sz w:val="20"/>
                <w:szCs w:val="20"/>
                <w:lang w:val="en-GB"/>
              </w:rPr>
              <w:t>kompetencën</w:t>
            </w:r>
            <w:proofErr w:type="gramEnd"/>
            <w:r w:rsidRPr="00340605">
              <w:rPr>
                <w:rFonts w:ascii="Times" w:hAnsi="Times" w:cs="Helvetica"/>
                <w:b/>
                <w:bCs/>
                <w:color w:val="000000"/>
                <w:sz w:val="20"/>
                <w:szCs w:val="20"/>
                <w:lang w:val="en-GB"/>
              </w:rPr>
              <w:t xml:space="preserve"> e performimit, </w:t>
            </w:r>
            <w:r w:rsidRPr="00340605">
              <w:rPr>
                <w:rFonts w:ascii="Times" w:hAnsi="Times" w:cs="Helvetica"/>
                <w:color w:val="000000"/>
                <w:sz w:val="20"/>
                <w:szCs w:val="20"/>
                <w:lang w:val="en-GB"/>
              </w:rPr>
              <w:t xml:space="preserve">bazuar në RN e programit muzikor: </w:t>
            </w:r>
            <w:r w:rsidRPr="00340605">
              <w:rPr>
                <w:rFonts w:ascii="Times" w:hAnsi="Times" w:cs="AppleSystemUIFontBold"/>
                <w:i/>
                <w:iCs/>
                <w:sz w:val="20"/>
                <w:szCs w:val="20"/>
              </w:rPr>
              <w:t>RN(TP)2.8. “Luan në instrumentin aerofon – fyell, notat muzikore dhe ritmet e mësuara.</w:t>
            </w:r>
          </w:p>
          <w:p w:rsidR="002C0019" w:rsidRPr="00340605" w:rsidRDefault="002C0019" w:rsidP="00A640D9">
            <w:pPr>
              <w:autoSpaceDE w:val="0"/>
              <w:autoSpaceDN w:val="0"/>
              <w:adjustRightInd w:val="0"/>
              <w:spacing w:after="0" w:line="240" w:lineRule="auto"/>
              <w:ind w:left="720"/>
              <w:jc w:val="both"/>
              <w:rPr>
                <w:rFonts w:ascii="Times" w:hAnsi="Times"/>
                <w:sz w:val="20"/>
                <w:szCs w:val="20"/>
              </w:rPr>
            </w:pPr>
            <w:r w:rsidRPr="00340605">
              <w:rPr>
                <w:rFonts w:ascii="Times" w:hAnsi="Times" w:cs="AppleSystemUIFontBold"/>
                <w:i/>
                <w:iCs/>
                <w:sz w:val="20"/>
                <w:szCs w:val="20"/>
              </w:rPr>
              <w:t xml:space="preserve">N1 (Dobët): </w:t>
            </w:r>
            <w:r w:rsidRPr="00340605">
              <w:rPr>
                <w:rFonts w:ascii="Times" w:hAnsi="Times"/>
                <w:sz w:val="20"/>
                <w:szCs w:val="20"/>
              </w:rPr>
              <w:t xml:space="preserve">Nuk arrin të luajë në instrumentin e fyellit notat muzikore. </w:t>
            </w:r>
          </w:p>
          <w:p w:rsidR="002C0019" w:rsidRPr="00340605" w:rsidRDefault="002C0019" w:rsidP="00A640D9">
            <w:pPr>
              <w:autoSpaceDE w:val="0"/>
              <w:autoSpaceDN w:val="0"/>
              <w:adjustRightInd w:val="0"/>
              <w:spacing w:after="0" w:line="240" w:lineRule="auto"/>
              <w:ind w:left="720"/>
              <w:jc w:val="both"/>
              <w:rPr>
                <w:rFonts w:ascii="Times" w:hAnsi="Times" w:cs="AppleSystemUIFont"/>
                <w:sz w:val="20"/>
                <w:szCs w:val="20"/>
                <w:lang w:val="en-GB"/>
              </w:rPr>
            </w:pPr>
            <w:r w:rsidRPr="00340605">
              <w:rPr>
                <w:rFonts w:ascii="Times" w:hAnsi="Times" w:cs="AppleSystemUIFontBold"/>
                <w:i/>
                <w:iCs/>
                <w:sz w:val="20"/>
                <w:szCs w:val="20"/>
              </w:rPr>
              <w:t xml:space="preserve">N2 (Mjaftueshëm):  </w:t>
            </w:r>
            <w:r w:rsidRPr="00340605">
              <w:rPr>
                <w:rFonts w:ascii="Times" w:hAnsi="Times"/>
                <w:sz w:val="20"/>
                <w:szCs w:val="20"/>
              </w:rPr>
              <w:t>L</w:t>
            </w:r>
            <w:r w:rsidRPr="00340605">
              <w:rPr>
                <w:rFonts w:ascii="Times" w:hAnsi="Times" w:cs="AppleSystemUIFont"/>
                <w:sz w:val="20"/>
                <w:szCs w:val="20"/>
                <w:lang w:val="en-GB"/>
              </w:rPr>
              <w:t>uan në fyell nota muzikore dhe ritme të thjeshta me ndihmë.</w:t>
            </w:r>
          </w:p>
          <w:p w:rsidR="002C0019" w:rsidRPr="00340605" w:rsidRDefault="002C0019" w:rsidP="00A640D9">
            <w:pPr>
              <w:pStyle w:val="ListParagraph"/>
              <w:spacing w:after="0" w:line="240" w:lineRule="auto"/>
              <w:rPr>
                <w:rFonts w:ascii="Times" w:hAnsi="Times"/>
                <w:sz w:val="20"/>
                <w:szCs w:val="20"/>
                <w:lang w:val="sq-AL"/>
              </w:rPr>
            </w:pPr>
            <w:r w:rsidRPr="00340605">
              <w:rPr>
                <w:rFonts w:ascii="Times" w:hAnsi="Times" w:cs="AppleSystemUIFontBold"/>
                <w:sz w:val="20"/>
                <w:szCs w:val="20"/>
              </w:rPr>
              <w:t xml:space="preserve">N3 </w:t>
            </w:r>
            <w:r w:rsidRPr="00340605">
              <w:rPr>
                <w:rFonts w:ascii="Times" w:hAnsi="Times" w:cs="AppleSystemUIFontBold"/>
                <w:i/>
                <w:iCs/>
                <w:sz w:val="20"/>
                <w:szCs w:val="20"/>
              </w:rPr>
              <w:t>(Mirë):</w:t>
            </w:r>
            <w:r w:rsidRPr="00340605">
              <w:rPr>
                <w:rFonts w:ascii="Times" w:hAnsi="Times" w:cs="AppleSystemUIFont"/>
                <w:sz w:val="20"/>
                <w:szCs w:val="20"/>
              </w:rPr>
              <w:t xml:space="preserve">  </w:t>
            </w:r>
            <w:r w:rsidRPr="00340605">
              <w:rPr>
                <w:rFonts w:ascii="Times" w:hAnsi="Times"/>
                <w:sz w:val="20"/>
                <w:szCs w:val="20"/>
              </w:rPr>
              <w:t>L</w:t>
            </w:r>
            <w:r w:rsidRPr="00340605">
              <w:rPr>
                <w:rFonts w:ascii="Times" w:hAnsi="Times" w:cs="AppleSystemUIFont"/>
                <w:sz w:val="20"/>
                <w:szCs w:val="20"/>
                <w:lang w:val="en-GB"/>
              </w:rPr>
              <w:t>uan në fyell ushtrime dhe melodi muzikore të mësuara.</w:t>
            </w:r>
          </w:p>
          <w:p w:rsidR="002C0019" w:rsidRPr="00C7608C" w:rsidRDefault="002C0019" w:rsidP="00A640D9">
            <w:pPr>
              <w:spacing w:after="0" w:line="240" w:lineRule="auto"/>
              <w:rPr>
                <w:rFonts w:ascii="Times New Roman" w:hAnsi="Times New Roman"/>
                <w:sz w:val="20"/>
                <w:szCs w:val="20"/>
                <w:lang w:val="sq-AL"/>
              </w:rPr>
            </w:pPr>
            <w:r>
              <w:rPr>
                <w:rFonts w:ascii="Times" w:hAnsi="Times" w:cs="AppleSystemUIFontBold"/>
                <w:sz w:val="20"/>
                <w:szCs w:val="20"/>
              </w:rPr>
              <w:t xml:space="preserve">              </w:t>
            </w:r>
            <w:r w:rsidRPr="00340605">
              <w:rPr>
                <w:rFonts w:ascii="Times" w:hAnsi="Times" w:cs="AppleSystemUIFontBold"/>
                <w:sz w:val="20"/>
                <w:szCs w:val="20"/>
              </w:rPr>
              <w:t xml:space="preserve">N4 </w:t>
            </w:r>
            <w:r w:rsidRPr="00340605">
              <w:rPr>
                <w:rFonts w:ascii="Times" w:hAnsi="Times" w:cs="AppleSystemUIFontBold"/>
                <w:i/>
                <w:iCs/>
                <w:sz w:val="20"/>
                <w:szCs w:val="20"/>
              </w:rPr>
              <w:t>(Shumë Mirë):</w:t>
            </w:r>
            <w:r w:rsidRPr="00340605">
              <w:rPr>
                <w:rFonts w:ascii="Times" w:hAnsi="Times" w:cs="AppleSystemUIFontBold"/>
                <w:sz w:val="20"/>
                <w:szCs w:val="20"/>
              </w:rPr>
              <w:t xml:space="preserve">  </w:t>
            </w:r>
            <w:r w:rsidRPr="00340605">
              <w:rPr>
                <w:rFonts w:ascii="Times" w:hAnsi="Times"/>
                <w:sz w:val="20"/>
                <w:szCs w:val="20"/>
              </w:rPr>
              <w:t xml:space="preserve">Ekzekuton ushtrimet dhe </w:t>
            </w:r>
            <w:r w:rsidRPr="00340605">
              <w:rPr>
                <w:rFonts w:ascii="Times" w:hAnsi="Times" w:cs="AppleSystemUIFont"/>
                <w:sz w:val="20"/>
                <w:szCs w:val="20"/>
                <w:lang w:val="en-GB"/>
              </w:rPr>
              <w:t xml:space="preserve">meloditë e mësuara me </w:t>
            </w:r>
            <w:proofErr w:type="gramStart"/>
            <w:r w:rsidRPr="00340605">
              <w:rPr>
                <w:rFonts w:ascii="Times" w:hAnsi="Times" w:cs="AppleSystemUIFont"/>
                <w:sz w:val="20"/>
                <w:szCs w:val="20"/>
                <w:lang w:val="en-GB"/>
              </w:rPr>
              <w:t>emocion  duke</w:t>
            </w:r>
            <w:proofErr w:type="gramEnd"/>
            <w:r w:rsidRPr="00340605">
              <w:rPr>
                <w:rFonts w:ascii="Times" w:hAnsi="Times" w:cs="AppleSystemUIFont"/>
                <w:sz w:val="20"/>
                <w:szCs w:val="20"/>
                <w:lang w:val="en-GB"/>
              </w:rPr>
              <w:t xml:space="preserve"> krijuar individualitet në ekzekutim.</w:t>
            </w:r>
          </w:p>
        </w:tc>
      </w:tr>
    </w:tbl>
    <w:p w:rsidR="00053088" w:rsidRDefault="00053088" w:rsidP="00053088">
      <w:pPr>
        <w:spacing w:after="0" w:line="360" w:lineRule="auto"/>
        <w:jc w:val="both"/>
        <w:rPr>
          <w:rFonts w:ascii="Times New Roman" w:hAnsi="Times New Roman"/>
          <w:b/>
          <w:sz w:val="24"/>
          <w:szCs w:val="24"/>
          <w:lang w:val="sq-AL"/>
        </w:rPr>
      </w:pPr>
    </w:p>
    <w:p w:rsidR="00074150" w:rsidRDefault="00074150" w:rsidP="00074150">
      <w:pPr>
        <w:spacing w:line="360" w:lineRule="auto"/>
        <w:ind w:left="360"/>
        <w:rPr>
          <w:rFonts w:ascii="Times New Roman" w:hAnsi="Times New Roman"/>
          <w:b/>
          <w:sz w:val="24"/>
          <w:szCs w:val="24"/>
          <w:lang w:val="sq-AL"/>
        </w:rPr>
      </w:pPr>
      <w:r w:rsidRPr="002A524E">
        <w:rPr>
          <w:rFonts w:ascii="Times New Roman" w:hAnsi="Times New Roman"/>
          <w:b/>
          <w:sz w:val="24"/>
          <w:szCs w:val="24"/>
          <w:highlight w:val="yellow"/>
          <w:lang w:val="sq-AL"/>
        </w:rPr>
        <w:t xml:space="preserve">Bashkengjitet fq </w:t>
      </w:r>
      <w:r>
        <w:rPr>
          <w:rFonts w:ascii="Times New Roman" w:hAnsi="Times New Roman"/>
          <w:b/>
          <w:sz w:val="24"/>
          <w:szCs w:val="24"/>
          <w:highlight w:val="yellow"/>
          <w:lang w:val="sq-AL"/>
        </w:rPr>
        <w:t>100</w:t>
      </w:r>
      <w:r w:rsidRPr="002A524E">
        <w:rPr>
          <w:rFonts w:ascii="Times New Roman" w:hAnsi="Times New Roman"/>
          <w:b/>
          <w:sz w:val="24"/>
          <w:szCs w:val="24"/>
          <w:highlight w:val="yellow"/>
          <w:lang w:val="sq-AL"/>
        </w:rPr>
        <w:t xml:space="preserve"> pdf</w:t>
      </w:r>
    </w:p>
    <w:p w:rsidR="002C0019" w:rsidRPr="00153294" w:rsidRDefault="002C0019" w:rsidP="00053088">
      <w:pPr>
        <w:spacing w:after="0" w:line="360" w:lineRule="auto"/>
        <w:jc w:val="both"/>
        <w:rPr>
          <w:rFonts w:ascii="Times New Roman" w:hAnsi="Times New Roman"/>
          <w:b/>
          <w:sz w:val="24"/>
          <w:szCs w:val="24"/>
          <w:lang w:val="sq-AL"/>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00"/>
        <w:gridCol w:w="6456"/>
      </w:tblGrid>
      <w:tr w:rsidR="00B63670" w:rsidRPr="00153294" w:rsidTr="00B63670">
        <w:tc>
          <w:tcPr>
            <w:tcW w:w="2405"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900"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456" w:type="dxa"/>
            <w:shd w:val="clear" w:color="auto" w:fill="auto"/>
          </w:tcPr>
          <w:p w:rsidR="00B63670" w:rsidRPr="00153294" w:rsidRDefault="00B63670"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 Projekt kurrikular: “</w:t>
            </w:r>
            <w:r w:rsidRPr="00153294">
              <w:rPr>
                <w:rFonts w:ascii="Times New Roman" w:hAnsi="Times New Roman"/>
                <w:sz w:val="20"/>
                <w:szCs w:val="20"/>
                <w:lang w:val="sq-AL"/>
              </w:rPr>
              <w:t>Përgatitja e një koncerti”</w:t>
            </w:r>
          </w:p>
          <w:p w:rsidR="00053088" w:rsidRPr="00153294" w:rsidRDefault="00053088" w:rsidP="00A640D9">
            <w:pPr>
              <w:spacing w:after="0" w:line="240" w:lineRule="auto"/>
              <w:jc w:val="center"/>
              <w:rPr>
                <w:rFonts w:ascii="Times New Roman" w:hAnsi="Times New Roman"/>
                <w:sz w:val="20"/>
                <w:szCs w:val="20"/>
                <w:lang w:val="sq-AL"/>
              </w:rPr>
            </w:pP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            Situata e të nxënit:</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Ne dhe muzika</w:t>
            </w:r>
          </w:p>
        </w:tc>
      </w:tr>
      <w:tr w:rsidR="00053088" w:rsidRPr="00153294" w:rsidTr="00B63670">
        <w:trPr>
          <w:trHeight w:val="519"/>
        </w:trPr>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Rezultatet e të nxënit të temës mësimore:</w:t>
            </w:r>
          </w:p>
          <w:p w:rsidR="00053088" w:rsidRPr="00153294" w:rsidRDefault="00053088" w:rsidP="00053088">
            <w:pPr>
              <w:pStyle w:val="ListParagraph"/>
              <w:widowControl w:val="0"/>
              <w:numPr>
                <w:ilvl w:val="0"/>
                <w:numId w:val="75"/>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komunikon qartë njohuritë muzikore, duke i lidhur ato me emocionet e këngëve që këndon; </w:t>
            </w:r>
          </w:p>
          <w:p w:rsidR="00053088" w:rsidRPr="00153294" w:rsidRDefault="00053088" w:rsidP="00053088">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 performon/interpreton këngët në eventet e klasës apo të shkollës; </w:t>
            </w:r>
          </w:p>
          <w:p w:rsidR="00053088" w:rsidRPr="00153294" w:rsidRDefault="00053088" w:rsidP="00053088">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 xml:space="preserve">performon / interpreton këngë të ndryshme me emocion; </w:t>
            </w:r>
          </w:p>
          <w:p w:rsidR="00053088" w:rsidRPr="00153294" w:rsidRDefault="00053088" w:rsidP="00053088">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vlerëson interpretimin dhe performimin e të tjerëve;</w:t>
            </w:r>
          </w:p>
          <w:p w:rsidR="00053088" w:rsidRPr="00153294" w:rsidRDefault="00053088" w:rsidP="00053088">
            <w:pPr>
              <w:widowControl w:val="0"/>
              <w:numPr>
                <w:ilvl w:val="0"/>
                <w:numId w:val="7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respekton mendimin e shokëve;</w:t>
            </w:r>
          </w:p>
          <w:p w:rsidR="00053088" w:rsidRPr="00153294" w:rsidRDefault="00053088" w:rsidP="00053088">
            <w:pPr>
              <w:widowControl w:val="0"/>
              <w:numPr>
                <w:ilvl w:val="0"/>
                <w:numId w:val="7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merr pjesë në aktivitete të ndryshme brenda dhe jashtë shkollës.</w:t>
            </w:r>
            <w:r>
              <w:rPr>
                <w:rFonts w:ascii="Times New Roman" w:eastAsia="Times New Roman" w:hAnsi="Times New Roman"/>
                <w:bCs/>
                <w:sz w:val="20"/>
                <w:szCs w:val="20"/>
                <w:lang w:val="sq-AL" w:eastAsia="sq-AL"/>
              </w:rPr>
              <w:t xml:space="preserve"> </w:t>
            </w:r>
            <w:r>
              <w:rPr>
                <w:rFonts w:ascii="Times New Roman" w:hAnsi="Times New Roman"/>
                <w:bCs/>
                <w:sz w:val="20"/>
                <w:szCs w:val="20"/>
                <w:lang w:val="sq-AL"/>
              </w:rPr>
              <w:t>P</w:t>
            </w:r>
            <w:r w:rsidRPr="00153294">
              <w:rPr>
                <w:rFonts w:ascii="Times New Roman" w:hAnsi="Times New Roman"/>
                <w:bCs/>
                <w:sz w:val="20"/>
                <w:szCs w:val="20"/>
                <w:lang w:val="sq-AL"/>
              </w:rPr>
              <w:t xml:space="preserve">ërdor </w:t>
            </w:r>
            <w:r w:rsidRPr="00153294">
              <w:rPr>
                <w:rFonts w:ascii="Times New Roman" w:eastAsia="Times New Roman" w:hAnsi="Times New Roman"/>
                <w:bCs/>
                <w:sz w:val="20"/>
                <w:szCs w:val="20"/>
                <w:lang w:val="sq-AL" w:eastAsia="sq-AL"/>
              </w:rPr>
              <w:t>një fjalor të thjeshtë muzikor.</w:t>
            </w:r>
          </w:p>
          <w:p w:rsidR="00053088" w:rsidRPr="00153294" w:rsidRDefault="00053088" w:rsidP="00053088">
            <w:pPr>
              <w:pStyle w:val="ListParagraph"/>
              <w:numPr>
                <w:ilvl w:val="0"/>
                <w:numId w:val="7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përdor media (DVD, CD, magnetofon) për të reklamuar /prezantuar punën e vet.</w:t>
            </w: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53088" w:rsidRPr="00153294" w:rsidRDefault="00053088" w:rsidP="00A640D9">
            <w:pPr>
              <w:spacing w:after="0" w:line="240" w:lineRule="auto"/>
              <w:rPr>
                <w:rFonts w:ascii="Times New Roman" w:hAnsi="Times New Roman"/>
                <w:sz w:val="20"/>
                <w:szCs w:val="20"/>
                <w:lang w:val="sq-AL"/>
              </w:rPr>
            </w:pP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koncert</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grupi i këngëtarëve</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grupi recituesve</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p>
        </w:tc>
      </w:tr>
      <w:tr w:rsidR="00053088" w:rsidRPr="00153294" w:rsidTr="00B63670">
        <w:tc>
          <w:tcPr>
            <w:tcW w:w="5305" w:type="dxa"/>
            <w:gridSpan w:val="2"/>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53088" w:rsidRPr="00153294" w:rsidRDefault="00053088" w:rsidP="00053088">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materiale nga interneti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053088" w:rsidRPr="00153294" w:rsidRDefault="00053088" w:rsidP="00053088">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fragmente të ndryshme muzikore</w:t>
            </w:r>
          </w:p>
        </w:tc>
        <w:tc>
          <w:tcPr>
            <w:tcW w:w="6456" w:type="dxa"/>
            <w:shd w:val="clear" w:color="auto" w:fill="auto"/>
          </w:tcPr>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53088" w:rsidRPr="00153294" w:rsidRDefault="00053088" w:rsidP="00053088">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Shkencat shoqërore dhe mjedisi: Historia dhe gjeografia</w:t>
            </w:r>
          </w:p>
          <w:p w:rsidR="00053088" w:rsidRPr="00153294" w:rsidRDefault="00053088" w:rsidP="00053088">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Artet: kërcimi</w:t>
            </w:r>
          </w:p>
          <w:p w:rsidR="00053088" w:rsidRPr="00153294" w:rsidRDefault="00053088" w:rsidP="00053088">
            <w:pPr>
              <w:pStyle w:val="ListParagraph"/>
              <w:numPr>
                <w:ilvl w:val="0"/>
                <w:numId w:val="79"/>
              </w:numPr>
              <w:spacing w:after="0" w:line="240" w:lineRule="auto"/>
              <w:rPr>
                <w:rFonts w:ascii="Times New Roman" w:hAnsi="Times New Roman"/>
                <w:sz w:val="20"/>
                <w:szCs w:val="20"/>
                <w:lang w:val="sq-AL"/>
              </w:rPr>
            </w:pPr>
            <w:r w:rsidRPr="00153294">
              <w:rPr>
                <w:rFonts w:ascii="Times New Roman" w:hAnsi="Times New Roman"/>
                <w:sz w:val="20"/>
                <w:szCs w:val="20"/>
                <w:lang w:val="sq-AL"/>
              </w:rPr>
              <w:t>Gjuha dhe komun</w:t>
            </w:r>
            <w:r>
              <w:rPr>
                <w:rFonts w:ascii="Times New Roman" w:hAnsi="Times New Roman"/>
                <w:sz w:val="20"/>
                <w:szCs w:val="20"/>
                <w:lang w:val="sq-AL"/>
              </w:rPr>
              <w:t>i</w:t>
            </w:r>
            <w:r w:rsidRPr="00153294">
              <w:rPr>
                <w:rFonts w:ascii="Times New Roman" w:hAnsi="Times New Roman"/>
                <w:sz w:val="20"/>
                <w:szCs w:val="20"/>
                <w:lang w:val="sq-AL"/>
              </w:rPr>
              <w:t>kimi</w:t>
            </w:r>
          </w:p>
          <w:p w:rsidR="00053088" w:rsidRPr="00153294" w:rsidRDefault="00053088" w:rsidP="00A640D9">
            <w:pPr>
              <w:spacing w:after="0" w:line="240" w:lineRule="auto"/>
              <w:rPr>
                <w:rFonts w:ascii="Times New Roman" w:hAnsi="Times New Roman"/>
                <w:b/>
                <w:sz w:val="20"/>
                <w:szCs w:val="20"/>
                <w:lang w:val="sq-AL"/>
              </w:rPr>
            </w:pPr>
          </w:p>
          <w:p w:rsidR="00053088" w:rsidRPr="00153294" w:rsidRDefault="00053088"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temat ndërkurrikulare</w:t>
            </w:r>
          </w:p>
          <w:p w:rsidR="00053088" w:rsidRPr="00153294" w:rsidRDefault="00053088" w:rsidP="00A640D9">
            <w:pPr>
              <w:pStyle w:val="ListParagraph"/>
              <w:spacing w:after="0" w:line="240" w:lineRule="auto"/>
              <w:ind w:left="360"/>
              <w:rPr>
                <w:rFonts w:ascii="Times New Roman" w:hAnsi="Times New Roman"/>
                <w:sz w:val="20"/>
                <w:szCs w:val="20"/>
                <w:lang w:val="sq-AL"/>
              </w:rPr>
            </w:pPr>
            <w:r w:rsidRPr="00153294">
              <w:rPr>
                <w:rFonts w:ascii="Times New Roman" w:hAnsi="Times New Roman"/>
                <w:sz w:val="20"/>
                <w:szCs w:val="20"/>
                <w:lang w:val="sq-AL"/>
              </w:rPr>
              <w:t>Të njohim kultur</w:t>
            </w:r>
            <w:r>
              <w:rPr>
                <w:rFonts w:ascii="Times New Roman" w:hAnsi="Times New Roman"/>
                <w:sz w:val="20"/>
                <w:szCs w:val="20"/>
                <w:lang w:val="sq-AL"/>
              </w:rPr>
              <w:t>ën</w:t>
            </w:r>
            <w:r w:rsidRPr="00153294">
              <w:rPr>
                <w:rFonts w:ascii="Times New Roman" w:hAnsi="Times New Roman"/>
                <w:sz w:val="20"/>
                <w:szCs w:val="20"/>
                <w:lang w:val="sq-AL"/>
              </w:rPr>
              <w:t xml:space="preserve"> e njëri</w:t>
            </w:r>
            <w:r>
              <w:rPr>
                <w:rFonts w:ascii="Times New Roman" w:hAnsi="Times New Roman"/>
                <w:sz w:val="20"/>
                <w:szCs w:val="20"/>
                <w:lang w:val="sq-AL"/>
              </w:rPr>
              <w:t>-</w:t>
            </w:r>
            <w:r w:rsidRPr="00153294">
              <w:rPr>
                <w:rFonts w:ascii="Times New Roman" w:hAnsi="Times New Roman"/>
                <w:sz w:val="20"/>
                <w:szCs w:val="20"/>
                <w:lang w:val="sq-AL"/>
              </w:rPr>
              <w:t>tjetrit dhe int</w:t>
            </w:r>
            <w:r>
              <w:rPr>
                <w:rFonts w:ascii="Times New Roman" w:hAnsi="Times New Roman"/>
                <w:sz w:val="20"/>
                <w:szCs w:val="20"/>
                <w:lang w:val="sq-AL"/>
              </w:rPr>
              <w:t>e</w:t>
            </w:r>
            <w:r w:rsidRPr="00153294">
              <w:rPr>
                <w:rFonts w:ascii="Times New Roman" w:hAnsi="Times New Roman"/>
                <w:sz w:val="20"/>
                <w:szCs w:val="20"/>
                <w:lang w:val="sq-AL"/>
              </w:rPr>
              <w:t>rpretojmë bukur.</w:t>
            </w:r>
          </w:p>
        </w:tc>
      </w:tr>
      <w:tr w:rsidR="00053088" w:rsidRPr="00153294" w:rsidTr="00B63670">
        <w:tc>
          <w:tcPr>
            <w:tcW w:w="11761" w:type="dxa"/>
            <w:gridSpan w:val="3"/>
            <w:shd w:val="clear" w:color="auto" w:fill="C6D9F1"/>
          </w:tcPr>
          <w:p w:rsidR="00053088" w:rsidRPr="00153294" w:rsidRDefault="00053088"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53088" w:rsidRPr="00153294" w:rsidTr="00B63670">
        <w:trPr>
          <w:trHeight w:val="1880"/>
        </w:trPr>
        <w:tc>
          <w:tcPr>
            <w:tcW w:w="11761"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Ndarja e grupeve dhe ndarja e detyrave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bën prezantimin e temës që në fillim të orëve të para: Përgatitja e një koncerti.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 pas jep katër nëntema të cilat do të zhvillohen nga nxënësit në grupe të veçanta, ku në secilin grup nxënësit zhvillojnë aftësitë më të mira të tyre.</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Grupet punojnë secili në mënyrë të pavarur, duke zgjedhur vetë materialet dhe mjetet për të realizuar detyrën e ngarkuar.</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Grupet e nxënësve prezantojnë produktet e realizuara në fund të tremujorit.</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vlerësojnë vetë punën e arritur nga secili grup.</w:t>
            </w:r>
          </w:p>
        </w:tc>
      </w:tr>
      <w:tr w:rsidR="00053088" w:rsidRPr="00153294" w:rsidTr="00B63670">
        <w:tc>
          <w:tcPr>
            <w:tcW w:w="11761" w:type="dxa"/>
            <w:gridSpan w:val="3"/>
          </w:tcPr>
          <w:p w:rsidR="00053088" w:rsidRPr="00153294" w:rsidRDefault="00053088"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lastRenderedPageBreak/>
              <w:t>Prezantimi dhe demonstrimi i rezultateve të arritura</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punojnë në grup.</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respektojnë mendimin e njërit –tjetrit gjatë punës.</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sipas tematikës së caktuar dhe prezantojnë atë.</w:t>
            </w: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p>
          <w:p w:rsidR="00053088" w:rsidRPr="00153294" w:rsidRDefault="00053088" w:rsidP="00053088">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Produktet e krijuara të nxënësve ruhen në dosjen e tyre.</w:t>
            </w:r>
          </w:p>
        </w:tc>
      </w:tr>
      <w:tr w:rsidR="00053088" w:rsidRPr="00153294" w:rsidTr="00B63670">
        <w:tc>
          <w:tcPr>
            <w:tcW w:w="11761" w:type="dxa"/>
            <w:gridSpan w:val="3"/>
          </w:tcPr>
          <w:p w:rsidR="00053088" w:rsidRPr="00153294" w:rsidRDefault="00053088" w:rsidP="00A640D9">
            <w:pPr>
              <w:spacing w:after="0" w:line="240" w:lineRule="auto"/>
              <w:rPr>
                <w:rFonts w:ascii="Times New Roman" w:eastAsia="Calibri" w:hAnsi="Times New Roman"/>
                <w:sz w:val="20"/>
                <w:szCs w:val="20"/>
                <w:lang w:val="sq-AL"/>
              </w:rPr>
            </w:pPr>
            <w:r w:rsidRPr="00153294">
              <w:rPr>
                <w:rFonts w:ascii="Times New Roman" w:hAnsi="Times New Roman"/>
                <w:b/>
                <w:i/>
                <w:sz w:val="20"/>
                <w:szCs w:val="20"/>
                <w:lang w:val="sq-AL"/>
              </w:rPr>
              <w:t xml:space="preserve">Vlerësimi </w:t>
            </w:r>
          </w:p>
          <w:p w:rsidR="00053088" w:rsidRPr="00153294" w:rsidRDefault="00053088"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Vlerësimi i nxënësit do të kryhet për:</w:t>
            </w:r>
          </w:p>
          <w:p w:rsidR="00053088" w:rsidRPr="00153294" w:rsidRDefault="00053088" w:rsidP="00053088">
            <w:pPr>
              <w:pStyle w:val="ListParagraph"/>
              <w:numPr>
                <w:ilvl w:val="0"/>
                <w:numId w:val="82"/>
              </w:numPr>
              <w:spacing w:after="0" w:line="240" w:lineRule="auto"/>
              <w:rPr>
                <w:rFonts w:ascii="Times New Roman" w:hAnsi="Times New Roman"/>
                <w:sz w:val="20"/>
                <w:szCs w:val="20"/>
                <w:lang w:val="sq-AL"/>
              </w:rPr>
            </w:pPr>
            <w:r w:rsidRPr="00153294">
              <w:rPr>
                <w:rFonts w:ascii="Times New Roman" w:hAnsi="Times New Roman"/>
                <w:sz w:val="20"/>
                <w:szCs w:val="20"/>
                <w:lang w:val="sq-AL"/>
              </w:rPr>
              <w:t>-  për pjesëmarrjen në mënyrë aktive gjatë krijimit muzikor dhe çështje të tjera lidhur me projektin.</w:t>
            </w:r>
          </w:p>
        </w:tc>
      </w:tr>
    </w:tbl>
    <w:p w:rsidR="00053088" w:rsidRPr="00153294" w:rsidRDefault="00053088" w:rsidP="00053088">
      <w:pPr>
        <w:spacing w:line="360" w:lineRule="auto"/>
        <w:rPr>
          <w:lang w:val="sq-AL"/>
        </w:rPr>
      </w:pPr>
    </w:p>
    <w:p w:rsidR="00053088" w:rsidRPr="00153294" w:rsidRDefault="00053088" w:rsidP="00053088">
      <w:pPr>
        <w:spacing w:after="0" w:line="360" w:lineRule="auto"/>
        <w:jc w:val="both"/>
        <w:rPr>
          <w:rFonts w:ascii="Times New Roman" w:hAnsi="Times New Roman"/>
          <w:b/>
          <w:sz w:val="24"/>
          <w:szCs w:val="24"/>
          <w:lang w:val="sq-AL"/>
        </w:rPr>
      </w:pPr>
    </w:p>
    <w:p w:rsidR="00053088" w:rsidRPr="00153294" w:rsidRDefault="00053088" w:rsidP="00053088">
      <w:pPr>
        <w:spacing w:after="0" w:line="360" w:lineRule="auto"/>
        <w:jc w:val="both"/>
        <w:rPr>
          <w:rFonts w:ascii="Times New Roman" w:hAnsi="Times New Roman"/>
          <w:b/>
          <w:sz w:val="24"/>
          <w:szCs w:val="24"/>
          <w:lang w:val="sq-AL"/>
        </w:rPr>
      </w:pPr>
    </w:p>
    <w:p w:rsidR="00053088" w:rsidRPr="00153294" w:rsidRDefault="00053088" w:rsidP="00053088">
      <w:pPr>
        <w:spacing w:after="0" w:line="360" w:lineRule="auto"/>
        <w:jc w:val="both"/>
        <w:rPr>
          <w:rFonts w:ascii="Times New Roman" w:hAnsi="Times New Roman"/>
          <w:b/>
          <w:sz w:val="24"/>
          <w:szCs w:val="24"/>
          <w:lang w:val="sq-AL"/>
        </w:rPr>
      </w:pPr>
    </w:p>
    <w:p w:rsidR="00053088" w:rsidRPr="00153294" w:rsidRDefault="00053088" w:rsidP="00053088">
      <w:pPr>
        <w:spacing w:after="0" w:line="360" w:lineRule="auto"/>
        <w:jc w:val="both"/>
        <w:rPr>
          <w:rFonts w:ascii="Times New Roman" w:hAnsi="Times New Roman"/>
          <w:b/>
          <w:sz w:val="24"/>
          <w:szCs w:val="24"/>
          <w:lang w:val="sq-AL"/>
        </w:rPr>
      </w:pPr>
    </w:p>
    <w:p w:rsidR="00053088" w:rsidRPr="00153294" w:rsidRDefault="00053088" w:rsidP="00053088">
      <w:pPr>
        <w:spacing w:after="0" w:line="360" w:lineRule="auto"/>
        <w:jc w:val="both"/>
        <w:rPr>
          <w:rFonts w:ascii="Times New Roman" w:hAnsi="Times New Roman"/>
          <w:b/>
          <w:sz w:val="24"/>
          <w:szCs w:val="24"/>
          <w:lang w:val="sq-AL"/>
        </w:rPr>
      </w:pPr>
    </w:p>
    <w:p w:rsidR="00053088" w:rsidRDefault="00053088"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Default="00750AA2" w:rsidP="00053088">
      <w:pPr>
        <w:spacing w:after="0" w:line="360" w:lineRule="auto"/>
        <w:jc w:val="both"/>
        <w:rPr>
          <w:rFonts w:ascii="Times New Roman" w:hAnsi="Times New Roman"/>
          <w:b/>
          <w:sz w:val="24"/>
          <w:szCs w:val="24"/>
          <w:lang w:val="sq-AL"/>
        </w:rPr>
      </w:pPr>
    </w:p>
    <w:p w:rsidR="00750AA2" w:rsidRPr="00153294" w:rsidRDefault="00750AA2" w:rsidP="00053088">
      <w:pPr>
        <w:spacing w:after="0" w:line="360" w:lineRule="auto"/>
        <w:jc w:val="both"/>
        <w:rPr>
          <w:rFonts w:ascii="Times New Roman" w:hAnsi="Times New Roman"/>
          <w:b/>
          <w:sz w:val="24"/>
          <w:szCs w:val="24"/>
          <w:lang w:val="sq-AL"/>
        </w:rPr>
      </w:pPr>
    </w:p>
    <w:p w:rsidR="007655E0" w:rsidRDefault="007655E0" w:rsidP="007655E0">
      <w:pPr>
        <w:spacing w:after="0" w:line="360" w:lineRule="auto"/>
        <w:jc w:val="both"/>
        <w:rPr>
          <w:rFonts w:ascii="Times New Roman" w:hAnsi="Times New Roman"/>
          <w:sz w:val="24"/>
          <w:szCs w:val="24"/>
          <w:lang w:val="sq-AL"/>
        </w:rPr>
      </w:pPr>
    </w:p>
    <w:p w:rsidR="007655E0" w:rsidRDefault="007655E0" w:rsidP="007655E0">
      <w:pPr>
        <w:pStyle w:val="ListParagraph"/>
        <w:numPr>
          <w:ilvl w:val="1"/>
          <w:numId w:val="25"/>
        </w:numPr>
        <w:spacing w:after="0" w:line="360" w:lineRule="auto"/>
        <w:jc w:val="both"/>
        <w:rPr>
          <w:rFonts w:ascii="Times" w:hAnsi="Times"/>
          <w:b/>
          <w:bCs/>
          <w:sz w:val="20"/>
          <w:szCs w:val="20"/>
          <w:lang w:val="en-GB"/>
        </w:rPr>
      </w:pPr>
      <w:proofErr w:type="gramStart"/>
      <w:r w:rsidRPr="003B7961">
        <w:rPr>
          <w:rFonts w:ascii="Times" w:hAnsi="Times"/>
          <w:b/>
          <w:bCs/>
          <w:sz w:val="20"/>
          <w:szCs w:val="20"/>
          <w:lang w:val="en-GB"/>
        </w:rPr>
        <w:t>PLANIFIKIMI  -</w:t>
      </w:r>
      <w:proofErr w:type="gramEnd"/>
      <w:r w:rsidRPr="003B7961">
        <w:rPr>
          <w:rFonts w:ascii="Times" w:hAnsi="Times"/>
          <w:b/>
          <w:bCs/>
          <w:sz w:val="20"/>
          <w:szCs w:val="20"/>
          <w:lang w:val="en-GB"/>
        </w:rPr>
        <w:t xml:space="preserve"> PERIUDHA I</w:t>
      </w:r>
      <w:r>
        <w:rPr>
          <w:rFonts w:ascii="Times" w:hAnsi="Times"/>
          <w:b/>
          <w:bCs/>
          <w:sz w:val="20"/>
          <w:szCs w:val="20"/>
          <w:lang w:val="en-GB"/>
        </w:rPr>
        <w:t>II</w:t>
      </w:r>
      <w:r w:rsidRPr="003B7961">
        <w:rPr>
          <w:rFonts w:ascii="Times" w:hAnsi="Times"/>
          <w:b/>
          <w:bCs/>
          <w:sz w:val="20"/>
          <w:szCs w:val="20"/>
          <w:lang w:val="en-GB"/>
        </w:rPr>
        <w:t xml:space="preserve">: </w:t>
      </w:r>
      <w:r>
        <w:rPr>
          <w:rFonts w:ascii="Times" w:hAnsi="Times"/>
          <w:b/>
          <w:bCs/>
          <w:sz w:val="20"/>
          <w:szCs w:val="20"/>
          <w:lang w:val="en-GB"/>
        </w:rPr>
        <w:t xml:space="preserve">PRILL </w:t>
      </w:r>
      <w:r w:rsidR="00074150">
        <w:rPr>
          <w:rFonts w:ascii="Times" w:hAnsi="Times"/>
          <w:b/>
          <w:bCs/>
          <w:sz w:val="20"/>
          <w:szCs w:val="20"/>
          <w:lang w:val="en-GB"/>
        </w:rPr>
        <w:t>–</w:t>
      </w:r>
      <w:r>
        <w:rPr>
          <w:rFonts w:ascii="Times" w:hAnsi="Times"/>
          <w:b/>
          <w:bCs/>
          <w:sz w:val="20"/>
          <w:szCs w:val="20"/>
          <w:lang w:val="en-GB"/>
        </w:rPr>
        <w:t xml:space="preserve"> QERS</w:t>
      </w:r>
      <w:r w:rsidR="002C0019">
        <w:rPr>
          <w:rFonts w:ascii="Times" w:hAnsi="Times"/>
          <w:b/>
          <w:bCs/>
          <w:sz w:val="20"/>
          <w:szCs w:val="20"/>
          <w:lang w:val="en-GB"/>
        </w:rPr>
        <w:t>H</w:t>
      </w:r>
      <w:r>
        <w:rPr>
          <w:rFonts w:ascii="Times" w:hAnsi="Times"/>
          <w:b/>
          <w:bCs/>
          <w:sz w:val="20"/>
          <w:szCs w:val="20"/>
          <w:lang w:val="en-GB"/>
        </w:rPr>
        <w:t>OR</w:t>
      </w:r>
    </w:p>
    <w:p w:rsidR="00074150" w:rsidRPr="003B7961" w:rsidRDefault="00074150" w:rsidP="00074150">
      <w:pPr>
        <w:pStyle w:val="ListParagraph"/>
        <w:spacing w:after="0" w:line="360" w:lineRule="auto"/>
        <w:ind w:left="360"/>
        <w:jc w:val="both"/>
        <w:rPr>
          <w:rFonts w:ascii="Times" w:hAnsi="Times"/>
          <w:b/>
          <w:bCs/>
          <w:sz w:val="20"/>
          <w:szCs w:val="20"/>
          <w:lang w:val="en-GB"/>
        </w:rPr>
      </w:pPr>
    </w:p>
    <w:p w:rsidR="007655E0" w:rsidRPr="003B7961" w:rsidRDefault="007655E0" w:rsidP="007655E0">
      <w:pPr>
        <w:autoSpaceDE w:val="0"/>
        <w:autoSpaceDN w:val="0"/>
        <w:adjustRightInd w:val="0"/>
        <w:spacing w:after="0" w:line="240" w:lineRule="auto"/>
        <w:rPr>
          <w:rFonts w:ascii="Times" w:hAnsi="Times"/>
          <w:sz w:val="20"/>
          <w:szCs w:val="20"/>
          <w:lang w:val="en-GB"/>
        </w:rPr>
      </w:pPr>
      <w:r w:rsidRPr="003B7961">
        <w:rPr>
          <w:rFonts w:ascii="Times" w:hAnsi="Times"/>
          <w:sz w:val="20"/>
          <w:szCs w:val="20"/>
          <w:lang w:val="en-GB"/>
        </w:rPr>
        <w:t>Bazuar në speci</w:t>
      </w:r>
      <w:r w:rsidRPr="003B7961">
        <w:rPr>
          <w:rFonts w:ascii="Times" w:hAnsi="Times" w:cs="ÍMÖu'3"/>
          <w:sz w:val="20"/>
          <w:szCs w:val="20"/>
          <w:lang w:val="en-GB"/>
        </w:rPr>
        <w:t>fi</w:t>
      </w:r>
      <w:r w:rsidRPr="003B7961">
        <w:rPr>
          <w:rFonts w:ascii="Times" w:hAnsi="Times"/>
          <w:sz w:val="20"/>
          <w:szCs w:val="20"/>
          <w:lang w:val="en-GB"/>
        </w:rPr>
        <w:t>kën që ka kjo lëndë d.m.th. të ndërthurjes së tematikave, përshkrimi i tyre dhe i kompetencave lëndore bëhet gjithmonë bazuar në gamën e njohurive që do t’u jepen nxënësve/eve për çdo periudhë.</w:t>
      </w:r>
    </w:p>
    <w:p w:rsidR="007655E0" w:rsidRPr="003B7961" w:rsidRDefault="007655E0" w:rsidP="007655E0">
      <w:pPr>
        <w:autoSpaceDE w:val="0"/>
        <w:autoSpaceDN w:val="0"/>
        <w:adjustRightInd w:val="0"/>
        <w:spacing w:after="0" w:line="240" w:lineRule="auto"/>
        <w:rPr>
          <w:rFonts w:ascii="Times" w:hAnsi="Times"/>
          <w:sz w:val="20"/>
          <w:szCs w:val="20"/>
          <w:lang w:val="en-GB"/>
        </w:rPr>
      </w:pPr>
    </w:p>
    <w:tbl>
      <w:tblPr>
        <w:tblStyle w:val="TableGrid"/>
        <w:tblW w:w="0" w:type="auto"/>
        <w:tblLook w:val="04A0" w:firstRow="1" w:lastRow="0" w:firstColumn="1" w:lastColumn="0" w:noHBand="0" w:noVBand="1"/>
      </w:tblPr>
      <w:tblGrid>
        <w:gridCol w:w="10910"/>
      </w:tblGrid>
      <w:tr w:rsidR="007655E0" w:rsidRPr="003B7961" w:rsidTr="00A640D9">
        <w:tc>
          <w:tcPr>
            <w:tcW w:w="11510" w:type="dxa"/>
          </w:tcPr>
          <w:p w:rsidR="009E7D71" w:rsidRPr="00750AA2" w:rsidRDefault="007655E0" w:rsidP="00750AA2">
            <w:pPr>
              <w:jc w:val="center"/>
              <w:rPr>
                <w:rFonts w:ascii="Times" w:hAnsi="Times"/>
                <w:b/>
                <w:bCs/>
                <w:sz w:val="20"/>
                <w:szCs w:val="20"/>
              </w:rPr>
            </w:pPr>
            <w:r w:rsidRPr="003B7961">
              <w:rPr>
                <w:rFonts w:ascii="Times" w:hAnsi="Times"/>
                <w:b/>
                <w:bCs/>
                <w:sz w:val="20"/>
                <w:szCs w:val="20"/>
              </w:rPr>
              <w:t>Rezultatet e të nxënit sipas kompetencave kyçe</w:t>
            </w:r>
          </w:p>
        </w:tc>
      </w:tr>
      <w:tr w:rsidR="00750AA2" w:rsidRPr="003B7961" w:rsidTr="00A640D9">
        <w:tc>
          <w:tcPr>
            <w:tcW w:w="11510" w:type="dxa"/>
          </w:tcPr>
          <w:p w:rsidR="00750AA2" w:rsidRPr="003B7961" w:rsidRDefault="00750AA2" w:rsidP="00750AA2">
            <w:pPr>
              <w:jc w:val="both"/>
              <w:rPr>
                <w:rFonts w:ascii="Times" w:hAnsi="Times"/>
                <w:b/>
                <w:bCs/>
                <w:i/>
                <w:iCs/>
                <w:color w:val="000000" w:themeColor="text1"/>
                <w:sz w:val="20"/>
                <w:szCs w:val="20"/>
              </w:rPr>
            </w:pPr>
            <w:r w:rsidRPr="003B7961">
              <w:rPr>
                <w:rFonts w:ascii="Times" w:hAnsi="Times"/>
                <w:b/>
                <w:bCs/>
                <w:i/>
                <w:iCs/>
                <w:color w:val="000000" w:themeColor="text1"/>
                <w:sz w:val="20"/>
                <w:szCs w:val="20"/>
              </w:rPr>
              <w:t>Kompetenca e komunikimit në gjuhën amtare</w:t>
            </w:r>
          </w:p>
          <w:p w:rsidR="00750AA2" w:rsidRPr="00063EAB"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color w:val="000000" w:themeColor="text1"/>
                <w:sz w:val="20"/>
                <w:szCs w:val="20"/>
              </w:rPr>
            </w:pPr>
            <w:r w:rsidRPr="00063EAB">
              <w:rPr>
                <w:rFonts w:ascii="Times" w:eastAsia="Times New Roman" w:hAnsi="Times"/>
                <w:color w:val="000000" w:themeColor="text1"/>
                <w:sz w:val="20"/>
                <w:szCs w:val="20"/>
              </w:rPr>
              <w:t>merr pjesë në biseda për tema mësimore muzikore;</w:t>
            </w:r>
          </w:p>
          <w:p w:rsidR="00750AA2" w:rsidRPr="00063EAB" w:rsidRDefault="00750AA2" w:rsidP="00750AA2">
            <w:pPr>
              <w:pStyle w:val="ListParagraph"/>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063EAB">
              <w:rPr>
                <w:rFonts w:ascii="Times" w:hAnsi="Times"/>
                <w:color w:val="000000" w:themeColor="text1"/>
                <w:sz w:val="20"/>
                <w:szCs w:val="20"/>
              </w:rPr>
              <w:t>komunikon për përvojat e veta muzikore duke përdorur fjalor të pasur;</w:t>
            </w:r>
          </w:p>
          <w:p w:rsidR="00750AA2" w:rsidRPr="00063EAB"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063EAB">
              <w:rPr>
                <w:rFonts w:ascii="Times" w:hAnsi="Times"/>
                <w:color w:val="000000" w:themeColor="text1"/>
                <w:sz w:val="20"/>
                <w:szCs w:val="20"/>
              </w:rPr>
              <w:t>shpreh opinione mbi vepra muzikore dhe pjesëmarrje kulturore;</w:t>
            </w:r>
          </w:p>
          <w:p w:rsidR="00750AA2" w:rsidRPr="007C315B"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hAnsi="Times"/>
                <w:sz w:val="20"/>
                <w:szCs w:val="20"/>
              </w:rPr>
              <w:t>analizon tekste këngësh dhe lidh përmbajtjen me tema sociale ose personale;</w:t>
            </w:r>
          </w:p>
          <w:p w:rsidR="00750AA2" w:rsidRPr="007C315B"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7C315B">
              <w:rPr>
                <w:rFonts w:ascii="Times" w:eastAsia="Times New Roman" w:hAnsi="Times"/>
                <w:color w:val="000000" w:themeColor="text1"/>
                <w:sz w:val="20"/>
                <w:szCs w:val="20"/>
              </w:rPr>
              <w:t>analizon dhe përdor koncepte të reja muzikore në kontekste të ndryshme muzikore.</w:t>
            </w:r>
          </w:p>
          <w:p w:rsidR="00750AA2" w:rsidRPr="003B7961"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3B7961">
              <w:rPr>
                <w:rFonts w:ascii="Times" w:eastAsia="Times New Roman" w:hAnsi="Times"/>
                <w:sz w:val="20"/>
                <w:szCs w:val="20"/>
              </w:rPr>
              <w:t>prezanton projekte muzikore individualisht ose në grup dhe tema përmes komunikimit verbal dhe elektronik;</w:t>
            </w:r>
          </w:p>
          <w:p w:rsidR="00750AA2" w:rsidRPr="003B7961" w:rsidRDefault="00750AA2" w:rsidP="00750AA2">
            <w:pPr>
              <w:spacing w:before="100" w:beforeAutospacing="1" w:after="100" w:afterAutospacing="1" w:line="360" w:lineRule="auto"/>
              <w:jc w:val="both"/>
              <w:rPr>
                <w:rFonts w:ascii="Times" w:eastAsia="Times New Roman" w:hAnsi="Times"/>
                <w:b/>
                <w:bCs/>
                <w:sz w:val="20"/>
                <w:szCs w:val="20"/>
              </w:rPr>
            </w:pPr>
            <w:r w:rsidRPr="003B7961">
              <w:rPr>
                <w:rFonts w:ascii="Times" w:hAnsi="Times"/>
                <w:b/>
                <w:bCs/>
                <w:color w:val="000000" w:themeColor="text1"/>
                <w:sz w:val="20"/>
                <w:szCs w:val="20"/>
              </w:rPr>
              <w:t>Kompetenca e komunikimit në gjuhë të huaja</w:t>
            </w:r>
          </w:p>
          <w:p w:rsidR="00750AA2" w:rsidRPr="0040750A"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40750A">
              <w:rPr>
                <w:rFonts w:ascii="Times" w:hAnsi="Times"/>
                <w:color w:val="000000" w:themeColor="text1"/>
                <w:sz w:val="20"/>
                <w:szCs w:val="20"/>
              </w:rPr>
              <w:t>interpreton këngë të plota në një ose më shumë gjuhë të huaja;</w:t>
            </w:r>
          </w:p>
          <w:p w:rsidR="00750AA2" w:rsidRPr="00063EAB"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063EAB">
              <w:rPr>
                <w:rFonts w:ascii="Times" w:hAnsi="Times"/>
                <w:color w:val="000000" w:themeColor="text1"/>
                <w:sz w:val="20"/>
                <w:szCs w:val="20"/>
              </w:rPr>
              <w:t>kupton tekste të thjeshta dhe arrin të ndjekë temat kryesore të tyre;</w:t>
            </w:r>
          </w:p>
          <w:p w:rsidR="00750AA2" w:rsidRPr="00750AA2"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063EAB">
              <w:rPr>
                <w:rFonts w:ascii="Times" w:eastAsia="Times New Roman" w:hAnsi="Times"/>
                <w:color w:val="000000" w:themeColor="text1"/>
                <w:sz w:val="20"/>
                <w:szCs w:val="20"/>
              </w:rPr>
              <w:t xml:space="preserve">merr </w:t>
            </w:r>
            <w:r w:rsidRPr="00750AA2">
              <w:rPr>
                <w:rFonts w:ascii="Times" w:eastAsia="Times New Roman" w:hAnsi="Times"/>
                <w:color w:val="000000" w:themeColor="text1"/>
                <w:sz w:val="20"/>
                <w:szCs w:val="20"/>
              </w:rPr>
              <w:t>pjesë në biseda të thjeshta mbi muzikën, duke bërë pyetje dhe dhënë përgjigje;</w:t>
            </w:r>
          </w:p>
          <w:p w:rsidR="00750AA2" w:rsidRPr="00750AA2" w:rsidRDefault="00750AA2" w:rsidP="00750AA2">
            <w:pPr>
              <w:pStyle w:val="ListParagraph"/>
              <w:numPr>
                <w:ilvl w:val="0"/>
                <w:numId w:val="146"/>
              </w:numPr>
              <w:spacing w:before="100" w:beforeAutospacing="1" w:after="100" w:afterAutospacing="1" w:line="360" w:lineRule="auto"/>
              <w:jc w:val="both"/>
              <w:rPr>
                <w:rFonts w:ascii="Times" w:eastAsia="Times New Roman" w:hAnsi="Times"/>
                <w:color w:val="000000" w:themeColor="text1"/>
                <w:sz w:val="20"/>
                <w:szCs w:val="20"/>
              </w:rPr>
            </w:pPr>
            <w:r w:rsidRPr="00750AA2">
              <w:rPr>
                <w:rFonts w:ascii="Times" w:eastAsia="Times New Roman" w:hAnsi="Times"/>
                <w:color w:val="000000" w:themeColor="text1"/>
                <w:sz w:val="20"/>
                <w:szCs w:val="20"/>
              </w:rPr>
              <w:t>mbështetet në diskutime dhe ndihmon për të kontribuar.</w:t>
            </w:r>
          </w:p>
          <w:p w:rsidR="00750AA2" w:rsidRPr="003B7961" w:rsidRDefault="00750AA2" w:rsidP="00750AA2">
            <w:pPr>
              <w:jc w:val="both"/>
              <w:rPr>
                <w:rFonts w:ascii="Times" w:hAnsi="Times"/>
                <w:b/>
                <w:bCs/>
                <w:color w:val="000000" w:themeColor="text1"/>
                <w:sz w:val="20"/>
                <w:szCs w:val="20"/>
              </w:rPr>
            </w:pPr>
            <w:r w:rsidRPr="003B7961">
              <w:rPr>
                <w:rFonts w:ascii="Times" w:hAnsi="Times"/>
                <w:b/>
                <w:bCs/>
                <w:color w:val="000000" w:themeColor="text1"/>
                <w:sz w:val="20"/>
                <w:szCs w:val="20"/>
              </w:rPr>
              <w:t>Kompetenca në STEM (matematikë, shkencë, teknologji dhe inxhinieri)</w:t>
            </w:r>
          </w:p>
          <w:p w:rsidR="00750AA2" w:rsidRPr="001263E6"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paraqet argumente për problemet mbi muzikën lidhur me shkencat;</w:t>
            </w:r>
          </w:p>
          <w:p w:rsidR="00750AA2" w:rsidRPr="001263E6"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lastRenderedPageBreak/>
              <w:t>përdor informacionin për zgjidhjen e problemeve dhe marrjen e vendimeve në procese të ndryshme muzikore, duke i argumentuar ato;</w:t>
            </w:r>
          </w:p>
          <w:p w:rsidR="00750AA2" w:rsidRPr="00074150"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propozon dhe planifikon projekte me tematika nga muzika, duke ndjekur rrugën e duhur si: qëllime, aktivitete dhe burime të ndryshme;</w:t>
            </w:r>
          </w:p>
          <w:p w:rsidR="00750AA2" w:rsidRPr="001263E6" w:rsidRDefault="00750AA2" w:rsidP="00750AA2">
            <w:pPr>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interpreton rregulla dhe procese të nxitura me shembuj nga jeta e përditshme mbi muzikën.</w:t>
            </w:r>
          </w:p>
          <w:p w:rsidR="00750AA2" w:rsidRPr="003B7961" w:rsidRDefault="00750AA2" w:rsidP="00750AA2">
            <w:pPr>
              <w:jc w:val="both"/>
              <w:rPr>
                <w:rFonts w:ascii="Times" w:hAnsi="Times"/>
                <w:b/>
                <w:bCs/>
                <w:color w:val="000000" w:themeColor="text1"/>
                <w:sz w:val="20"/>
                <w:szCs w:val="20"/>
              </w:rPr>
            </w:pPr>
            <w:r w:rsidRPr="003B7961">
              <w:rPr>
                <w:rFonts w:ascii="Times" w:hAnsi="Times"/>
                <w:b/>
                <w:bCs/>
                <w:color w:val="000000" w:themeColor="text1"/>
                <w:sz w:val="20"/>
                <w:szCs w:val="20"/>
              </w:rPr>
              <w:t>Kompetenca digjitale</w:t>
            </w:r>
          </w:p>
          <w:p w:rsidR="00750AA2" w:rsidRPr="003B7961"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përdor softuerë bazikë për të regjistruar ose manipuluar melodi.</w:t>
            </w:r>
          </w:p>
          <w:p w:rsidR="00750AA2"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krijon skedarë zanorë ose video që shoqërojnë projektet muzikore.</w:t>
            </w:r>
          </w:p>
          <w:p w:rsidR="00750AA2" w:rsidRPr="00074150"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color w:val="000000" w:themeColor="text1"/>
                <w:sz w:val="20"/>
                <w:szCs w:val="20"/>
              </w:rPr>
            </w:pPr>
            <w:r w:rsidRPr="00686BE9">
              <w:rPr>
                <w:rFonts w:ascii="Times" w:eastAsia="Times New Roman" w:hAnsi="Times"/>
                <w:color w:val="000000" w:themeColor="text1"/>
                <w:sz w:val="20"/>
                <w:szCs w:val="20"/>
              </w:rPr>
              <w:t>përdor aftësitë e mendimit kritik dhe krijues për të planifikuar projekte me tematika të ndryshme muzikore.</w:t>
            </w:r>
          </w:p>
          <w:p w:rsidR="00750AA2" w:rsidRPr="00C32C17"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 xml:space="preserve">bashkëpunon me moshatarët duke përdorur teknologjinë </w:t>
            </w:r>
            <w:proofErr w:type="gramStart"/>
            <w:r w:rsidRPr="001263E6">
              <w:rPr>
                <w:rFonts w:ascii="Times" w:eastAsia="Times New Roman" w:hAnsi="Times"/>
                <w:sz w:val="20"/>
                <w:szCs w:val="20"/>
              </w:rPr>
              <w:t>për  zgjidhjen</w:t>
            </w:r>
            <w:proofErr w:type="gramEnd"/>
            <w:r w:rsidRPr="001263E6">
              <w:rPr>
                <w:rFonts w:ascii="Times" w:eastAsia="Times New Roman" w:hAnsi="Times"/>
                <w:sz w:val="20"/>
                <w:szCs w:val="20"/>
              </w:rPr>
              <w:t xml:space="preserve"> e problemeve</w:t>
            </w:r>
            <w:r>
              <w:rPr>
                <w:rFonts w:ascii="Times" w:eastAsia="Times New Roman" w:hAnsi="Times"/>
                <w:sz w:val="20"/>
                <w:szCs w:val="20"/>
              </w:rPr>
              <w:t>.</w:t>
            </w:r>
          </w:p>
          <w:p w:rsidR="00750AA2" w:rsidRPr="003B7961" w:rsidRDefault="00750AA2" w:rsidP="00750AA2">
            <w:pPr>
              <w:jc w:val="both"/>
              <w:rPr>
                <w:rFonts w:ascii="Times" w:hAnsi="Times"/>
                <w:b/>
                <w:bCs/>
                <w:color w:val="000000" w:themeColor="text1"/>
                <w:sz w:val="20"/>
                <w:szCs w:val="20"/>
              </w:rPr>
            </w:pPr>
            <w:r w:rsidRPr="003B7961">
              <w:rPr>
                <w:rFonts w:ascii="Times" w:hAnsi="Times"/>
                <w:b/>
                <w:bCs/>
                <w:color w:val="000000" w:themeColor="text1"/>
                <w:sz w:val="20"/>
                <w:szCs w:val="20"/>
              </w:rPr>
              <w:t>Kompetenca personale, shoqërore dhe e të nxënit</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motivon dhe vlerëson veten, punon në mënyrë të pavarur dhe në grup në detyra apo procese të ndryshme muzikore;</w:t>
            </w:r>
          </w:p>
          <w:p w:rsidR="00750AA2" w:rsidRPr="00C32C17"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shpreh dëshirë për të nxënit gjatë gjithë jetës dhe bashkëpunon në mënyrë konstruktive;</w:t>
            </w:r>
          </w:p>
          <w:p w:rsidR="00750AA2" w:rsidRPr="001263E6"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reflekton për rritjen personale përmes pjesëmarrjes në aktivitete muzikore;</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hAnsi="Times"/>
                <w:sz w:val="20"/>
                <w:szCs w:val="20"/>
              </w:rPr>
              <w:t>zhvillon ndjenjën e përkatësisë përmes projekteve muzikore në shkollë.</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organizon, fokusohet në të nxënit, vendos qëllime dhe vlerëson punën e tij në aspekte të ndryshme të proceseve mësimore</w:t>
            </w:r>
            <w:r>
              <w:rPr>
                <w:rFonts w:ascii="Times" w:eastAsia="Times New Roman" w:hAnsi="Times"/>
                <w:sz w:val="20"/>
                <w:szCs w:val="20"/>
              </w:rPr>
              <w:t>.</w:t>
            </w:r>
          </w:p>
          <w:p w:rsidR="00750AA2" w:rsidRPr="003B7961" w:rsidRDefault="00750AA2" w:rsidP="00750AA2">
            <w:p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3B7961">
              <w:rPr>
                <w:rFonts w:ascii="Times" w:hAnsi="Times"/>
                <w:b/>
                <w:bCs/>
                <w:color w:val="000000" w:themeColor="text1"/>
                <w:sz w:val="20"/>
                <w:szCs w:val="20"/>
              </w:rPr>
              <w:t>Kompetenca qytetare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angazhohet në aktivitete muzikore që mbështesin kauza sociale ose ditë kombëtare.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zhvillon ndjeshmëri ndaj temave të drejtësisë dhe barazisë në muzikë.</w:t>
            </w:r>
          </w:p>
          <w:p w:rsidR="00750AA2" w:rsidRPr="00686BE9"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hAnsi="Times"/>
                <w:sz w:val="20"/>
                <w:szCs w:val="20"/>
              </w:rPr>
              <w:t>kupton rolin e muzikës në ndërtimin e bashkësive dhe identiteve kolektive.</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tregon solidaritet në zgjidhjen e problemeve në shkollë, komunitet e më gjerë;</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t>vlerëson diversitetin kulturor me tolerancë dhe respekt;</w:t>
            </w:r>
          </w:p>
          <w:p w:rsidR="00750AA2" w:rsidRPr="00686BE9"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1263E6">
              <w:rPr>
                <w:rFonts w:ascii="Times" w:eastAsia="Times New Roman" w:hAnsi="Times"/>
                <w:sz w:val="20"/>
                <w:szCs w:val="20"/>
              </w:rPr>
              <w:lastRenderedPageBreak/>
              <w:t>demonstron vlerat e të drejtave të njeriut, si respekti për dinjitetin personal dhe lufta kundër diskriminimit;</w:t>
            </w:r>
          </w:p>
          <w:p w:rsidR="00750AA2" w:rsidRPr="003B7961" w:rsidRDefault="00750AA2" w:rsidP="00750AA2">
            <w:pPr>
              <w:spacing w:before="100" w:beforeAutospacing="1" w:after="100" w:afterAutospacing="1" w:line="360" w:lineRule="auto"/>
              <w:jc w:val="both"/>
              <w:rPr>
                <w:rFonts w:ascii="Times" w:eastAsia="Times New Roman" w:hAnsi="Times"/>
                <w:b/>
                <w:bCs/>
                <w:sz w:val="20"/>
                <w:szCs w:val="20"/>
              </w:rPr>
            </w:pPr>
            <w:r w:rsidRPr="003B7961">
              <w:rPr>
                <w:rFonts w:ascii="Times" w:hAnsi="Times"/>
                <w:b/>
                <w:bCs/>
                <w:color w:val="000000" w:themeColor="text1"/>
                <w:sz w:val="20"/>
                <w:szCs w:val="20"/>
              </w:rPr>
              <w:t>Kompetenca e sipërmarrjes</w:t>
            </w:r>
          </w:p>
          <w:p w:rsidR="00750AA2" w:rsidRPr="00C32C17"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ndërmerr aktivitete për zgjidhjen e problemeve shoqërore (koncerte, ekspozita, etj.);</w:t>
            </w:r>
          </w:p>
          <w:p w:rsidR="00750AA2" w:rsidRPr="00C32C17"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eastAsia="Times New Roman" w:hAnsi="Times"/>
                <w:sz w:val="20"/>
                <w:szCs w:val="20"/>
              </w:rPr>
              <w:t>përdor imagjinatën për procese krijuese dhe novatore përmes njohurive muzikore;</w:t>
            </w:r>
          </w:p>
          <w:p w:rsidR="00750AA2" w:rsidRPr="001263E6"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planifikon aktivitete muzikore shkollore në mënyrë të organizuar.</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vlerëson rëndësinë e punës individuale dhe në grup për zhvillimin e komunitetit;</w:t>
            </w:r>
          </w:p>
          <w:p w:rsidR="00750AA2" w:rsidRPr="00C32C17"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3B7961">
              <w:rPr>
                <w:rFonts w:ascii="Times" w:eastAsia="Times New Roman" w:hAnsi="Times"/>
                <w:sz w:val="20"/>
                <w:szCs w:val="20"/>
              </w:rPr>
              <w:t>ndërmerr aktivitete për zgjidhjen e problemeve shoqërore (koncerte, ekspozita, etj.);</w:t>
            </w:r>
          </w:p>
          <w:p w:rsidR="00750AA2" w:rsidRPr="001263E6"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b/>
                <w:bCs/>
                <w:sz w:val="20"/>
                <w:szCs w:val="20"/>
              </w:rPr>
            </w:pPr>
            <w:r w:rsidRPr="001263E6">
              <w:rPr>
                <w:rFonts w:ascii="Times" w:hAnsi="Times"/>
                <w:sz w:val="20"/>
                <w:szCs w:val="20"/>
              </w:rPr>
              <w:t>bashkëpunon në grup për të realizuar performanca artistike me përgjegjësi.</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b/>
                <w:bCs/>
                <w:sz w:val="20"/>
                <w:szCs w:val="20"/>
              </w:rPr>
            </w:pPr>
            <w:r w:rsidRPr="001263E6">
              <w:rPr>
                <w:rFonts w:ascii="Times" w:hAnsi="Times"/>
                <w:sz w:val="20"/>
                <w:szCs w:val="20"/>
              </w:rPr>
              <w:t>merr rolin e udhëheqësit në një projekt muzikor.</w:t>
            </w:r>
          </w:p>
          <w:p w:rsidR="00750AA2" w:rsidRPr="003B7961" w:rsidRDefault="00750AA2" w:rsidP="00750AA2">
            <w:pPr>
              <w:autoSpaceDE w:val="0"/>
              <w:autoSpaceDN w:val="0"/>
              <w:adjustRightInd w:val="0"/>
              <w:spacing w:before="100" w:beforeAutospacing="1" w:after="100" w:afterAutospacing="1" w:line="360" w:lineRule="auto"/>
              <w:jc w:val="both"/>
              <w:rPr>
                <w:rFonts w:ascii="Times" w:hAnsi="Times"/>
                <w:b/>
                <w:bCs/>
                <w:color w:val="000000" w:themeColor="text1"/>
                <w:sz w:val="20"/>
                <w:szCs w:val="20"/>
              </w:rPr>
            </w:pPr>
            <w:r w:rsidRPr="003B7961">
              <w:rPr>
                <w:rFonts w:ascii="Times" w:hAnsi="Times"/>
                <w:b/>
                <w:bCs/>
                <w:color w:val="000000" w:themeColor="text1"/>
                <w:sz w:val="20"/>
                <w:szCs w:val="20"/>
              </w:rPr>
              <w:t>Kompetenca për vetëdijen dhe shprehjen kulturore</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shpreh, interpreton emocionet dhe idetë e tij me ndjenjë artistike apo edhe forma të tjera;</w:t>
            </w:r>
          </w:p>
          <w:p w:rsidR="00750AA2" w:rsidRPr="003B7961" w:rsidRDefault="00750AA2" w:rsidP="00750AA2">
            <w:pPr>
              <w:pStyle w:val="ListParagraph"/>
              <w:numPr>
                <w:ilvl w:val="0"/>
                <w:numId w:val="146"/>
              </w:numPr>
              <w:spacing w:before="100" w:beforeAutospacing="1" w:after="100" w:afterAutospacing="1" w:line="360" w:lineRule="auto"/>
              <w:jc w:val="both"/>
              <w:rPr>
                <w:rFonts w:ascii="Times" w:eastAsia="Times New Roman" w:hAnsi="Times"/>
                <w:sz w:val="20"/>
                <w:szCs w:val="20"/>
              </w:rPr>
            </w:pPr>
            <w:r w:rsidRPr="003B7961">
              <w:rPr>
                <w:rFonts w:ascii="Times" w:eastAsia="Times New Roman" w:hAnsi="Times"/>
                <w:sz w:val="20"/>
                <w:szCs w:val="20"/>
              </w:rPr>
              <w:t>shpreh veten në media të ndryshme artistike, duke përmirësuar aftësitë e veta personale;</w:t>
            </w:r>
          </w:p>
          <w:p w:rsidR="00750AA2" w:rsidRPr="001263E6"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1263E6">
              <w:rPr>
                <w:rFonts w:ascii="Times" w:hAnsi="Times"/>
                <w:sz w:val="20"/>
                <w:szCs w:val="20"/>
              </w:rPr>
              <w:t>krijon përmbajtje muzikore që pasqyron vlerat dhe përvojat personale;</w:t>
            </w:r>
          </w:p>
          <w:p w:rsidR="00750AA2" w:rsidRPr="001263E6" w:rsidRDefault="00750AA2" w:rsidP="00750AA2">
            <w:pPr>
              <w:pStyle w:val="ListParagraph"/>
              <w:numPr>
                <w:ilvl w:val="0"/>
                <w:numId w:val="146"/>
              </w:numPr>
              <w:spacing w:before="100" w:beforeAutospacing="1" w:after="100" w:afterAutospacing="1" w:line="360" w:lineRule="auto"/>
              <w:jc w:val="both"/>
              <w:rPr>
                <w:rFonts w:ascii="Times" w:hAnsi="Times"/>
                <w:sz w:val="20"/>
                <w:szCs w:val="20"/>
                <w:lang w:eastAsia="x-none"/>
              </w:rPr>
            </w:pPr>
            <w:r w:rsidRPr="001263E6">
              <w:rPr>
                <w:rFonts w:ascii="Times" w:eastAsia="Times New Roman" w:hAnsi="Times"/>
                <w:sz w:val="20"/>
                <w:szCs w:val="20"/>
              </w:rPr>
              <w:t>angazhohet në procese krijuese muzikore, si individualisht ashtu dhe kolektivisht.</w:t>
            </w:r>
          </w:p>
          <w:p w:rsidR="00750AA2" w:rsidRDefault="00750AA2" w:rsidP="00750AA2">
            <w:pPr>
              <w:pStyle w:val="ListParagraph"/>
              <w:numPr>
                <w:ilvl w:val="0"/>
                <w:numId w:val="146"/>
              </w:numPr>
              <w:autoSpaceDE w:val="0"/>
              <w:autoSpaceDN w:val="0"/>
              <w:adjustRightInd w:val="0"/>
              <w:spacing w:before="100" w:beforeAutospacing="1" w:after="100" w:afterAutospacing="1" w:line="360" w:lineRule="auto"/>
              <w:jc w:val="both"/>
              <w:rPr>
                <w:rFonts w:ascii="Times" w:hAnsi="Times"/>
                <w:sz w:val="20"/>
                <w:szCs w:val="20"/>
              </w:rPr>
            </w:pPr>
            <w:r w:rsidRPr="003B7961">
              <w:rPr>
                <w:rFonts w:ascii="Times" w:hAnsi="Times"/>
                <w:sz w:val="20"/>
                <w:szCs w:val="20"/>
              </w:rPr>
              <w:t>krahason stile muzikore dhe mënyra shprehjeje nga kultura të ndryshme;</w:t>
            </w:r>
          </w:p>
          <w:p w:rsidR="00750AA2" w:rsidRPr="00045DB7" w:rsidRDefault="00750AA2" w:rsidP="00750AA2">
            <w:pPr>
              <w:pStyle w:val="ListParagraph"/>
              <w:numPr>
                <w:ilvl w:val="0"/>
                <w:numId w:val="146"/>
              </w:numPr>
              <w:spacing w:after="0" w:line="360" w:lineRule="auto"/>
              <w:rPr>
                <w:rFonts w:ascii="Times" w:hAnsi="Times"/>
                <w:sz w:val="20"/>
                <w:szCs w:val="20"/>
              </w:rPr>
            </w:pPr>
            <w:r w:rsidRPr="00045DB7">
              <w:rPr>
                <w:rFonts w:ascii="Times" w:hAnsi="Times"/>
                <w:sz w:val="20"/>
                <w:szCs w:val="20"/>
              </w:rPr>
              <w:t>respekton idetë dhe punën shokëve, duke kontribuar në ide dhe zgjidhje të reja;</w:t>
            </w:r>
          </w:p>
          <w:p w:rsidR="00750AA2" w:rsidRPr="003B7961" w:rsidRDefault="00750AA2" w:rsidP="00750AA2">
            <w:pPr>
              <w:jc w:val="both"/>
              <w:rPr>
                <w:rFonts w:ascii="Times" w:hAnsi="Times"/>
                <w:b/>
                <w:bCs/>
                <w:sz w:val="20"/>
                <w:szCs w:val="20"/>
              </w:rPr>
            </w:pPr>
            <w:proofErr w:type="gramStart"/>
            <w:r w:rsidRPr="00045DB7">
              <w:rPr>
                <w:rFonts w:ascii="Times" w:hAnsi="Times"/>
                <w:sz w:val="20"/>
                <w:szCs w:val="20"/>
              </w:rPr>
              <w:t>ndan  përvojat</w:t>
            </w:r>
            <w:proofErr w:type="gramEnd"/>
            <w:r w:rsidRPr="00045DB7">
              <w:rPr>
                <w:rFonts w:ascii="Times" w:hAnsi="Times"/>
                <w:sz w:val="20"/>
                <w:szCs w:val="20"/>
              </w:rPr>
              <w:t xml:space="preserve"> e veta krijuese me të tjerët.</w:t>
            </w:r>
          </w:p>
        </w:tc>
      </w:tr>
      <w:tr w:rsidR="007655E0" w:rsidRPr="00E95CC0" w:rsidTr="00A640D9">
        <w:tc>
          <w:tcPr>
            <w:tcW w:w="11510" w:type="dxa"/>
          </w:tcPr>
          <w:p w:rsidR="007655E0" w:rsidRPr="003B7961" w:rsidRDefault="007655E0" w:rsidP="00750AA2">
            <w:pPr>
              <w:jc w:val="center"/>
              <w:rPr>
                <w:rFonts w:ascii="Times" w:hAnsi="Times"/>
                <w:b/>
                <w:bCs/>
                <w:sz w:val="20"/>
                <w:szCs w:val="20"/>
              </w:rPr>
            </w:pPr>
            <w:r w:rsidRPr="003B7961">
              <w:rPr>
                <w:rFonts w:ascii="Times" w:hAnsi="Times"/>
                <w:b/>
                <w:bCs/>
                <w:sz w:val="20"/>
                <w:szCs w:val="20"/>
                <w:lang w:val="en-GB"/>
              </w:rPr>
              <w:lastRenderedPageBreak/>
              <w:t>Rezultatet e të nxënit sipas kompetencave të lëndës</w:t>
            </w:r>
          </w:p>
        </w:tc>
      </w:tr>
      <w:tr w:rsidR="007655E0" w:rsidRPr="00E95CC0" w:rsidTr="00A640D9">
        <w:tc>
          <w:tcPr>
            <w:tcW w:w="11510" w:type="dxa"/>
          </w:tcPr>
          <w:p w:rsidR="007655E0" w:rsidRDefault="007655E0" w:rsidP="00A640D9">
            <w:pPr>
              <w:spacing w:after="0" w:line="360" w:lineRule="auto"/>
              <w:rPr>
                <w:rFonts w:ascii="Times" w:hAnsi="Times"/>
                <w:b/>
                <w:bCs/>
                <w:spacing w:val="2"/>
                <w:sz w:val="20"/>
                <w:szCs w:val="20"/>
              </w:rPr>
            </w:pPr>
            <w:r w:rsidRPr="00045DB7">
              <w:rPr>
                <w:rFonts w:ascii="Times" w:hAnsi="Times"/>
                <w:b/>
                <w:bCs/>
                <w:spacing w:val="2"/>
                <w:sz w:val="20"/>
                <w:szCs w:val="20"/>
              </w:rPr>
              <w:t>Krijimi muzikor</w:t>
            </w:r>
          </w:p>
          <w:p w:rsidR="007655E0" w:rsidRPr="005120AF" w:rsidRDefault="007655E0" w:rsidP="009E7D71">
            <w:pPr>
              <w:pStyle w:val="ListParagraph"/>
              <w:numPr>
                <w:ilvl w:val="0"/>
                <w:numId w:val="55"/>
              </w:numPr>
              <w:spacing w:after="0" w:line="360" w:lineRule="auto"/>
              <w:rPr>
                <w:rFonts w:ascii="Times" w:hAnsi="Times"/>
                <w:color w:val="000000" w:themeColor="text1"/>
                <w:sz w:val="20"/>
                <w:szCs w:val="20"/>
              </w:rPr>
            </w:pPr>
            <w:r w:rsidRPr="005120AF">
              <w:rPr>
                <w:rFonts w:ascii="Times" w:hAnsi="Times"/>
                <w:color w:val="000000" w:themeColor="text1"/>
                <w:sz w:val="20"/>
                <w:szCs w:val="20"/>
              </w:rPr>
              <w:t>kupton simbolet muzikore si nota, pushimi, ritmi, pentagrami, çelësi muzikor etj;</w:t>
            </w:r>
          </w:p>
          <w:p w:rsidR="007655E0" w:rsidRPr="00045DB7" w:rsidRDefault="007655E0" w:rsidP="009E7D71">
            <w:pPr>
              <w:pStyle w:val="ListParagraph"/>
              <w:numPr>
                <w:ilvl w:val="0"/>
                <w:numId w:val="55"/>
              </w:numPr>
              <w:spacing w:after="0" w:line="360" w:lineRule="auto"/>
              <w:rPr>
                <w:rFonts w:ascii="Times" w:hAnsi="Times"/>
                <w:sz w:val="20"/>
                <w:szCs w:val="20"/>
              </w:rPr>
            </w:pPr>
            <w:r w:rsidRPr="00045DB7">
              <w:rPr>
                <w:rFonts w:ascii="Times" w:hAnsi="Times"/>
                <w:sz w:val="20"/>
                <w:szCs w:val="20"/>
              </w:rPr>
              <w:t>improvizon me zë, trup apo instrumente me goditje muzikore;</w:t>
            </w:r>
          </w:p>
          <w:p w:rsidR="007655E0" w:rsidRPr="00045DB7" w:rsidRDefault="007655E0" w:rsidP="009E7D71">
            <w:pPr>
              <w:pStyle w:val="ListParagraph"/>
              <w:numPr>
                <w:ilvl w:val="0"/>
                <w:numId w:val="55"/>
              </w:numPr>
              <w:spacing w:after="0" w:line="360" w:lineRule="auto"/>
              <w:rPr>
                <w:rFonts w:ascii="Times" w:hAnsi="Times"/>
                <w:sz w:val="20"/>
                <w:szCs w:val="20"/>
              </w:rPr>
            </w:pPr>
            <w:r w:rsidRPr="00045DB7">
              <w:rPr>
                <w:rFonts w:ascii="Times" w:hAnsi="Times"/>
                <w:sz w:val="20"/>
                <w:szCs w:val="20"/>
              </w:rPr>
              <w:t>kompozon motive të thjeshta melodike ose ritmike;</w:t>
            </w:r>
          </w:p>
          <w:p w:rsidR="007655E0" w:rsidRDefault="007655E0" w:rsidP="009E7D71">
            <w:pPr>
              <w:pStyle w:val="ListParagraph"/>
              <w:numPr>
                <w:ilvl w:val="0"/>
                <w:numId w:val="55"/>
              </w:numPr>
              <w:spacing w:after="0" w:line="360" w:lineRule="auto"/>
              <w:rPr>
                <w:rFonts w:ascii="Times" w:hAnsi="Times"/>
                <w:color w:val="000000" w:themeColor="text1"/>
                <w:sz w:val="20"/>
                <w:szCs w:val="20"/>
              </w:rPr>
            </w:pPr>
            <w:proofErr w:type="gramStart"/>
            <w:r w:rsidRPr="005120AF">
              <w:rPr>
                <w:rFonts w:ascii="Times" w:hAnsi="Times"/>
                <w:color w:val="000000" w:themeColor="text1"/>
                <w:sz w:val="20"/>
                <w:szCs w:val="20"/>
              </w:rPr>
              <w:lastRenderedPageBreak/>
              <w:t>organizon  krijimin</w:t>
            </w:r>
            <w:proofErr w:type="gramEnd"/>
            <w:r w:rsidRPr="005120AF">
              <w:rPr>
                <w:rFonts w:ascii="Times" w:hAnsi="Times"/>
                <w:color w:val="000000" w:themeColor="text1"/>
                <w:sz w:val="20"/>
                <w:szCs w:val="20"/>
              </w:rPr>
              <w:t xml:space="preserve"> e vet muzikor, sipas elementeve të gjuhës muzikore;</w:t>
            </w:r>
          </w:p>
          <w:p w:rsidR="007655E0" w:rsidRPr="00045DB7" w:rsidRDefault="007655E0" w:rsidP="009E7D71">
            <w:pPr>
              <w:pStyle w:val="ListParagraph"/>
              <w:numPr>
                <w:ilvl w:val="0"/>
                <w:numId w:val="55"/>
              </w:numPr>
              <w:spacing w:after="0" w:line="360" w:lineRule="auto"/>
              <w:rPr>
                <w:rFonts w:ascii="Times" w:hAnsi="Times"/>
                <w:sz w:val="20"/>
                <w:szCs w:val="20"/>
              </w:rPr>
            </w:pPr>
            <w:r w:rsidRPr="00045DB7">
              <w:rPr>
                <w:rFonts w:ascii="Times" w:hAnsi="Times"/>
                <w:sz w:val="20"/>
                <w:szCs w:val="20"/>
              </w:rPr>
              <w:t>respekton idetë dhe punën shokëve, duke kontribuar në ide dhe zgjidhje të reja;</w:t>
            </w:r>
          </w:p>
          <w:p w:rsidR="007655E0" w:rsidRPr="005120AF" w:rsidRDefault="007655E0" w:rsidP="009E7D71">
            <w:pPr>
              <w:pStyle w:val="ListParagraph"/>
              <w:numPr>
                <w:ilvl w:val="0"/>
                <w:numId w:val="55"/>
              </w:numPr>
              <w:spacing w:after="0" w:line="360" w:lineRule="auto"/>
              <w:rPr>
                <w:rFonts w:ascii="Times" w:hAnsi="Times"/>
                <w:color w:val="000000" w:themeColor="text1"/>
                <w:sz w:val="20"/>
                <w:szCs w:val="20"/>
              </w:rPr>
            </w:pPr>
            <w:proofErr w:type="gramStart"/>
            <w:r w:rsidRPr="00045DB7">
              <w:rPr>
                <w:rFonts w:ascii="Times" w:hAnsi="Times"/>
                <w:sz w:val="20"/>
                <w:szCs w:val="20"/>
              </w:rPr>
              <w:t>ndan  përvojat</w:t>
            </w:r>
            <w:proofErr w:type="gramEnd"/>
            <w:r w:rsidRPr="00045DB7">
              <w:rPr>
                <w:rFonts w:ascii="Times" w:hAnsi="Times"/>
                <w:sz w:val="20"/>
                <w:szCs w:val="20"/>
              </w:rPr>
              <w:t xml:space="preserve"> e veta krijuese me të tjerët.</w:t>
            </w:r>
          </w:p>
          <w:p w:rsidR="007655E0" w:rsidRPr="005120AF" w:rsidRDefault="007655E0" w:rsidP="00A640D9">
            <w:pPr>
              <w:spacing w:after="0" w:line="360" w:lineRule="auto"/>
              <w:rPr>
                <w:rFonts w:ascii="Times" w:hAnsi="Times"/>
                <w:b/>
                <w:bCs/>
                <w:color w:val="000000" w:themeColor="text1"/>
                <w:spacing w:val="2"/>
                <w:sz w:val="20"/>
                <w:szCs w:val="20"/>
              </w:rPr>
            </w:pPr>
          </w:p>
          <w:p w:rsidR="007655E0" w:rsidRPr="005120AF" w:rsidRDefault="007655E0" w:rsidP="00A640D9">
            <w:pPr>
              <w:spacing w:after="0" w:line="360" w:lineRule="auto"/>
              <w:rPr>
                <w:rFonts w:ascii="Times" w:hAnsi="Times"/>
                <w:b/>
                <w:bCs/>
                <w:color w:val="000000" w:themeColor="text1"/>
                <w:spacing w:val="2"/>
                <w:sz w:val="20"/>
                <w:szCs w:val="20"/>
              </w:rPr>
            </w:pPr>
            <w:r w:rsidRPr="005120AF">
              <w:rPr>
                <w:rFonts w:ascii="Times" w:hAnsi="Times"/>
                <w:b/>
                <w:bCs/>
                <w:color w:val="000000" w:themeColor="text1"/>
                <w:spacing w:val="2"/>
                <w:sz w:val="20"/>
                <w:szCs w:val="20"/>
              </w:rPr>
              <w:t>Interpretim muzikor</w:t>
            </w:r>
          </w:p>
          <w:p w:rsidR="007655E0" w:rsidRPr="005120AF" w:rsidRDefault="007655E0" w:rsidP="009E7D71">
            <w:pPr>
              <w:pStyle w:val="ListParagraph"/>
              <w:numPr>
                <w:ilvl w:val="0"/>
                <w:numId w:val="55"/>
              </w:numPr>
              <w:spacing w:before="100" w:beforeAutospacing="1" w:after="100" w:afterAutospacing="1" w:line="360" w:lineRule="auto"/>
              <w:rPr>
                <w:rFonts w:ascii="Times" w:hAnsi="Times"/>
                <w:color w:val="000000" w:themeColor="text1"/>
                <w:sz w:val="20"/>
                <w:szCs w:val="20"/>
              </w:rPr>
            </w:pPr>
            <w:r w:rsidRPr="005120AF">
              <w:rPr>
                <w:rFonts w:ascii="Times" w:hAnsi="Times"/>
                <w:color w:val="000000" w:themeColor="text1"/>
                <w:sz w:val="20"/>
                <w:szCs w:val="20"/>
              </w:rPr>
              <w:t xml:space="preserve">Interpreton zhanre të ndryshme këngësh, </w:t>
            </w:r>
            <w:proofErr w:type="gramStart"/>
            <w:r w:rsidRPr="005120AF">
              <w:rPr>
                <w:rFonts w:ascii="Times" w:hAnsi="Times"/>
                <w:color w:val="000000" w:themeColor="text1"/>
                <w:sz w:val="20"/>
                <w:szCs w:val="20"/>
              </w:rPr>
              <w:t>kryesisht  me</w:t>
            </w:r>
            <w:proofErr w:type="gramEnd"/>
            <w:r w:rsidRPr="005120AF">
              <w:rPr>
                <w:rFonts w:ascii="Times" w:hAnsi="Times"/>
                <w:color w:val="000000" w:themeColor="text1"/>
                <w:sz w:val="20"/>
                <w:szCs w:val="20"/>
              </w:rPr>
              <w:t xml:space="preserve"> tematikë për fëmijë, popullore, moderne etj;</w:t>
            </w:r>
          </w:p>
          <w:p w:rsidR="007655E0" w:rsidRPr="005120AF" w:rsidRDefault="007655E0" w:rsidP="009E7D71">
            <w:pPr>
              <w:pStyle w:val="ListParagraph"/>
              <w:numPr>
                <w:ilvl w:val="0"/>
                <w:numId w:val="55"/>
              </w:numPr>
              <w:spacing w:before="100" w:beforeAutospacing="1" w:after="100" w:afterAutospacing="1" w:line="360" w:lineRule="auto"/>
              <w:rPr>
                <w:rFonts w:ascii="Times" w:hAnsi="Times"/>
                <w:color w:val="000000" w:themeColor="text1"/>
                <w:sz w:val="20"/>
                <w:szCs w:val="20"/>
              </w:rPr>
            </w:pPr>
            <w:r w:rsidRPr="005120AF">
              <w:rPr>
                <w:rFonts w:ascii="Times" w:hAnsi="Times"/>
                <w:color w:val="000000" w:themeColor="text1"/>
                <w:sz w:val="20"/>
                <w:szCs w:val="20"/>
              </w:rPr>
              <w:t>zbaton teknika dhe procese të ndryshme muzikore gjatë këndimit dhe luajtjes me instrumente;</w:t>
            </w:r>
          </w:p>
          <w:p w:rsidR="007655E0" w:rsidRPr="005120AF" w:rsidRDefault="007655E0" w:rsidP="009E7D71">
            <w:pPr>
              <w:pStyle w:val="ListParagraph"/>
              <w:numPr>
                <w:ilvl w:val="0"/>
                <w:numId w:val="55"/>
              </w:numPr>
              <w:spacing w:before="100" w:beforeAutospacing="1" w:after="100" w:afterAutospacing="1" w:line="360" w:lineRule="auto"/>
              <w:rPr>
                <w:rFonts w:ascii="Times" w:hAnsi="Times"/>
                <w:color w:val="000000" w:themeColor="text1"/>
                <w:sz w:val="20"/>
                <w:szCs w:val="20"/>
              </w:rPr>
            </w:pPr>
            <w:proofErr w:type="gramStart"/>
            <w:r w:rsidRPr="005120AF">
              <w:rPr>
                <w:rFonts w:ascii="Times" w:hAnsi="Times"/>
                <w:color w:val="000000" w:themeColor="text1"/>
                <w:sz w:val="20"/>
                <w:szCs w:val="20"/>
              </w:rPr>
              <w:t>respekton  rregullat</w:t>
            </w:r>
            <w:proofErr w:type="gramEnd"/>
            <w:r w:rsidRPr="005120AF">
              <w:rPr>
                <w:rFonts w:ascii="Times" w:hAnsi="Times"/>
                <w:color w:val="000000" w:themeColor="text1"/>
                <w:sz w:val="20"/>
                <w:szCs w:val="20"/>
              </w:rPr>
              <w:t xml:space="preserve"> e performimit/interpretimit muzikor gjatë këndimit dhe luajtjes në instrumente;</w:t>
            </w:r>
          </w:p>
          <w:p w:rsidR="007655E0" w:rsidRPr="005120AF" w:rsidRDefault="007655E0" w:rsidP="009E7D71">
            <w:pPr>
              <w:pStyle w:val="ListParagraph"/>
              <w:numPr>
                <w:ilvl w:val="0"/>
                <w:numId w:val="55"/>
              </w:numPr>
              <w:spacing w:before="100" w:beforeAutospacing="1" w:after="100" w:afterAutospacing="1" w:line="360" w:lineRule="auto"/>
              <w:rPr>
                <w:rFonts w:ascii="Times" w:hAnsi="Times"/>
                <w:color w:val="000000" w:themeColor="text1"/>
                <w:sz w:val="20"/>
                <w:szCs w:val="20"/>
              </w:rPr>
            </w:pPr>
            <w:r w:rsidRPr="005120AF">
              <w:rPr>
                <w:rFonts w:ascii="Times" w:hAnsi="Times"/>
                <w:color w:val="000000" w:themeColor="text1"/>
                <w:sz w:val="20"/>
                <w:szCs w:val="20"/>
              </w:rPr>
              <w:t>përdor instrumente të thjeshta për të shoqëruar këngët apo krijimet muzikore;</w:t>
            </w:r>
          </w:p>
          <w:p w:rsidR="007655E0" w:rsidRPr="005120AF" w:rsidRDefault="007655E0" w:rsidP="009E7D71">
            <w:pPr>
              <w:pStyle w:val="ListParagraph"/>
              <w:numPr>
                <w:ilvl w:val="0"/>
                <w:numId w:val="55"/>
              </w:numPr>
              <w:spacing w:before="100" w:beforeAutospacing="1" w:after="100" w:afterAutospacing="1" w:line="360" w:lineRule="auto"/>
              <w:rPr>
                <w:rFonts w:ascii="Times" w:hAnsi="Times"/>
                <w:color w:val="000000" w:themeColor="text1"/>
                <w:sz w:val="20"/>
                <w:szCs w:val="20"/>
              </w:rPr>
            </w:pPr>
            <w:r w:rsidRPr="005120AF">
              <w:rPr>
                <w:rFonts w:ascii="Times" w:hAnsi="Times"/>
                <w:color w:val="000000" w:themeColor="text1"/>
                <w:sz w:val="20"/>
                <w:szCs w:val="20"/>
              </w:rPr>
              <w:t xml:space="preserve">këndon /luan vetëm ose në grup; </w:t>
            </w:r>
          </w:p>
          <w:p w:rsidR="007655E0" w:rsidRPr="003B7961" w:rsidRDefault="007655E0" w:rsidP="009E7D71">
            <w:pPr>
              <w:pStyle w:val="ListParagraph"/>
              <w:numPr>
                <w:ilvl w:val="0"/>
                <w:numId w:val="55"/>
              </w:numPr>
              <w:spacing w:before="100" w:beforeAutospacing="1" w:after="100" w:afterAutospacing="1" w:line="360" w:lineRule="auto"/>
              <w:rPr>
                <w:rFonts w:ascii="Times" w:hAnsi="Times"/>
                <w:color w:val="000000" w:themeColor="text1"/>
                <w:sz w:val="20"/>
                <w:szCs w:val="20"/>
              </w:rPr>
            </w:pPr>
            <w:r w:rsidRPr="005120AF">
              <w:rPr>
                <w:rFonts w:ascii="Times" w:hAnsi="Times"/>
                <w:color w:val="000000" w:themeColor="text1"/>
                <w:sz w:val="20"/>
                <w:szCs w:val="20"/>
              </w:rPr>
              <w:t xml:space="preserve">ndan përvojat e </w:t>
            </w:r>
            <w:proofErr w:type="gramStart"/>
            <w:r w:rsidRPr="005120AF">
              <w:rPr>
                <w:rFonts w:ascii="Times" w:hAnsi="Times"/>
                <w:color w:val="000000" w:themeColor="text1"/>
                <w:sz w:val="20"/>
                <w:szCs w:val="20"/>
              </w:rPr>
              <w:t>veta  performuese</w:t>
            </w:r>
            <w:proofErr w:type="gramEnd"/>
            <w:r w:rsidRPr="005120AF">
              <w:rPr>
                <w:rFonts w:ascii="Times" w:hAnsi="Times"/>
                <w:color w:val="000000" w:themeColor="text1"/>
                <w:sz w:val="20"/>
                <w:szCs w:val="20"/>
              </w:rPr>
              <w:t>/interpretuese  me të tjerë.</w:t>
            </w:r>
          </w:p>
          <w:p w:rsidR="007655E0" w:rsidRPr="005120AF" w:rsidRDefault="007655E0" w:rsidP="00A640D9">
            <w:pPr>
              <w:spacing w:before="100" w:beforeAutospacing="1" w:after="100" w:afterAutospacing="1" w:line="360" w:lineRule="auto"/>
              <w:rPr>
                <w:rFonts w:ascii="Times" w:hAnsi="Times"/>
                <w:color w:val="FF0000"/>
                <w:sz w:val="20"/>
                <w:szCs w:val="20"/>
              </w:rPr>
            </w:pPr>
            <w:r w:rsidRPr="00045DB7">
              <w:rPr>
                <w:rFonts w:ascii="Times" w:hAnsi="Times"/>
                <w:b/>
                <w:bCs/>
                <w:spacing w:val="2"/>
                <w:sz w:val="20"/>
                <w:szCs w:val="20"/>
              </w:rPr>
              <w:t>Vlerësimi i veprave muzikore</w:t>
            </w:r>
          </w:p>
          <w:p w:rsidR="007655E0" w:rsidRPr="00045DB7" w:rsidRDefault="007655E0" w:rsidP="009E7D71">
            <w:pPr>
              <w:pStyle w:val="ListParagraph"/>
              <w:numPr>
                <w:ilvl w:val="0"/>
                <w:numId w:val="55"/>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zhvillon më tej aftësitë për të dëgjuar dhe analizuar muzikën kombëtare dhe botërore;</w:t>
            </w:r>
          </w:p>
          <w:p w:rsidR="007655E0" w:rsidRPr="00045DB7" w:rsidRDefault="007655E0" w:rsidP="009E7D71">
            <w:pPr>
              <w:pStyle w:val="ListParagraph"/>
              <w:numPr>
                <w:ilvl w:val="0"/>
                <w:numId w:val="55"/>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njeh vepra muzikore nga përfaqësuesit e tyre nga kultura të ndryshme;</w:t>
            </w:r>
          </w:p>
          <w:p w:rsidR="007655E0" w:rsidRPr="00045DB7" w:rsidRDefault="007655E0" w:rsidP="009E7D71">
            <w:pPr>
              <w:pStyle w:val="ListParagraph"/>
              <w:numPr>
                <w:ilvl w:val="0"/>
                <w:numId w:val="55"/>
              </w:numPr>
              <w:spacing w:before="100" w:beforeAutospacing="1" w:after="100" w:afterAutospacing="1" w:line="360" w:lineRule="auto"/>
              <w:jc w:val="both"/>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kupton ndikimin e muzikës nga kontekste të ndryshme kulturore;</w:t>
            </w:r>
          </w:p>
          <w:p w:rsidR="007655E0" w:rsidRPr="00806E4F" w:rsidRDefault="007655E0" w:rsidP="009E7D71">
            <w:pPr>
              <w:pStyle w:val="ListParagraph"/>
              <w:numPr>
                <w:ilvl w:val="0"/>
                <w:numId w:val="55"/>
              </w:numPr>
              <w:spacing w:before="100" w:beforeAutospacing="1" w:after="100" w:afterAutospacing="1" w:line="360" w:lineRule="auto"/>
              <w:jc w:val="both"/>
              <w:rPr>
                <w:rFonts w:ascii="Times" w:eastAsia="Times New Roman" w:hAnsi="Times"/>
                <w:color w:val="000000" w:themeColor="text1"/>
                <w:sz w:val="20"/>
                <w:szCs w:val="20"/>
                <w:lang w:eastAsia="en-GB"/>
              </w:rPr>
            </w:pPr>
            <w:r w:rsidRPr="00806E4F">
              <w:rPr>
                <w:rFonts w:ascii="Times" w:eastAsia="Times New Roman" w:hAnsi="Times"/>
                <w:color w:val="000000" w:themeColor="text1"/>
                <w:sz w:val="20"/>
                <w:szCs w:val="20"/>
                <w:lang w:eastAsia="en-GB"/>
              </w:rPr>
              <w:t>vlerëson rolin e trashëgimisë kulturore kombëtare;</w:t>
            </w:r>
          </w:p>
          <w:p w:rsidR="007655E0" w:rsidRPr="00806E4F" w:rsidRDefault="007655E0" w:rsidP="009E7D71">
            <w:pPr>
              <w:pStyle w:val="ListParagraph"/>
              <w:numPr>
                <w:ilvl w:val="0"/>
                <w:numId w:val="55"/>
              </w:numPr>
              <w:spacing w:before="100" w:beforeAutospacing="1" w:after="100" w:afterAutospacing="1" w:line="360" w:lineRule="auto"/>
              <w:rPr>
                <w:rFonts w:ascii="Times" w:eastAsia="Times New Roman" w:hAnsi="Times"/>
                <w:color w:val="000000" w:themeColor="text1"/>
                <w:sz w:val="20"/>
                <w:szCs w:val="20"/>
                <w:lang w:eastAsia="en-GB"/>
              </w:rPr>
            </w:pPr>
            <w:r w:rsidRPr="00806E4F">
              <w:rPr>
                <w:rFonts w:ascii="Times" w:eastAsia="Times New Roman" w:hAnsi="Times"/>
                <w:color w:val="000000" w:themeColor="text1"/>
                <w:sz w:val="20"/>
                <w:szCs w:val="20"/>
                <w:lang w:eastAsia="en-GB"/>
              </w:rPr>
              <w:t>bashkëpunon në veprimtari të ndryshme muzikore në grup si ansamble, kor etj;</w:t>
            </w:r>
          </w:p>
          <w:p w:rsidR="009E7D71" w:rsidRPr="009E7D71" w:rsidRDefault="007655E0" w:rsidP="009E7D71">
            <w:pPr>
              <w:pStyle w:val="ListParagraph"/>
              <w:numPr>
                <w:ilvl w:val="0"/>
                <w:numId w:val="55"/>
              </w:numPr>
              <w:spacing w:before="100" w:beforeAutospacing="1" w:after="100" w:afterAutospacing="1" w:line="360" w:lineRule="auto"/>
              <w:rPr>
                <w:rFonts w:ascii="Times" w:eastAsia="Times New Roman" w:hAnsi="Times"/>
                <w:color w:val="000000" w:themeColor="text1"/>
                <w:sz w:val="20"/>
                <w:szCs w:val="20"/>
                <w:lang w:eastAsia="en-GB"/>
              </w:rPr>
            </w:pPr>
            <w:r w:rsidRPr="00806E4F">
              <w:rPr>
                <w:rFonts w:ascii="Times" w:eastAsia="Times New Roman" w:hAnsi="Times"/>
                <w:color w:val="000000" w:themeColor="text1"/>
                <w:sz w:val="20"/>
                <w:szCs w:val="20"/>
                <w:lang w:eastAsia="en-GB"/>
              </w:rPr>
              <w:t>shkëmben ide dhe përvoja muzikore me bashkëmoshatarët;</w:t>
            </w:r>
          </w:p>
          <w:p w:rsidR="007655E0" w:rsidRPr="00806E4F" w:rsidRDefault="007655E0" w:rsidP="009E7D71">
            <w:pPr>
              <w:pStyle w:val="ListParagraph"/>
              <w:numPr>
                <w:ilvl w:val="0"/>
                <w:numId w:val="55"/>
              </w:numPr>
              <w:spacing w:before="100" w:beforeAutospacing="1" w:after="100" w:afterAutospacing="1" w:line="360" w:lineRule="auto"/>
              <w:rPr>
                <w:rFonts w:ascii="Times" w:eastAsia="Times New Roman" w:hAnsi="Times"/>
                <w:color w:val="000000"/>
                <w:sz w:val="20"/>
                <w:szCs w:val="20"/>
                <w:lang w:eastAsia="en-GB"/>
              </w:rPr>
            </w:pPr>
            <w:r w:rsidRPr="00045DB7">
              <w:rPr>
                <w:rFonts w:ascii="Times" w:eastAsia="Times New Roman" w:hAnsi="Times"/>
                <w:color w:val="000000"/>
                <w:sz w:val="20"/>
                <w:szCs w:val="20"/>
                <w:lang w:eastAsia="en-GB"/>
              </w:rPr>
              <w:t>ofron dhe pranon këndvështrime mbi lloje apo performanca të ndryshme muzikore.</w:t>
            </w:r>
          </w:p>
        </w:tc>
      </w:tr>
    </w:tbl>
    <w:p w:rsidR="007655E0" w:rsidRDefault="007655E0" w:rsidP="007655E0">
      <w:pPr>
        <w:spacing w:after="0" w:line="360" w:lineRule="auto"/>
        <w:jc w:val="both"/>
        <w:rPr>
          <w:rFonts w:ascii="Times New Roman" w:hAnsi="Times New Roman"/>
          <w:sz w:val="24"/>
          <w:szCs w:val="24"/>
          <w:lang w:val="sq-AL"/>
        </w:rPr>
      </w:pPr>
    </w:p>
    <w:p w:rsidR="007655E0" w:rsidRDefault="007655E0" w:rsidP="007655E0">
      <w:pPr>
        <w:pStyle w:val="BodyText"/>
        <w:kinsoku w:val="0"/>
        <w:overflowPunct w:val="0"/>
        <w:spacing w:before="6"/>
        <w:rPr>
          <w:sz w:val="13"/>
          <w:szCs w:val="13"/>
        </w:rPr>
      </w:pPr>
    </w:p>
    <w:p w:rsidR="007655E0" w:rsidRDefault="007655E0" w:rsidP="007655E0">
      <w:pPr>
        <w:pStyle w:val="BodyText"/>
        <w:kinsoku w:val="0"/>
        <w:overflowPunct w:val="0"/>
        <w:spacing w:before="8"/>
        <w:rPr>
          <w:rFonts w:ascii="Myriad Pro" w:hAnsi="Myriad Pro" w:cs="Myriad Pro"/>
          <w:b/>
          <w:bCs/>
          <w:i/>
          <w:iCs/>
          <w:color w:val="231F20"/>
          <w:spacing w:val="3"/>
          <w:sz w:val="30"/>
          <w:szCs w:val="30"/>
        </w:rPr>
      </w:pPr>
    </w:p>
    <w:p w:rsidR="00750AA2" w:rsidRDefault="00750AA2" w:rsidP="007655E0">
      <w:pPr>
        <w:pStyle w:val="BodyText"/>
        <w:kinsoku w:val="0"/>
        <w:overflowPunct w:val="0"/>
        <w:spacing w:before="8"/>
        <w:rPr>
          <w:rFonts w:ascii="Myriad Pro" w:hAnsi="Myriad Pro" w:cs="Myriad Pro"/>
          <w:b/>
          <w:bCs/>
          <w:i/>
          <w:iCs/>
          <w:color w:val="231F20"/>
          <w:spacing w:val="3"/>
          <w:sz w:val="30"/>
          <w:szCs w:val="30"/>
        </w:rPr>
      </w:pPr>
    </w:p>
    <w:p w:rsidR="00750AA2" w:rsidRDefault="00750AA2" w:rsidP="007655E0">
      <w:pPr>
        <w:pStyle w:val="BodyText"/>
        <w:kinsoku w:val="0"/>
        <w:overflowPunct w:val="0"/>
        <w:spacing w:before="8"/>
        <w:rPr>
          <w:rFonts w:ascii="Myriad Pro" w:hAnsi="Myriad Pro" w:cs="Myriad Pro"/>
          <w:b/>
          <w:bCs/>
          <w:i/>
          <w:iCs/>
          <w:color w:val="231F20"/>
          <w:spacing w:val="3"/>
          <w:sz w:val="30"/>
          <w:szCs w:val="30"/>
        </w:rPr>
      </w:pPr>
    </w:p>
    <w:tbl>
      <w:tblPr>
        <w:tblW w:w="11057" w:type="dxa"/>
        <w:tblInd w:w="-5" w:type="dxa"/>
        <w:tblLayout w:type="fixed"/>
        <w:tblCellMar>
          <w:left w:w="0" w:type="dxa"/>
          <w:right w:w="0" w:type="dxa"/>
        </w:tblCellMar>
        <w:tblLook w:val="0000" w:firstRow="0" w:lastRow="0" w:firstColumn="0" w:lastColumn="0" w:noHBand="0" w:noVBand="0"/>
      </w:tblPr>
      <w:tblGrid>
        <w:gridCol w:w="567"/>
        <w:gridCol w:w="1418"/>
        <w:gridCol w:w="1417"/>
        <w:gridCol w:w="2127"/>
        <w:gridCol w:w="1842"/>
        <w:gridCol w:w="1843"/>
        <w:gridCol w:w="1843"/>
      </w:tblGrid>
      <w:tr w:rsidR="007655E0"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7655E0" w:rsidRPr="00CF5B62" w:rsidRDefault="007655E0"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 xml:space="preserve">Nr. </w:t>
            </w:r>
          </w:p>
        </w:tc>
        <w:tc>
          <w:tcPr>
            <w:tcW w:w="1418"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7655E0" w:rsidRPr="00CF5B62" w:rsidRDefault="007655E0"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Tematika</w:t>
            </w:r>
          </w:p>
        </w:tc>
        <w:tc>
          <w:tcPr>
            <w:tcW w:w="141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7655E0" w:rsidRPr="00CF5B62" w:rsidRDefault="007655E0"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Tema mësimore</w:t>
            </w:r>
          </w:p>
        </w:tc>
        <w:tc>
          <w:tcPr>
            <w:tcW w:w="212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7655E0" w:rsidRPr="00CF5B62" w:rsidRDefault="007655E0"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Situata e parashikuar e të nxënit</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7655E0" w:rsidRPr="00CF5B62" w:rsidRDefault="007655E0" w:rsidP="00A640D9">
            <w:pPr>
              <w:suppressAutoHyphens/>
              <w:autoSpaceDE w:val="0"/>
              <w:autoSpaceDN w:val="0"/>
              <w:adjustRightInd w:val="0"/>
              <w:spacing w:after="0" w:line="288" w:lineRule="auto"/>
              <w:textAlignment w:val="center"/>
              <w:rPr>
                <w:rFonts w:ascii="Times" w:hAnsi="Times"/>
                <w:b/>
                <w:bCs/>
                <w:color w:val="000000"/>
                <w:sz w:val="20"/>
                <w:szCs w:val="20"/>
              </w:rPr>
            </w:pPr>
            <w:r w:rsidRPr="00CF5B62">
              <w:rPr>
                <w:rFonts w:ascii="Times" w:hAnsi="Times"/>
                <w:b/>
                <w:bCs/>
                <w:color w:val="000000"/>
                <w:sz w:val="20"/>
                <w:szCs w:val="20"/>
              </w:rPr>
              <w:t>Metodologjia</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7655E0" w:rsidRPr="00CF5B62" w:rsidRDefault="007655E0" w:rsidP="00A640D9">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b/>
                <w:bCs/>
                <w:color w:val="000000"/>
                <w:sz w:val="20"/>
                <w:szCs w:val="20"/>
              </w:rPr>
              <w:t>Vlerësimi</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7655E0" w:rsidRPr="00CF5B62" w:rsidRDefault="007655E0" w:rsidP="00A640D9">
            <w:pPr>
              <w:suppressAutoHyphens/>
              <w:autoSpaceDE w:val="0"/>
              <w:autoSpaceDN w:val="0"/>
              <w:adjustRightInd w:val="0"/>
              <w:spacing w:after="0" w:line="288" w:lineRule="auto"/>
              <w:ind w:left="360"/>
              <w:textAlignment w:val="center"/>
              <w:rPr>
                <w:rFonts w:ascii="Times" w:hAnsi="Times" w:cs="Minion Pro"/>
                <w:color w:val="000000"/>
                <w:sz w:val="20"/>
                <w:szCs w:val="20"/>
              </w:rPr>
            </w:pPr>
            <w:r w:rsidRPr="00CF5B62">
              <w:rPr>
                <w:rFonts w:ascii="Times" w:hAnsi="Times"/>
                <w:b/>
                <w:bCs/>
                <w:color w:val="000000"/>
                <w:sz w:val="20"/>
                <w:szCs w:val="20"/>
              </w:rPr>
              <w:t>Burimet</w:t>
            </w:r>
          </w:p>
        </w:tc>
      </w:tr>
      <w:tr w:rsidR="0047468B"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47468B" w:rsidRPr="0047468B" w:rsidRDefault="0047468B" w:rsidP="0047468B">
            <w:pPr>
              <w:pStyle w:val="TableParagraph"/>
              <w:kinsoku w:val="0"/>
              <w:overflowPunct w:val="0"/>
              <w:spacing w:before="27" w:line="250" w:lineRule="auto"/>
              <w:ind w:left="74" w:right="451"/>
              <w:rPr>
                <w:rFonts w:ascii="Times" w:hAnsi="Times"/>
              </w:rPr>
            </w:pPr>
            <w:r w:rsidRPr="0047468B">
              <w:rPr>
                <w:rFonts w:ascii="Times" w:hAnsi="Times"/>
                <w:i/>
                <w:iCs/>
                <w:color w:val="231F20"/>
                <w:sz w:val="20"/>
                <w:szCs w:val="20"/>
              </w:rPr>
              <w:t xml:space="preserve">Gjuha dhe komunikimi </w:t>
            </w:r>
            <w:r w:rsidRPr="0047468B">
              <w:rPr>
                <w:rFonts w:ascii="Times" w:hAnsi="Times"/>
                <w:i/>
                <w:iCs/>
                <w:color w:val="231F20"/>
                <w:spacing w:val="-3"/>
                <w:sz w:val="20"/>
                <w:szCs w:val="20"/>
              </w:rPr>
              <w:t>muzikor.</w:t>
            </w:r>
          </w:p>
        </w:tc>
        <w:tc>
          <w:tcPr>
            <w:tcW w:w="141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47468B" w:rsidRPr="0047468B" w:rsidRDefault="0047468B" w:rsidP="0047468B">
            <w:pPr>
              <w:pStyle w:val="TableParagraph"/>
              <w:kinsoku w:val="0"/>
              <w:overflowPunct w:val="0"/>
              <w:spacing w:before="27" w:line="250" w:lineRule="auto"/>
              <w:ind w:left="74" w:right="276"/>
              <w:rPr>
                <w:rFonts w:ascii="Times" w:hAnsi="Times"/>
              </w:rPr>
            </w:pPr>
            <w:r w:rsidRPr="0047468B">
              <w:rPr>
                <w:rFonts w:ascii="Times" w:hAnsi="Times"/>
                <w:color w:val="231F20"/>
                <w:sz w:val="20"/>
                <w:szCs w:val="20"/>
              </w:rPr>
              <w:t>Nota dhe pushimi 1/8.</w:t>
            </w:r>
          </w:p>
        </w:tc>
        <w:tc>
          <w:tcPr>
            <w:tcW w:w="212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47468B" w:rsidRPr="0047468B" w:rsidRDefault="0047468B" w:rsidP="0047468B">
            <w:pPr>
              <w:pStyle w:val="TableParagraph"/>
              <w:kinsoku w:val="0"/>
              <w:overflowPunct w:val="0"/>
              <w:spacing w:before="27" w:line="250" w:lineRule="auto"/>
              <w:ind w:left="74" w:right="234"/>
              <w:rPr>
                <w:rFonts w:ascii="Times" w:hAnsi="Times"/>
                <w:color w:val="000000"/>
                <w:sz w:val="20"/>
                <w:szCs w:val="20"/>
              </w:rPr>
            </w:pPr>
            <w:r w:rsidRPr="0047468B">
              <w:rPr>
                <w:rFonts w:ascii="Times" w:hAnsi="Times"/>
                <w:b/>
                <w:bCs/>
                <w:color w:val="231F20"/>
                <w:spacing w:val="-4"/>
                <w:sz w:val="20"/>
                <w:szCs w:val="20"/>
              </w:rPr>
              <w:t>Situatë</w:t>
            </w:r>
            <w:r w:rsidRPr="0047468B">
              <w:rPr>
                <w:rFonts w:ascii="Times" w:hAnsi="Times"/>
                <w:b/>
                <w:bCs/>
                <w:color w:val="231F20"/>
                <w:spacing w:val="-8"/>
                <w:sz w:val="20"/>
                <w:szCs w:val="20"/>
              </w:rPr>
              <w:t xml:space="preserve"> </w:t>
            </w:r>
            <w:r w:rsidRPr="0047468B">
              <w:rPr>
                <w:rFonts w:ascii="Times" w:hAnsi="Times"/>
                <w:b/>
                <w:bCs/>
                <w:color w:val="231F20"/>
                <w:spacing w:val="-2"/>
                <w:sz w:val="20"/>
                <w:szCs w:val="20"/>
              </w:rPr>
              <w:t>të</w:t>
            </w:r>
            <w:r w:rsidRPr="0047468B">
              <w:rPr>
                <w:rFonts w:ascii="Times" w:hAnsi="Times"/>
                <w:b/>
                <w:bCs/>
                <w:color w:val="231F20"/>
                <w:spacing w:val="-8"/>
                <w:sz w:val="20"/>
                <w:szCs w:val="20"/>
              </w:rPr>
              <w:t xml:space="preserve"> </w:t>
            </w:r>
            <w:r w:rsidRPr="0047468B">
              <w:rPr>
                <w:rFonts w:ascii="Times" w:hAnsi="Times"/>
                <w:b/>
                <w:bCs/>
                <w:color w:val="231F20"/>
                <w:spacing w:val="-4"/>
                <w:sz w:val="20"/>
                <w:szCs w:val="20"/>
              </w:rPr>
              <w:t>nxëni:</w:t>
            </w:r>
            <w:r w:rsidRPr="0047468B">
              <w:rPr>
                <w:rFonts w:ascii="Times" w:hAnsi="Times"/>
                <w:b/>
                <w:bCs/>
                <w:color w:val="231F20"/>
                <w:spacing w:val="-9"/>
                <w:sz w:val="20"/>
                <w:szCs w:val="20"/>
              </w:rPr>
              <w:t xml:space="preserve"> </w:t>
            </w:r>
            <w:r w:rsidRPr="0047468B">
              <w:rPr>
                <w:rFonts w:ascii="Times" w:hAnsi="Times"/>
                <w:color w:val="231F20"/>
                <w:spacing w:val="-4"/>
                <w:sz w:val="20"/>
                <w:szCs w:val="20"/>
              </w:rPr>
              <w:t>Fjalët</w:t>
            </w:r>
            <w:r w:rsidRPr="0047468B">
              <w:rPr>
                <w:rFonts w:ascii="Times" w:hAnsi="Times"/>
                <w:color w:val="231F20"/>
                <w:spacing w:val="25"/>
                <w:sz w:val="20"/>
                <w:szCs w:val="20"/>
              </w:rPr>
              <w:t xml:space="preserve"> </w:t>
            </w:r>
            <w:r w:rsidRPr="0047468B">
              <w:rPr>
                <w:rFonts w:ascii="Times" w:hAnsi="Times"/>
                <w:color w:val="231F20"/>
                <w:sz w:val="20"/>
                <w:szCs w:val="20"/>
              </w:rPr>
              <w:t>e</w:t>
            </w:r>
            <w:r w:rsidRPr="0047468B">
              <w:rPr>
                <w:rFonts w:ascii="Times" w:hAnsi="Times"/>
                <w:color w:val="231F20"/>
                <w:spacing w:val="-9"/>
                <w:sz w:val="20"/>
                <w:szCs w:val="20"/>
              </w:rPr>
              <w:t xml:space="preserve"> </w:t>
            </w:r>
            <w:r w:rsidRPr="0047468B">
              <w:rPr>
                <w:rFonts w:ascii="Times" w:hAnsi="Times"/>
                <w:color w:val="231F20"/>
                <w:spacing w:val="-4"/>
                <w:sz w:val="20"/>
                <w:szCs w:val="20"/>
              </w:rPr>
              <w:t>shkurtra</w:t>
            </w:r>
            <w:r w:rsidRPr="0047468B">
              <w:rPr>
                <w:rFonts w:ascii="Times" w:hAnsi="Times"/>
                <w:color w:val="231F20"/>
                <w:spacing w:val="-9"/>
                <w:sz w:val="20"/>
                <w:szCs w:val="20"/>
              </w:rPr>
              <w:t xml:space="preserve"> </w:t>
            </w:r>
            <w:r w:rsidRPr="0047468B">
              <w:rPr>
                <w:rFonts w:ascii="Times" w:hAnsi="Times"/>
                <w:color w:val="231F20"/>
                <w:spacing w:val="-4"/>
                <w:sz w:val="20"/>
                <w:szCs w:val="20"/>
              </w:rPr>
              <w:t>zakonisht</w:t>
            </w:r>
            <w:r w:rsidRPr="0047468B">
              <w:rPr>
                <w:rFonts w:ascii="Times" w:hAnsi="Times"/>
                <w:color w:val="231F20"/>
                <w:spacing w:val="-9"/>
                <w:sz w:val="20"/>
                <w:szCs w:val="20"/>
              </w:rPr>
              <w:t xml:space="preserve"> </w:t>
            </w:r>
            <w:r w:rsidRPr="0047468B">
              <w:rPr>
                <w:rFonts w:ascii="Times" w:hAnsi="Times"/>
                <w:color w:val="231F20"/>
                <w:spacing w:val="-4"/>
                <w:sz w:val="20"/>
                <w:szCs w:val="20"/>
              </w:rPr>
              <w:t>janë</w:t>
            </w:r>
            <w:r w:rsidRPr="0047468B">
              <w:rPr>
                <w:rFonts w:ascii="Times" w:hAnsi="Times"/>
                <w:color w:val="231F20"/>
                <w:spacing w:val="25"/>
                <w:sz w:val="20"/>
                <w:szCs w:val="20"/>
              </w:rPr>
              <w:t xml:space="preserve"> </w:t>
            </w:r>
            <w:r w:rsidRPr="0047468B">
              <w:rPr>
                <w:rFonts w:ascii="Times" w:hAnsi="Times"/>
                <w:color w:val="231F20"/>
                <w:spacing w:val="-4"/>
                <w:sz w:val="20"/>
                <w:szCs w:val="20"/>
              </w:rPr>
              <w:t>njërrokëshe</w:t>
            </w:r>
            <w:r w:rsidRPr="0047468B">
              <w:rPr>
                <w:rFonts w:ascii="Times" w:hAnsi="Times"/>
                <w:color w:val="231F20"/>
                <w:spacing w:val="-9"/>
                <w:sz w:val="20"/>
                <w:szCs w:val="20"/>
              </w:rPr>
              <w:t xml:space="preserve"> </w:t>
            </w:r>
            <w:r w:rsidRPr="0047468B">
              <w:rPr>
                <w:rFonts w:ascii="Times" w:hAnsi="Times"/>
                <w:color w:val="231F20"/>
                <w:spacing w:val="-3"/>
                <w:sz w:val="20"/>
                <w:szCs w:val="20"/>
              </w:rPr>
              <w:t>kanë</w:t>
            </w:r>
            <w:r w:rsidRPr="0047468B">
              <w:rPr>
                <w:rFonts w:ascii="Times" w:hAnsi="Times"/>
                <w:color w:val="231F20"/>
                <w:spacing w:val="-9"/>
                <w:sz w:val="20"/>
                <w:szCs w:val="20"/>
              </w:rPr>
              <w:t xml:space="preserve"> </w:t>
            </w:r>
            <w:r w:rsidRPr="0047468B">
              <w:rPr>
                <w:rFonts w:ascii="Times" w:hAnsi="Times"/>
                <w:color w:val="231F20"/>
                <w:spacing w:val="-4"/>
                <w:sz w:val="20"/>
                <w:szCs w:val="20"/>
              </w:rPr>
              <w:t>një</w:t>
            </w:r>
            <w:r w:rsidRPr="0047468B">
              <w:rPr>
                <w:rFonts w:ascii="Times" w:hAnsi="Times"/>
                <w:color w:val="231F20"/>
                <w:spacing w:val="21"/>
                <w:sz w:val="20"/>
                <w:szCs w:val="20"/>
              </w:rPr>
              <w:t xml:space="preserve"> </w:t>
            </w:r>
            <w:r w:rsidRPr="0047468B">
              <w:rPr>
                <w:rFonts w:ascii="Times" w:hAnsi="Times"/>
                <w:color w:val="231F20"/>
                <w:spacing w:val="-4"/>
                <w:sz w:val="20"/>
                <w:szCs w:val="20"/>
              </w:rPr>
              <w:t>theks,</w:t>
            </w:r>
            <w:r w:rsidRPr="0047468B">
              <w:rPr>
                <w:rFonts w:ascii="Times" w:hAnsi="Times"/>
                <w:color w:val="231F20"/>
                <w:spacing w:val="-9"/>
                <w:sz w:val="20"/>
                <w:szCs w:val="20"/>
              </w:rPr>
              <w:t xml:space="preserve"> </w:t>
            </w:r>
            <w:r w:rsidRPr="0047468B">
              <w:rPr>
                <w:rFonts w:ascii="Times" w:hAnsi="Times"/>
                <w:color w:val="231F20"/>
                <w:spacing w:val="-3"/>
                <w:sz w:val="20"/>
                <w:szCs w:val="20"/>
              </w:rPr>
              <w:t>pra,</w:t>
            </w:r>
            <w:r w:rsidRPr="0047468B">
              <w:rPr>
                <w:rFonts w:ascii="Times" w:hAnsi="Times"/>
                <w:color w:val="231F20"/>
                <w:spacing w:val="-9"/>
                <w:sz w:val="20"/>
                <w:szCs w:val="20"/>
              </w:rPr>
              <w:t xml:space="preserve"> </w:t>
            </w:r>
            <w:r w:rsidRPr="0047468B">
              <w:rPr>
                <w:rFonts w:ascii="Times" w:hAnsi="Times"/>
                <w:color w:val="231F20"/>
                <w:spacing w:val="-3"/>
                <w:sz w:val="20"/>
                <w:szCs w:val="20"/>
              </w:rPr>
              <w:t>një</w:t>
            </w:r>
            <w:r w:rsidRPr="0047468B">
              <w:rPr>
                <w:rFonts w:ascii="Times" w:hAnsi="Times"/>
                <w:color w:val="231F20"/>
                <w:spacing w:val="-9"/>
                <w:sz w:val="20"/>
                <w:szCs w:val="20"/>
              </w:rPr>
              <w:t xml:space="preserve"> </w:t>
            </w:r>
            <w:r w:rsidRPr="0047468B">
              <w:rPr>
                <w:rFonts w:ascii="Times" w:hAnsi="Times"/>
                <w:color w:val="231F20"/>
                <w:spacing w:val="-4"/>
                <w:sz w:val="20"/>
                <w:szCs w:val="20"/>
              </w:rPr>
              <w:t>goditje.</w:t>
            </w:r>
          </w:p>
          <w:p w:rsidR="0047468B" w:rsidRPr="0047468B" w:rsidRDefault="0047468B" w:rsidP="0047468B">
            <w:pPr>
              <w:pStyle w:val="TableParagraph"/>
              <w:kinsoku w:val="0"/>
              <w:overflowPunct w:val="0"/>
              <w:spacing w:line="250" w:lineRule="auto"/>
              <w:ind w:left="74" w:right="120"/>
              <w:rPr>
                <w:rFonts w:ascii="Times" w:hAnsi="Times"/>
              </w:rPr>
            </w:pPr>
            <w:r w:rsidRPr="0047468B">
              <w:rPr>
                <w:rFonts w:ascii="Times" w:hAnsi="Times"/>
                <w:color w:val="231F20"/>
                <w:spacing w:val="-4"/>
                <w:sz w:val="20"/>
                <w:szCs w:val="20"/>
              </w:rPr>
              <w:t>Nxënësit/et</w:t>
            </w:r>
            <w:r w:rsidRPr="0047468B">
              <w:rPr>
                <w:rFonts w:ascii="Times" w:hAnsi="Times"/>
                <w:color w:val="231F20"/>
                <w:spacing w:val="-9"/>
                <w:sz w:val="20"/>
                <w:szCs w:val="20"/>
              </w:rPr>
              <w:t xml:space="preserve"> </w:t>
            </w:r>
            <w:r w:rsidRPr="0047468B">
              <w:rPr>
                <w:rFonts w:ascii="Times" w:hAnsi="Times"/>
                <w:color w:val="231F20"/>
                <w:spacing w:val="-4"/>
                <w:sz w:val="20"/>
                <w:szCs w:val="20"/>
              </w:rPr>
              <w:t>bëjnë</w:t>
            </w:r>
            <w:r w:rsidRPr="0047468B">
              <w:rPr>
                <w:rFonts w:ascii="Times" w:hAnsi="Times"/>
                <w:color w:val="231F20"/>
                <w:spacing w:val="-9"/>
                <w:sz w:val="20"/>
                <w:szCs w:val="20"/>
              </w:rPr>
              <w:t xml:space="preserve"> </w:t>
            </w:r>
            <w:r w:rsidRPr="0047468B">
              <w:rPr>
                <w:rFonts w:ascii="Times" w:hAnsi="Times"/>
                <w:color w:val="231F20"/>
                <w:spacing w:val="-3"/>
                <w:sz w:val="20"/>
                <w:szCs w:val="20"/>
              </w:rPr>
              <w:t>një</w:t>
            </w:r>
            <w:r w:rsidRPr="0047468B">
              <w:rPr>
                <w:rFonts w:ascii="Times" w:hAnsi="Times"/>
                <w:color w:val="231F20"/>
                <w:spacing w:val="-9"/>
                <w:sz w:val="20"/>
                <w:szCs w:val="20"/>
              </w:rPr>
              <w:t xml:space="preserve"> </w:t>
            </w:r>
            <w:r w:rsidRPr="0047468B">
              <w:rPr>
                <w:rFonts w:ascii="Times" w:hAnsi="Times"/>
                <w:color w:val="231F20"/>
                <w:spacing w:val="-4"/>
                <w:sz w:val="20"/>
                <w:szCs w:val="20"/>
              </w:rPr>
              <w:t>rreth</w:t>
            </w:r>
            <w:r w:rsidRPr="0047468B">
              <w:rPr>
                <w:rFonts w:ascii="Times" w:hAnsi="Times"/>
                <w:color w:val="231F20"/>
                <w:spacing w:val="26"/>
                <w:sz w:val="20"/>
                <w:szCs w:val="20"/>
              </w:rPr>
              <w:t xml:space="preserve"> </w:t>
            </w:r>
            <w:r w:rsidRPr="0047468B">
              <w:rPr>
                <w:rFonts w:ascii="Times" w:hAnsi="Times"/>
                <w:color w:val="231F20"/>
                <w:spacing w:val="-3"/>
                <w:sz w:val="20"/>
                <w:szCs w:val="20"/>
              </w:rPr>
              <w:t>dhe</w:t>
            </w:r>
            <w:r w:rsidRPr="0047468B">
              <w:rPr>
                <w:rFonts w:ascii="Times" w:hAnsi="Times"/>
                <w:color w:val="231F20"/>
                <w:spacing w:val="-9"/>
                <w:sz w:val="20"/>
                <w:szCs w:val="20"/>
              </w:rPr>
              <w:t xml:space="preserve"> </w:t>
            </w:r>
            <w:r w:rsidRPr="0047468B">
              <w:rPr>
                <w:rFonts w:ascii="Times" w:hAnsi="Times"/>
                <w:color w:val="231F20"/>
                <w:sz w:val="20"/>
                <w:szCs w:val="20"/>
              </w:rPr>
              <w:t>e</w:t>
            </w:r>
            <w:r w:rsidRPr="0047468B">
              <w:rPr>
                <w:rFonts w:ascii="Times" w:hAnsi="Times"/>
                <w:color w:val="231F20"/>
                <w:spacing w:val="-9"/>
                <w:sz w:val="20"/>
                <w:szCs w:val="20"/>
              </w:rPr>
              <w:t xml:space="preserve"> </w:t>
            </w:r>
            <w:r w:rsidRPr="0047468B">
              <w:rPr>
                <w:rFonts w:ascii="Times" w:hAnsi="Times"/>
                <w:color w:val="231F20"/>
                <w:spacing w:val="-4"/>
                <w:sz w:val="20"/>
                <w:szCs w:val="20"/>
              </w:rPr>
              <w:t>ndajnë</w:t>
            </w:r>
            <w:r w:rsidRPr="0047468B">
              <w:rPr>
                <w:rFonts w:ascii="Times" w:hAnsi="Times"/>
                <w:color w:val="231F20"/>
                <w:spacing w:val="-9"/>
                <w:sz w:val="20"/>
                <w:szCs w:val="20"/>
              </w:rPr>
              <w:t xml:space="preserve"> </w:t>
            </w:r>
            <w:r w:rsidRPr="0047468B">
              <w:rPr>
                <w:rFonts w:ascii="Times" w:hAnsi="Times"/>
                <w:color w:val="231F20"/>
                <w:spacing w:val="-3"/>
                <w:sz w:val="20"/>
                <w:szCs w:val="20"/>
              </w:rPr>
              <w:t>atë</w:t>
            </w:r>
            <w:r w:rsidRPr="0047468B">
              <w:rPr>
                <w:rFonts w:ascii="Times" w:hAnsi="Times"/>
                <w:color w:val="231F20"/>
                <w:spacing w:val="-9"/>
                <w:sz w:val="20"/>
                <w:szCs w:val="20"/>
              </w:rPr>
              <w:t xml:space="preserve"> </w:t>
            </w:r>
            <w:r w:rsidRPr="0047468B">
              <w:rPr>
                <w:rFonts w:ascii="Times" w:hAnsi="Times"/>
                <w:color w:val="231F20"/>
                <w:spacing w:val="-2"/>
                <w:sz w:val="20"/>
                <w:szCs w:val="20"/>
              </w:rPr>
              <w:t>në</w:t>
            </w:r>
            <w:r w:rsidRPr="0047468B">
              <w:rPr>
                <w:rFonts w:ascii="Times" w:hAnsi="Times"/>
                <w:color w:val="231F20"/>
                <w:spacing w:val="-9"/>
                <w:sz w:val="20"/>
                <w:szCs w:val="20"/>
              </w:rPr>
              <w:t xml:space="preserve"> </w:t>
            </w:r>
            <w:r w:rsidRPr="0047468B">
              <w:rPr>
                <w:rFonts w:ascii="Times" w:hAnsi="Times"/>
                <w:color w:val="231F20"/>
                <w:spacing w:val="-4"/>
                <w:sz w:val="20"/>
                <w:szCs w:val="20"/>
              </w:rPr>
              <w:t>tetë</w:t>
            </w:r>
            <w:r w:rsidRPr="0047468B">
              <w:rPr>
                <w:rFonts w:ascii="Times" w:hAnsi="Times"/>
                <w:color w:val="231F20"/>
                <w:spacing w:val="23"/>
                <w:sz w:val="20"/>
                <w:szCs w:val="20"/>
              </w:rPr>
              <w:t xml:space="preserve"> </w:t>
            </w:r>
            <w:r w:rsidRPr="0047468B">
              <w:rPr>
                <w:rFonts w:ascii="Times" w:hAnsi="Times"/>
                <w:color w:val="231F20"/>
                <w:spacing w:val="-4"/>
                <w:sz w:val="20"/>
                <w:szCs w:val="20"/>
              </w:rPr>
              <w:t>pjesë.</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Bisedë</w:t>
            </w: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Diskutim</w:t>
            </w: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Brainstorming</w:t>
            </w: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Diagrama e</w:t>
            </w:r>
          </w:p>
          <w:p w:rsidR="0047468B" w:rsidRPr="00CF5B62" w:rsidRDefault="0047468B" w:rsidP="0047468B">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CF5B62">
              <w:rPr>
                <w:rFonts w:ascii="Times" w:hAnsi="Times"/>
                <w:color w:val="000000"/>
                <w:sz w:val="20"/>
                <w:szCs w:val="20"/>
              </w:rPr>
              <w:t>Venit</w:t>
            </w: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Klaster</w:t>
            </w: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olor w:val="000000"/>
                <w:sz w:val="20"/>
                <w:szCs w:val="20"/>
              </w:rPr>
            </w:pPr>
            <w:r w:rsidRPr="00CF5B62">
              <w:rPr>
                <w:rFonts w:ascii="Times" w:hAnsi="Times"/>
                <w:color w:val="000000"/>
                <w:sz w:val="20"/>
                <w:szCs w:val="20"/>
              </w:rPr>
              <w:t>Punë individ-</w:t>
            </w:r>
          </w:p>
          <w:p w:rsidR="0047468B" w:rsidRPr="00CF5B62" w:rsidRDefault="0047468B" w:rsidP="0047468B">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CF5B62">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s="Minion Pro"/>
                <w:color w:val="000000"/>
                <w:sz w:val="20"/>
                <w:szCs w:val="20"/>
              </w:rPr>
              <w:t>Vlerësim i vazhdueshëm</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s="Minion Pro"/>
                <w:color w:val="000000"/>
                <w:sz w:val="20"/>
                <w:szCs w:val="20"/>
              </w:rPr>
              <w:t>Vetvlerësim</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CF5B62" w:rsidRDefault="0047468B" w:rsidP="0047468B">
            <w:pPr>
              <w:pStyle w:val="ListParagraph"/>
              <w:numPr>
                <w:ilvl w:val="0"/>
                <w:numId w:val="165"/>
              </w:num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s="Minion Pro"/>
                <w:color w:val="000000"/>
                <w:sz w:val="20"/>
                <w:szCs w:val="20"/>
              </w:rPr>
              <w:t>Vlerësim sipas niveleve</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47468B" w:rsidRPr="00CF5B62" w:rsidRDefault="0047468B" w:rsidP="0047468B">
            <w:pPr>
              <w:pStyle w:val="ListParagraph"/>
              <w:widowControl w:val="0"/>
              <w:numPr>
                <w:ilvl w:val="0"/>
                <w:numId w:val="39"/>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Pr>
                <w:rFonts w:ascii="Times" w:hAnsi="Times"/>
                <w:color w:val="231F20"/>
                <w:sz w:val="20"/>
                <w:szCs w:val="20"/>
              </w:rPr>
              <w:t>T</w:t>
            </w:r>
            <w:r w:rsidRPr="00CF5B62">
              <w:rPr>
                <w:rFonts w:ascii="Times" w:hAnsi="Times"/>
                <w:color w:val="231F20"/>
                <w:sz w:val="20"/>
                <w:szCs w:val="20"/>
              </w:rPr>
              <w:t>eksti i nxënësit,</w:t>
            </w:r>
          </w:p>
          <w:p w:rsidR="0047468B" w:rsidRPr="00CF5B62" w:rsidRDefault="0047468B" w:rsidP="0047468B">
            <w:pPr>
              <w:pStyle w:val="ListParagraph"/>
              <w:widowControl w:val="0"/>
              <w:numPr>
                <w:ilvl w:val="0"/>
                <w:numId w:val="39"/>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CD me vijën melodike të këngës.</w:t>
            </w:r>
          </w:p>
        </w:tc>
      </w:tr>
      <w:tr w:rsidR="0047468B"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 xml:space="preserve">2.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47468B" w:rsidRDefault="0047468B" w:rsidP="0047468B">
            <w:pPr>
              <w:pStyle w:val="TableParagraph"/>
              <w:kinsoku w:val="0"/>
              <w:overflowPunct w:val="0"/>
              <w:spacing w:before="27" w:line="250" w:lineRule="auto"/>
              <w:ind w:left="74" w:right="431"/>
              <w:rPr>
                <w:rFonts w:ascii="Times" w:hAnsi="Times"/>
              </w:rPr>
            </w:pPr>
            <w:r w:rsidRPr="0047468B">
              <w:rPr>
                <w:rFonts w:ascii="Times" w:hAnsi="Times"/>
                <w:i/>
                <w:iCs/>
                <w:color w:val="231F20"/>
                <w:sz w:val="20"/>
                <w:szCs w:val="20"/>
              </w:rPr>
              <w:t xml:space="preserve">Gjuha dhe komunikimi </w:t>
            </w:r>
            <w:r w:rsidRPr="0047468B">
              <w:rPr>
                <w:rFonts w:ascii="Times" w:hAnsi="Times"/>
                <w:i/>
                <w:iCs/>
                <w:color w:val="231F20"/>
                <w:spacing w:val="-3"/>
                <w:sz w:val="20"/>
                <w:szCs w:val="20"/>
              </w:rPr>
              <w:t>muzikor.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47468B" w:rsidRDefault="0047468B" w:rsidP="0047468B">
            <w:pPr>
              <w:pStyle w:val="TableParagraph"/>
              <w:kinsoku w:val="0"/>
              <w:overflowPunct w:val="0"/>
              <w:spacing w:before="27" w:line="250" w:lineRule="auto"/>
              <w:ind w:left="74" w:right="98"/>
              <w:rPr>
                <w:rFonts w:ascii="Times" w:hAnsi="Times"/>
              </w:rPr>
            </w:pPr>
            <w:r w:rsidRPr="0047468B">
              <w:rPr>
                <w:rFonts w:ascii="Times" w:hAnsi="Times"/>
                <w:color w:val="231F20"/>
                <w:sz w:val="20"/>
                <w:szCs w:val="20"/>
              </w:rPr>
              <w:t>Lidhja vlerëse dhe shprehëse.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47468B" w:rsidRDefault="0047468B" w:rsidP="0047468B">
            <w:pPr>
              <w:pStyle w:val="TableParagraph"/>
              <w:kinsoku w:val="0"/>
              <w:overflowPunct w:val="0"/>
              <w:spacing w:before="27" w:line="250" w:lineRule="auto"/>
              <w:ind w:left="75" w:right="598"/>
              <w:jc w:val="both"/>
              <w:rPr>
                <w:rFonts w:ascii="Times" w:hAnsi="Times"/>
                <w:color w:val="000000"/>
                <w:sz w:val="20"/>
                <w:szCs w:val="20"/>
              </w:rPr>
            </w:pPr>
            <w:r w:rsidRPr="0047468B">
              <w:rPr>
                <w:rFonts w:ascii="Times" w:hAnsi="Times"/>
                <w:b/>
                <w:bCs/>
                <w:color w:val="231F20"/>
                <w:spacing w:val="6"/>
                <w:sz w:val="20"/>
                <w:szCs w:val="20"/>
              </w:rPr>
              <w:t>Situatë</w:t>
            </w:r>
            <w:r w:rsidRPr="0047468B">
              <w:rPr>
                <w:rFonts w:ascii="Times" w:hAnsi="Times"/>
                <w:b/>
                <w:bCs/>
                <w:color w:val="231F20"/>
                <w:spacing w:val="16"/>
                <w:sz w:val="20"/>
                <w:szCs w:val="20"/>
              </w:rPr>
              <w:t xml:space="preserve"> </w:t>
            </w:r>
            <w:r w:rsidRPr="0047468B">
              <w:rPr>
                <w:rFonts w:ascii="Times" w:hAnsi="Times"/>
                <w:b/>
                <w:bCs/>
                <w:color w:val="231F20"/>
                <w:spacing w:val="4"/>
                <w:sz w:val="20"/>
                <w:szCs w:val="20"/>
              </w:rPr>
              <w:t>të</w:t>
            </w:r>
            <w:r w:rsidRPr="0047468B">
              <w:rPr>
                <w:rFonts w:ascii="Times" w:hAnsi="Times"/>
                <w:b/>
                <w:bCs/>
                <w:color w:val="231F20"/>
                <w:spacing w:val="16"/>
                <w:sz w:val="20"/>
                <w:szCs w:val="20"/>
              </w:rPr>
              <w:t xml:space="preserve"> </w:t>
            </w:r>
            <w:r w:rsidRPr="0047468B">
              <w:rPr>
                <w:rFonts w:ascii="Times" w:hAnsi="Times"/>
                <w:b/>
                <w:bCs/>
                <w:color w:val="231F20"/>
                <w:spacing w:val="8"/>
                <w:sz w:val="20"/>
                <w:szCs w:val="20"/>
              </w:rPr>
              <w:t>nxëni:</w:t>
            </w:r>
            <w:r w:rsidRPr="0047468B">
              <w:rPr>
                <w:rFonts w:ascii="Times" w:hAnsi="Times"/>
                <w:b/>
                <w:bCs/>
                <w:color w:val="231F20"/>
                <w:spacing w:val="34"/>
                <w:sz w:val="20"/>
                <w:szCs w:val="20"/>
              </w:rPr>
              <w:t xml:space="preserve"> </w:t>
            </w:r>
            <w:r w:rsidRPr="0047468B">
              <w:rPr>
                <w:rFonts w:ascii="Times" w:hAnsi="Times"/>
                <w:color w:val="231F20"/>
                <w:spacing w:val="6"/>
                <w:sz w:val="20"/>
                <w:szCs w:val="20"/>
              </w:rPr>
              <w:t>Ashtu</w:t>
            </w:r>
            <w:r w:rsidRPr="0047468B">
              <w:rPr>
                <w:rFonts w:ascii="Times" w:hAnsi="Times"/>
                <w:color w:val="231F20"/>
                <w:spacing w:val="16"/>
                <w:sz w:val="20"/>
                <w:szCs w:val="20"/>
              </w:rPr>
              <w:t xml:space="preserve"> </w:t>
            </w:r>
            <w:r w:rsidRPr="0047468B">
              <w:rPr>
                <w:rFonts w:ascii="Times" w:hAnsi="Times"/>
                <w:color w:val="231F20"/>
                <w:spacing w:val="4"/>
                <w:sz w:val="20"/>
                <w:szCs w:val="20"/>
              </w:rPr>
              <w:t>si</w:t>
            </w:r>
            <w:r w:rsidRPr="0047468B">
              <w:rPr>
                <w:rFonts w:ascii="Times" w:hAnsi="Times"/>
                <w:color w:val="231F20"/>
                <w:spacing w:val="16"/>
                <w:sz w:val="20"/>
                <w:szCs w:val="20"/>
              </w:rPr>
              <w:t xml:space="preserve"> </w:t>
            </w:r>
            <w:r w:rsidRPr="0047468B">
              <w:rPr>
                <w:rFonts w:ascii="Times" w:hAnsi="Times"/>
                <w:color w:val="231F20"/>
                <w:spacing w:val="4"/>
                <w:sz w:val="20"/>
                <w:szCs w:val="20"/>
              </w:rPr>
              <w:t>në</w:t>
            </w:r>
            <w:r w:rsidRPr="0047468B">
              <w:rPr>
                <w:rFonts w:ascii="Times" w:hAnsi="Times"/>
                <w:color w:val="231F20"/>
                <w:spacing w:val="16"/>
                <w:sz w:val="20"/>
                <w:szCs w:val="20"/>
              </w:rPr>
              <w:t xml:space="preserve"> </w:t>
            </w:r>
            <w:r w:rsidRPr="0047468B">
              <w:rPr>
                <w:rFonts w:ascii="Times" w:hAnsi="Times"/>
                <w:color w:val="231F20"/>
                <w:spacing w:val="8"/>
                <w:sz w:val="20"/>
                <w:szCs w:val="20"/>
              </w:rPr>
              <w:t>gjuhë</w:t>
            </w:r>
            <w:r w:rsidRPr="0047468B">
              <w:rPr>
                <w:rFonts w:ascii="Times" w:hAnsi="Times"/>
                <w:color w:val="231F20"/>
                <w:spacing w:val="30"/>
                <w:sz w:val="20"/>
                <w:szCs w:val="20"/>
              </w:rPr>
              <w:t xml:space="preserve"> </w:t>
            </w:r>
            <w:r w:rsidRPr="0047468B">
              <w:rPr>
                <w:rFonts w:ascii="Times" w:hAnsi="Times"/>
                <w:color w:val="231F20"/>
                <w:spacing w:val="8"/>
                <w:sz w:val="20"/>
                <w:szCs w:val="20"/>
              </w:rPr>
              <w:t>përdore</w:t>
            </w:r>
            <w:r w:rsidRPr="0047468B">
              <w:rPr>
                <w:rFonts w:ascii="Times" w:hAnsi="Times"/>
                <w:color w:val="231F20"/>
                <w:sz w:val="20"/>
                <w:szCs w:val="20"/>
              </w:rPr>
              <w:t>n</w:t>
            </w:r>
            <w:r w:rsidRPr="0047468B">
              <w:rPr>
                <w:rFonts w:ascii="Times" w:hAnsi="Times"/>
                <w:color w:val="231F20"/>
                <w:spacing w:val="16"/>
                <w:sz w:val="20"/>
                <w:szCs w:val="20"/>
              </w:rPr>
              <w:t xml:space="preserve"> </w:t>
            </w:r>
            <w:r w:rsidRPr="0047468B">
              <w:rPr>
                <w:rFonts w:ascii="Times" w:hAnsi="Times"/>
                <w:color w:val="231F20"/>
                <w:spacing w:val="8"/>
                <w:sz w:val="20"/>
                <w:szCs w:val="20"/>
              </w:rPr>
              <w:t>lidhëza</w:t>
            </w:r>
          </w:p>
          <w:p w:rsidR="0047468B" w:rsidRPr="0047468B" w:rsidRDefault="0047468B" w:rsidP="0047468B">
            <w:pPr>
              <w:pStyle w:val="TableParagraph"/>
              <w:kinsoku w:val="0"/>
              <w:overflowPunct w:val="0"/>
              <w:spacing w:line="250" w:lineRule="auto"/>
              <w:ind w:left="75" w:right="423"/>
              <w:rPr>
                <w:rFonts w:ascii="Times" w:hAnsi="Times"/>
                <w:color w:val="000000"/>
                <w:sz w:val="20"/>
                <w:szCs w:val="20"/>
              </w:rPr>
            </w:pPr>
            <w:r w:rsidRPr="0047468B">
              <w:rPr>
                <w:rFonts w:ascii="Times" w:hAnsi="Times"/>
                <w:color w:val="231F20"/>
                <w:spacing w:val="5"/>
                <w:sz w:val="20"/>
                <w:szCs w:val="20"/>
              </w:rPr>
              <w:t>për</w:t>
            </w:r>
            <w:r w:rsidRPr="0047468B">
              <w:rPr>
                <w:rFonts w:ascii="Times" w:hAnsi="Times"/>
                <w:color w:val="231F20"/>
                <w:spacing w:val="16"/>
                <w:sz w:val="20"/>
                <w:szCs w:val="20"/>
              </w:rPr>
              <w:t xml:space="preserve"> </w:t>
            </w:r>
            <w:r w:rsidRPr="0047468B">
              <w:rPr>
                <w:rFonts w:ascii="Times" w:hAnsi="Times"/>
                <w:color w:val="231F20"/>
                <w:spacing w:val="4"/>
                <w:sz w:val="20"/>
                <w:szCs w:val="20"/>
              </w:rPr>
              <w:t>të</w:t>
            </w:r>
            <w:r w:rsidRPr="0047468B">
              <w:rPr>
                <w:rFonts w:ascii="Times" w:hAnsi="Times"/>
                <w:color w:val="231F20"/>
                <w:spacing w:val="16"/>
                <w:sz w:val="20"/>
                <w:szCs w:val="20"/>
              </w:rPr>
              <w:t xml:space="preserve"> </w:t>
            </w:r>
            <w:r w:rsidRPr="0047468B">
              <w:rPr>
                <w:rFonts w:ascii="Times" w:hAnsi="Times"/>
                <w:color w:val="231F20"/>
                <w:spacing w:val="6"/>
                <w:sz w:val="20"/>
                <w:szCs w:val="20"/>
              </w:rPr>
              <w:t>lidhur</w:t>
            </w:r>
            <w:r w:rsidRPr="0047468B">
              <w:rPr>
                <w:rFonts w:ascii="Times" w:hAnsi="Times"/>
                <w:color w:val="231F20"/>
                <w:spacing w:val="16"/>
                <w:sz w:val="20"/>
                <w:szCs w:val="20"/>
              </w:rPr>
              <w:t xml:space="preserve"> </w:t>
            </w:r>
            <w:r w:rsidRPr="0047468B">
              <w:rPr>
                <w:rFonts w:ascii="Times" w:hAnsi="Times"/>
                <w:color w:val="231F20"/>
                <w:spacing w:val="4"/>
                <w:sz w:val="20"/>
                <w:szCs w:val="20"/>
              </w:rPr>
              <w:t>dy</w:t>
            </w:r>
            <w:r w:rsidRPr="0047468B">
              <w:rPr>
                <w:rFonts w:ascii="Times" w:hAnsi="Times"/>
                <w:color w:val="231F20"/>
                <w:spacing w:val="16"/>
                <w:sz w:val="20"/>
                <w:szCs w:val="20"/>
              </w:rPr>
              <w:t xml:space="preserve"> </w:t>
            </w:r>
            <w:r w:rsidRPr="0047468B">
              <w:rPr>
                <w:rFonts w:ascii="Times" w:hAnsi="Times"/>
                <w:color w:val="231F20"/>
                <w:spacing w:val="8"/>
                <w:sz w:val="20"/>
                <w:szCs w:val="20"/>
              </w:rPr>
              <w:t>ose</w:t>
            </w:r>
            <w:r w:rsidRPr="0047468B">
              <w:rPr>
                <w:rFonts w:ascii="Times" w:hAnsi="Times"/>
                <w:color w:val="231F20"/>
                <w:spacing w:val="33"/>
                <w:sz w:val="20"/>
                <w:szCs w:val="20"/>
              </w:rPr>
              <w:t xml:space="preserve"> </w:t>
            </w:r>
            <w:r w:rsidRPr="0047468B">
              <w:rPr>
                <w:rFonts w:ascii="Times" w:hAnsi="Times"/>
                <w:color w:val="231F20"/>
                <w:spacing w:val="4"/>
                <w:sz w:val="20"/>
                <w:szCs w:val="20"/>
              </w:rPr>
              <w:t>më</w:t>
            </w:r>
            <w:r w:rsidRPr="0047468B">
              <w:rPr>
                <w:rFonts w:ascii="Times" w:hAnsi="Times"/>
                <w:color w:val="231F20"/>
                <w:spacing w:val="16"/>
                <w:sz w:val="20"/>
                <w:szCs w:val="20"/>
              </w:rPr>
              <w:t xml:space="preserve"> </w:t>
            </w:r>
            <w:r w:rsidRPr="0047468B">
              <w:rPr>
                <w:rFonts w:ascii="Times" w:hAnsi="Times"/>
                <w:color w:val="231F20"/>
                <w:spacing w:val="6"/>
                <w:sz w:val="20"/>
                <w:szCs w:val="20"/>
              </w:rPr>
              <w:t>shumë</w:t>
            </w:r>
            <w:r w:rsidRPr="0047468B">
              <w:rPr>
                <w:rFonts w:ascii="Times" w:hAnsi="Times"/>
                <w:color w:val="231F20"/>
                <w:spacing w:val="16"/>
                <w:sz w:val="20"/>
                <w:szCs w:val="20"/>
              </w:rPr>
              <w:t xml:space="preserve"> </w:t>
            </w:r>
            <w:r w:rsidRPr="0047468B">
              <w:rPr>
                <w:rFonts w:ascii="Times" w:hAnsi="Times"/>
                <w:color w:val="231F20"/>
                <w:spacing w:val="6"/>
                <w:sz w:val="20"/>
                <w:szCs w:val="20"/>
              </w:rPr>
              <w:t>fjali,</w:t>
            </w:r>
            <w:r w:rsidRPr="0047468B">
              <w:rPr>
                <w:rFonts w:ascii="Times" w:hAnsi="Times"/>
                <w:color w:val="231F20"/>
                <w:spacing w:val="16"/>
                <w:sz w:val="20"/>
                <w:szCs w:val="20"/>
              </w:rPr>
              <w:t xml:space="preserve"> </w:t>
            </w:r>
            <w:r w:rsidRPr="0047468B">
              <w:rPr>
                <w:rFonts w:ascii="Times" w:hAnsi="Times"/>
                <w:color w:val="231F20"/>
                <w:spacing w:val="8"/>
                <w:sz w:val="20"/>
                <w:szCs w:val="20"/>
              </w:rPr>
              <w:t>në</w:t>
            </w:r>
          </w:p>
          <w:p w:rsidR="0047468B" w:rsidRPr="0047468B" w:rsidRDefault="0047468B" w:rsidP="0047468B">
            <w:pPr>
              <w:pStyle w:val="TableParagraph"/>
              <w:kinsoku w:val="0"/>
              <w:overflowPunct w:val="0"/>
              <w:spacing w:line="250" w:lineRule="auto"/>
              <w:ind w:left="75" w:right="141"/>
              <w:jc w:val="both"/>
              <w:rPr>
                <w:rFonts w:ascii="Times" w:hAnsi="Times"/>
                <w:color w:val="000000"/>
                <w:sz w:val="20"/>
                <w:szCs w:val="20"/>
              </w:rPr>
            </w:pPr>
            <w:r w:rsidRPr="0047468B">
              <w:rPr>
                <w:rFonts w:ascii="Times" w:hAnsi="Times"/>
                <w:color w:val="231F20"/>
                <w:spacing w:val="6"/>
                <w:sz w:val="20"/>
                <w:szCs w:val="20"/>
              </w:rPr>
              <w:t>muzikë</w:t>
            </w:r>
            <w:r w:rsidRPr="0047468B">
              <w:rPr>
                <w:rFonts w:ascii="Times" w:hAnsi="Times"/>
                <w:color w:val="231F20"/>
                <w:spacing w:val="16"/>
                <w:sz w:val="20"/>
                <w:szCs w:val="20"/>
              </w:rPr>
              <w:t xml:space="preserve"> </w:t>
            </w:r>
            <w:r w:rsidRPr="0047468B">
              <w:rPr>
                <w:rFonts w:ascii="Times" w:hAnsi="Times"/>
                <w:color w:val="231F20"/>
                <w:spacing w:val="7"/>
                <w:sz w:val="20"/>
                <w:szCs w:val="20"/>
              </w:rPr>
              <w:t>përdoret</w:t>
            </w:r>
            <w:r w:rsidRPr="0047468B">
              <w:rPr>
                <w:rFonts w:ascii="Times" w:hAnsi="Times"/>
                <w:color w:val="231F20"/>
                <w:spacing w:val="16"/>
                <w:sz w:val="20"/>
                <w:szCs w:val="20"/>
              </w:rPr>
              <w:t xml:space="preserve"> </w:t>
            </w:r>
            <w:r w:rsidRPr="0047468B">
              <w:rPr>
                <w:rFonts w:ascii="Times" w:hAnsi="Times"/>
                <w:color w:val="231F20"/>
                <w:spacing w:val="8"/>
                <w:sz w:val="20"/>
                <w:szCs w:val="20"/>
              </w:rPr>
              <w:t>lidhja</w:t>
            </w:r>
            <w:r w:rsidRPr="0047468B">
              <w:rPr>
                <w:rFonts w:ascii="Times" w:hAnsi="Times"/>
                <w:color w:val="231F20"/>
                <w:spacing w:val="32"/>
                <w:sz w:val="20"/>
                <w:szCs w:val="20"/>
              </w:rPr>
              <w:t xml:space="preserve"> </w:t>
            </w:r>
            <w:r w:rsidRPr="0047468B">
              <w:rPr>
                <w:rFonts w:ascii="Times" w:hAnsi="Times"/>
                <w:color w:val="231F20"/>
                <w:spacing w:val="6"/>
                <w:sz w:val="20"/>
                <w:szCs w:val="20"/>
              </w:rPr>
              <w:t>vlerëse</w:t>
            </w:r>
            <w:r w:rsidRPr="0047468B">
              <w:rPr>
                <w:rFonts w:ascii="Times" w:hAnsi="Times"/>
                <w:color w:val="231F20"/>
                <w:spacing w:val="16"/>
                <w:sz w:val="20"/>
                <w:szCs w:val="20"/>
              </w:rPr>
              <w:t xml:space="preserve"> </w:t>
            </w:r>
            <w:r w:rsidRPr="0047468B">
              <w:rPr>
                <w:rFonts w:ascii="Times" w:hAnsi="Times"/>
                <w:color w:val="231F20"/>
                <w:spacing w:val="5"/>
                <w:sz w:val="20"/>
                <w:szCs w:val="20"/>
              </w:rPr>
              <w:t>dhe</w:t>
            </w:r>
            <w:r w:rsidRPr="0047468B">
              <w:rPr>
                <w:rFonts w:ascii="Times" w:hAnsi="Times"/>
                <w:color w:val="231F20"/>
                <w:spacing w:val="16"/>
                <w:sz w:val="20"/>
                <w:szCs w:val="20"/>
              </w:rPr>
              <w:t xml:space="preserve"> </w:t>
            </w:r>
            <w:r w:rsidRPr="0047468B">
              <w:rPr>
                <w:rFonts w:ascii="Times" w:hAnsi="Times"/>
                <w:color w:val="231F20"/>
                <w:spacing w:val="8"/>
                <w:sz w:val="20"/>
                <w:szCs w:val="20"/>
              </w:rPr>
              <w:t>shprehëse.</w:t>
            </w:r>
          </w:p>
          <w:p w:rsidR="0047468B" w:rsidRPr="0047468B" w:rsidRDefault="0047468B" w:rsidP="0047468B">
            <w:pPr>
              <w:pStyle w:val="TableParagraph"/>
              <w:kinsoku w:val="0"/>
              <w:overflowPunct w:val="0"/>
              <w:ind w:left="75"/>
              <w:jc w:val="both"/>
              <w:rPr>
                <w:rFonts w:ascii="Times" w:hAnsi="Times"/>
                <w:color w:val="000000"/>
                <w:sz w:val="20"/>
                <w:szCs w:val="20"/>
              </w:rPr>
            </w:pPr>
            <w:r w:rsidRPr="0047468B">
              <w:rPr>
                <w:rFonts w:ascii="Times" w:hAnsi="Times"/>
                <w:color w:val="231F20"/>
                <w:spacing w:val="7"/>
                <w:sz w:val="20"/>
                <w:szCs w:val="20"/>
              </w:rPr>
              <w:t>Nxënësi/ja</w:t>
            </w:r>
            <w:r w:rsidRPr="0047468B">
              <w:rPr>
                <w:rFonts w:ascii="Times" w:hAnsi="Times"/>
                <w:color w:val="231F20"/>
                <w:spacing w:val="16"/>
                <w:sz w:val="20"/>
                <w:szCs w:val="20"/>
              </w:rPr>
              <w:t xml:space="preserve"> </w:t>
            </w:r>
            <w:r w:rsidRPr="0047468B">
              <w:rPr>
                <w:rFonts w:ascii="Times" w:hAnsi="Times"/>
                <w:color w:val="231F20"/>
                <w:spacing w:val="6"/>
                <w:sz w:val="20"/>
                <w:szCs w:val="20"/>
              </w:rPr>
              <w:t>gjen</w:t>
            </w:r>
            <w:r w:rsidRPr="0047468B">
              <w:rPr>
                <w:rFonts w:ascii="Times" w:hAnsi="Times"/>
                <w:color w:val="231F20"/>
                <w:spacing w:val="16"/>
                <w:sz w:val="20"/>
                <w:szCs w:val="20"/>
              </w:rPr>
              <w:t xml:space="preserve"> </w:t>
            </w:r>
            <w:r w:rsidRPr="0047468B">
              <w:rPr>
                <w:rFonts w:ascii="Times" w:hAnsi="Times"/>
                <w:color w:val="231F20"/>
                <w:spacing w:val="8"/>
                <w:sz w:val="20"/>
                <w:szCs w:val="20"/>
              </w:rPr>
              <w:t>në</w:t>
            </w:r>
          </w:p>
          <w:p w:rsidR="0047468B" w:rsidRPr="0047468B" w:rsidRDefault="0047468B" w:rsidP="0047468B">
            <w:pPr>
              <w:pStyle w:val="TableParagraph"/>
              <w:kinsoku w:val="0"/>
              <w:overflowPunct w:val="0"/>
              <w:spacing w:before="10" w:line="250" w:lineRule="auto"/>
              <w:ind w:left="75" w:right="166"/>
              <w:jc w:val="both"/>
              <w:rPr>
                <w:rFonts w:ascii="Times" w:hAnsi="Times"/>
              </w:rPr>
            </w:pPr>
            <w:r w:rsidRPr="0047468B">
              <w:rPr>
                <w:rFonts w:ascii="Times" w:hAnsi="Times"/>
                <w:color w:val="231F20"/>
                <w:spacing w:val="6"/>
                <w:sz w:val="20"/>
                <w:szCs w:val="20"/>
              </w:rPr>
              <w:t>libër</w:t>
            </w:r>
            <w:r w:rsidRPr="0047468B">
              <w:rPr>
                <w:rFonts w:ascii="Times" w:hAnsi="Times"/>
                <w:color w:val="231F20"/>
                <w:spacing w:val="16"/>
                <w:sz w:val="20"/>
                <w:szCs w:val="20"/>
              </w:rPr>
              <w:t xml:space="preserve"> </w:t>
            </w:r>
            <w:r w:rsidRPr="0047468B">
              <w:rPr>
                <w:rFonts w:ascii="Times" w:hAnsi="Times"/>
                <w:color w:val="231F20"/>
                <w:spacing w:val="6"/>
                <w:sz w:val="20"/>
                <w:szCs w:val="20"/>
              </w:rPr>
              <w:t>pjesë</w:t>
            </w:r>
            <w:r w:rsidRPr="0047468B">
              <w:rPr>
                <w:rFonts w:ascii="Times" w:hAnsi="Times"/>
                <w:color w:val="231F20"/>
                <w:spacing w:val="16"/>
                <w:sz w:val="20"/>
                <w:szCs w:val="20"/>
              </w:rPr>
              <w:t xml:space="preserve"> </w:t>
            </w:r>
            <w:r w:rsidRPr="0047468B">
              <w:rPr>
                <w:rFonts w:ascii="Times" w:hAnsi="Times"/>
                <w:color w:val="231F20"/>
                <w:spacing w:val="4"/>
                <w:sz w:val="20"/>
                <w:szCs w:val="20"/>
              </w:rPr>
              <w:t>me</w:t>
            </w:r>
            <w:r w:rsidRPr="0047468B">
              <w:rPr>
                <w:rFonts w:ascii="Times" w:hAnsi="Times"/>
                <w:color w:val="231F20"/>
                <w:spacing w:val="16"/>
                <w:sz w:val="20"/>
                <w:szCs w:val="20"/>
              </w:rPr>
              <w:t xml:space="preserve"> </w:t>
            </w:r>
            <w:r w:rsidRPr="0047468B">
              <w:rPr>
                <w:rFonts w:ascii="Times" w:hAnsi="Times"/>
                <w:color w:val="231F20"/>
                <w:spacing w:val="8"/>
                <w:sz w:val="20"/>
                <w:szCs w:val="20"/>
              </w:rPr>
              <w:t>lidhjen</w:t>
            </w:r>
            <w:r w:rsidRPr="0047468B">
              <w:rPr>
                <w:rFonts w:ascii="Times" w:hAnsi="Times"/>
                <w:color w:val="231F20"/>
                <w:spacing w:val="32"/>
                <w:sz w:val="20"/>
                <w:szCs w:val="20"/>
              </w:rPr>
              <w:t xml:space="preserve"> </w:t>
            </w:r>
            <w:r w:rsidRPr="0047468B">
              <w:rPr>
                <w:rFonts w:ascii="Times" w:hAnsi="Times"/>
                <w:color w:val="231F20"/>
                <w:spacing w:val="6"/>
                <w:sz w:val="20"/>
                <w:szCs w:val="20"/>
              </w:rPr>
              <w:t>vlerëse</w:t>
            </w:r>
            <w:r w:rsidRPr="0047468B">
              <w:rPr>
                <w:rFonts w:ascii="Times" w:hAnsi="Times"/>
                <w:color w:val="231F20"/>
                <w:spacing w:val="16"/>
                <w:sz w:val="20"/>
                <w:szCs w:val="20"/>
              </w:rPr>
              <w:t xml:space="preserve"> </w:t>
            </w:r>
            <w:r w:rsidRPr="0047468B">
              <w:rPr>
                <w:rFonts w:ascii="Times" w:hAnsi="Times"/>
                <w:color w:val="231F20"/>
                <w:spacing w:val="5"/>
                <w:sz w:val="20"/>
                <w:szCs w:val="20"/>
              </w:rPr>
              <w:t>dhe</w:t>
            </w:r>
            <w:r w:rsidRPr="0047468B">
              <w:rPr>
                <w:rFonts w:ascii="Times" w:hAnsi="Times"/>
                <w:color w:val="231F20"/>
                <w:spacing w:val="16"/>
                <w:sz w:val="20"/>
                <w:szCs w:val="20"/>
              </w:rPr>
              <w:t xml:space="preserve"> </w:t>
            </w:r>
            <w:r w:rsidRPr="0047468B">
              <w:rPr>
                <w:rFonts w:ascii="Times" w:hAnsi="Times"/>
                <w:color w:val="231F20"/>
                <w:spacing w:val="8"/>
                <w:sz w:val="20"/>
                <w:szCs w:val="20"/>
              </w:rPr>
              <w:t>shprehëse</w:t>
            </w:r>
            <w:r w:rsidRPr="0047468B">
              <w:rPr>
                <w:rFonts w:ascii="Times" w:hAnsi="Times"/>
                <w:color w:val="231F20"/>
                <w:spacing w:val="35"/>
                <w:sz w:val="20"/>
                <w:szCs w:val="20"/>
              </w:rPr>
              <w:t xml:space="preserve"> </w:t>
            </w:r>
            <w:r w:rsidRPr="0047468B">
              <w:rPr>
                <w:rFonts w:ascii="Times" w:hAnsi="Times"/>
                <w:color w:val="231F20"/>
                <w:spacing w:val="5"/>
                <w:sz w:val="20"/>
                <w:szCs w:val="20"/>
              </w:rPr>
              <w:t>dhe</w:t>
            </w:r>
            <w:r w:rsidRPr="0047468B">
              <w:rPr>
                <w:rFonts w:ascii="Times" w:hAnsi="Times"/>
                <w:color w:val="231F20"/>
                <w:spacing w:val="16"/>
                <w:sz w:val="20"/>
                <w:szCs w:val="20"/>
              </w:rPr>
              <w:t xml:space="preserve"> </w:t>
            </w:r>
            <w:r w:rsidRPr="0047468B">
              <w:rPr>
                <w:rFonts w:ascii="Times" w:hAnsi="Times"/>
                <w:color w:val="231F20"/>
                <w:spacing w:val="5"/>
                <w:sz w:val="20"/>
                <w:szCs w:val="20"/>
              </w:rPr>
              <w:t>bën</w:t>
            </w:r>
            <w:r w:rsidRPr="0047468B">
              <w:rPr>
                <w:rFonts w:ascii="Times" w:hAnsi="Times"/>
                <w:color w:val="231F20"/>
                <w:spacing w:val="16"/>
                <w:sz w:val="20"/>
                <w:szCs w:val="20"/>
              </w:rPr>
              <w:t xml:space="preserve"> </w:t>
            </w:r>
            <w:r w:rsidRPr="0047468B">
              <w:rPr>
                <w:rFonts w:ascii="Times" w:hAnsi="Times"/>
                <w:color w:val="231F20"/>
                <w:spacing w:val="6"/>
                <w:sz w:val="20"/>
                <w:szCs w:val="20"/>
              </w:rPr>
              <w:t>komente</w:t>
            </w:r>
            <w:r w:rsidRPr="0047468B">
              <w:rPr>
                <w:rFonts w:ascii="Times" w:hAnsi="Times"/>
                <w:color w:val="231F20"/>
                <w:spacing w:val="16"/>
                <w:sz w:val="20"/>
                <w:szCs w:val="20"/>
              </w:rPr>
              <w:t xml:space="preserve"> </w:t>
            </w:r>
            <w:r w:rsidRPr="0047468B">
              <w:rPr>
                <w:rFonts w:ascii="Times" w:hAnsi="Times"/>
                <w:color w:val="231F20"/>
                <w:spacing w:val="8"/>
                <w:sz w:val="20"/>
                <w:szCs w:val="20"/>
              </w:rPr>
              <w:t>rreth</w:t>
            </w:r>
            <w:r w:rsidRPr="0047468B">
              <w:rPr>
                <w:rFonts w:ascii="Times" w:hAnsi="Times"/>
                <w:color w:val="231F20"/>
                <w:spacing w:val="36"/>
                <w:sz w:val="20"/>
                <w:szCs w:val="20"/>
              </w:rPr>
              <w:t xml:space="preserve"> </w:t>
            </w:r>
            <w:r w:rsidRPr="0047468B">
              <w:rPr>
                <w:rFonts w:ascii="Times" w:hAnsi="Times"/>
                <w:color w:val="231F20"/>
                <w:spacing w:val="8"/>
                <w:sz w:val="20"/>
                <w:szCs w:val="20"/>
              </w:rPr>
              <w:t>tyre.</w:t>
            </w:r>
          </w:p>
        </w:tc>
        <w:tc>
          <w:tcPr>
            <w:tcW w:w="1842" w:type="dxa"/>
            <w:tcBorders>
              <w:top w:val="single" w:sz="4" w:space="0" w:color="000000"/>
              <w:left w:val="single" w:sz="4" w:space="0" w:color="000000"/>
              <w:bottom w:val="single" w:sz="4" w:space="0" w:color="000000"/>
              <w:right w:val="single" w:sz="4" w:space="0" w:color="000000"/>
            </w:tcBorders>
          </w:tcPr>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47468B" w:rsidRPr="005E5025" w:rsidRDefault="0047468B" w:rsidP="0047468B">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47468B" w:rsidRPr="005E5025" w:rsidRDefault="0047468B" w:rsidP="0047468B">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47468B" w:rsidRPr="005E5025" w:rsidRDefault="0047468B" w:rsidP="0047468B">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5E5025" w:rsidRDefault="0047468B" w:rsidP="0047468B">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5E5025" w:rsidRDefault="0047468B" w:rsidP="0047468B">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7468B" w:rsidRPr="00CF5B62" w:rsidRDefault="0047468B" w:rsidP="0047468B">
            <w:pPr>
              <w:pStyle w:val="ListParagraph"/>
              <w:widowControl w:val="0"/>
              <w:numPr>
                <w:ilvl w:val="0"/>
                <w:numId w:val="38"/>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47468B" w:rsidRPr="00CF5B62" w:rsidRDefault="0047468B" w:rsidP="0047468B">
            <w:pPr>
              <w:pStyle w:val="ListParagraph"/>
              <w:widowControl w:val="0"/>
              <w:numPr>
                <w:ilvl w:val="0"/>
                <w:numId w:val="38"/>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shembuj ritmikë në kohën 2/4,</w:t>
            </w:r>
          </w:p>
          <w:p w:rsidR="0047468B" w:rsidRPr="00CF5B62" w:rsidRDefault="0047468B" w:rsidP="0047468B">
            <w:pPr>
              <w:pStyle w:val="ListParagraph"/>
              <w:widowControl w:val="0"/>
              <w:numPr>
                <w:ilvl w:val="0"/>
                <w:numId w:val="38"/>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këngë marsh,</w:t>
            </w:r>
          </w:p>
          <w:p w:rsidR="0047468B" w:rsidRPr="00CF5B62" w:rsidRDefault="0047468B" w:rsidP="0047468B">
            <w:pPr>
              <w:pStyle w:val="ListParagraph"/>
              <w:widowControl w:val="0"/>
              <w:numPr>
                <w:ilvl w:val="0"/>
                <w:numId w:val="38"/>
              </w:numPr>
              <w:tabs>
                <w:tab w:val="left" w:pos="359"/>
              </w:tabs>
              <w:kinsoku w:val="0"/>
              <w:overflowPunct w:val="0"/>
              <w:autoSpaceDE w:val="0"/>
              <w:autoSpaceDN w:val="0"/>
              <w:adjustRightInd w:val="0"/>
              <w:spacing w:before="10" w:after="0" w:line="240" w:lineRule="auto"/>
              <w:ind w:hanging="283"/>
              <w:contextualSpacing w:val="0"/>
              <w:rPr>
                <w:rFonts w:ascii="Times" w:hAnsi="Times"/>
                <w:sz w:val="20"/>
                <w:szCs w:val="20"/>
              </w:rPr>
            </w:pPr>
            <w:r w:rsidRPr="00CF5B62">
              <w:rPr>
                <w:rFonts w:ascii="Times" w:hAnsi="Times"/>
                <w:color w:val="231F20"/>
                <w:sz w:val="20"/>
                <w:szCs w:val="20"/>
              </w:rPr>
              <w:t>këngë për fëmijë.</w:t>
            </w:r>
          </w:p>
        </w:tc>
      </w:tr>
      <w:tr w:rsidR="0047468B"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 xml:space="preserve">3.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47468B" w:rsidRDefault="0047468B" w:rsidP="0047468B">
            <w:pPr>
              <w:pStyle w:val="TableParagraph"/>
              <w:kinsoku w:val="0"/>
              <w:overflowPunct w:val="0"/>
              <w:spacing w:before="27"/>
              <w:ind w:left="74"/>
              <w:rPr>
                <w:rFonts w:ascii="Times" w:hAnsi="Times"/>
              </w:rPr>
            </w:pPr>
            <w:r w:rsidRPr="0047468B">
              <w:rPr>
                <w:rFonts w:ascii="Times" w:hAnsi="Times"/>
                <w:i/>
                <w:iCs/>
                <w:color w:val="231F20"/>
                <w:spacing w:val="-3"/>
                <w:sz w:val="20"/>
                <w:szCs w:val="20"/>
              </w:rPr>
              <w:t>Teknika</w:t>
            </w:r>
            <w:r w:rsidRPr="0047468B">
              <w:rPr>
                <w:rFonts w:ascii="Times" w:hAnsi="Times"/>
                <w:i/>
                <w:iCs/>
                <w:color w:val="231F20"/>
                <w:sz w:val="20"/>
                <w:szCs w:val="20"/>
              </w:rPr>
              <w:t xml:space="preserve"> dhe</w:t>
            </w:r>
            <w:r w:rsidRPr="0047468B">
              <w:rPr>
                <w:rFonts w:ascii="Times" w:hAnsi="Times"/>
                <w:i/>
                <w:iCs/>
                <w:color w:val="231F20"/>
                <w:spacing w:val="22"/>
                <w:sz w:val="20"/>
                <w:szCs w:val="20"/>
              </w:rPr>
              <w:t xml:space="preserve"> </w:t>
            </w:r>
            <w:r w:rsidRPr="0047468B">
              <w:rPr>
                <w:rFonts w:ascii="Times" w:hAnsi="Times"/>
                <w:i/>
                <w:iCs/>
                <w:color w:val="231F20"/>
                <w:spacing w:val="-1"/>
                <w:sz w:val="20"/>
                <w:szCs w:val="20"/>
              </w:rPr>
              <w:t>procese.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47468B" w:rsidRDefault="0047468B" w:rsidP="0047468B">
            <w:pPr>
              <w:pStyle w:val="TableParagraph"/>
              <w:kinsoku w:val="0"/>
              <w:overflowPunct w:val="0"/>
              <w:spacing w:before="27"/>
              <w:ind w:left="74"/>
              <w:rPr>
                <w:rFonts w:ascii="Times" w:hAnsi="Times"/>
              </w:rPr>
            </w:pPr>
            <w:r w:rsidRPr="0047468B">
              <w:rPr>
                <w:rFonts w:ascii="Times" w:hAnsi="Times"/>
                <w:color w:val="231F20"/>
                <w:sz w:val="20"/>
                <w:szCs w:val="20"/>
              </w:rPr>
              <w:t>“Këngë</w:t>
            </w:r>
            <w:r>
              <w:rPr>
                <w:rFonts w:ascii="Times" w:hAnsi="Times"/>
                <w:color w:val="231F20"/>
                <w:sz w:val="20"/>
                <w:szCs w:val="20"/>
              </w:rPr>
              <w:t xml:space="preserve"> djepi” Johan Brams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468B" w:rsidRPr="0047468B" w:rsidRDefault="0047468B" w:rsidP="0047468B">
            <w:pPr>
              <w:pStyle w:val="TableParagraph"/>
              <w:kinsoku w:val="0"/>
              <w:overflowPunct w:val="0"/>
              <w:spacing w:before="23"/>
              <w:ind w:left="75"/>
              <w:rPr>
                <w:rFonts w:ascii="Times" w:hAnsi="Times"/>
              </w:rPr>
            </w:pPr>
            <w:r w:rsidRPr="0047468B">
              <w:rPr>
                <w:rFonts w:ascii="Times" w:hAnsi="Times"/>
                <w:b/>
                <w:bCs/>
                <w:color w:val="231F20"/>
                <w:sz w:val="20"/>
                <w:szCs w:val="20"/>
              </w:rPr>
              <w:t>Situatë të nxëni:</w:t>
            </w:r>
          </w:p>
          <w:p w:rsidR="0047468B" w:rsidRPr="0047468B" w:rsidRDefault="0047468B" w:rsidP="0047468B">
            <w:pPr>
              <w:pStyle w:val="TableParagraph"/>
              <w:kinsoku w:val="0"/>
              <w:overflowPunct w:val="0"/>
              <w:spacing w:line="222" w:lineRule="exact"/>
              <w:ind w:left="75"/>
              <w:rPr>
                <w:rFonts w:ascii="Times" w:hAnsi="Times"/>
              </w:rPr>
            </w:pPr>
            <w:r w:rsidRPr="0047468B">
              <w:rPr>
                <w:rFonts w:ascii="Times" w:hAnsi="Times"/>
                <w:color w:val="231F20"/>
                <w:sz w:val="20"/>
                <w:szCs w:val="20"/>
              </w:rPr>
              <w:t>Ninulla si pjesë e ciklit</w:t>
            </w:r>
          </w:p>
          <w:p w:rsidR="0047468B" w:rsidRPr="0047468B" w:rsidRDefault="0047468B" w:rsidP="0047468B">
            <w:pPr>
              <w:pStyle w:val="TableParagraph"/>
              <w:kinsoku w:val="0"/>
              <w:overflowPunct w:val="0"/>
              <w:spacing w:line="222" w:lineRule="exact"/>
              <w:ind w:left="75"/>
              <w:rPr>
                <w:rFonts w:ascii="Times" w:hAnsi="Times"/>
              </w:rPr>
            </w:pPr>
            <w:r w:rsidRPr="0047468B">
              <w:rPr>
                <w:rFonts w:ascii="Times" w:hAnsi="Times"/>
                <w:color w:val="231F20"/>
                <w:sz w:val="20"/>
                <w:szCs w:val="20"/>
              </w:rPr>
              <w:t>të rritjes së fëmijëve.</w:t>
            </w:r>
          </w:p>
          <w:p w:rsidR="0047468B" w:rsidRPr="0047468B" w:rsidRDefault="0047468B" w:rsidP="0047468B">
            <w:pPr>
              <w:pStyle w:val="TableParagraph"/>
              <w:kinsoku w:val="0"/>
              <w:overflowPunct w:val="0"/>
              <w:spacing w:line="223" w:lineRule="exact"/>
              <w:ind w:left="75"/>
              <w:rPr>
                <w:rFonts w:ascii="Times" w:hAnsi="Times"/>
              </w:rPr>
            </w:pPr>
            <w:r w:rsidRPr="0047468B">
              <w:rPr>
                <w:rFonts w:ascii="Times" w:hAnsi="Times"/>
                <w:color w:val="231F20"/>
                <w:sz w:val="20"/>
                <w:szCs w:val="20"/>
              </w:rPr>
              <w:t>Nxënësit/et dëgjojnë</w:t>
            </w:r>
          </w:p>
          <w:p w:rsidR="0047468B" w:rsidRPr="0047468B" w:rsidRDefault="0047468B" w:rsidP="0047468B">
            <w:pPr>
              <w:pStyle w:val="TableParagraph"/>
              <w:kinsoku w:val="0"/>
              <w:overflowPunct w:val="0"/>
              <w:spacing w:line="223" w:lineRule="exact"/>
              <w:ind w:left="75"/>
              <w:rPr>
                <w:rFonts w:ascii="Times" w:hAnsi="Times"/>
              </w:rPr>
            </w:pPr>
            <w:r w:rsidRPr="0047468B">
              <w:rPr>
                <w:rFonts w:ascii="Times" w:hAnsi="Times"/>
                <w:color w:val="231F20"/>
                <w:sz w:val="20"/>
                <w:szCs w:val="20"/>
              </w:rPr>
              <w:t>në magnetofon disa</w:t>
            </w:r>
          </w:p>
          <w:p w:rsidR="0047468B" w:rsidRPr="0047468B" w:rsidRDefault="0047468B" w:rsidP="0047468B">
            <w:pPr>
              <w:pStyle w:val="TableParagraph"/>
              <w:kinsoku w:val="0"/>
              <w:overflowPunct w:val="0"/>
              <w:spacing w:line="224" w:lineRule="exact"/>
              <w:ind w:left="75"/>
              <w:rPr>
                <w:rFonts w:ascii="Times" w:hAnsi="Times"/>
              </w:rPr>
            </w:pPr>
            <w:r w:rsidRPr="0047468B">
              <w:rPr>
                <w:rFonts w:ascii="Times" w:hAnsi="Times"/>
                <w:color w:val="231F20"/>
                <w:sz w:val="20"/>
                <w:szCs w:val="20"/>
              </w:rPr>
              <w:t>prej tyre dhe nxjerrin</w:t>
            </w:r>
          </w:p>
          <w:p w:rsidR="0047468B" w:rsidRPr="0047468B" w:rsidRDefault="0047468B" w:rsidP="0047468B">
            <w:pPr>
              <w:pStyle w:val="TableParagraph"/>
              <w:kinsoku w:val="0"/>
              <w:overflowPunct w:val="0"/>
              <w:spacing w:line="224" w:lineRule="exact"/>
              <w:ind w:left="75"/>
              <w:rPr>
                <w:rFonts w:ascii="Times" w:hAnsi="Times"/>
              </w:rPr>
            </w:pPr>
            <w:r w:rsidRPr="0047468B">
              <w:rPr>
                <w:rFonts w:ascii="Times" w:hAnsi="Times"/>
                <w:color w:val="231F20"/>
                <w:sz w:val="20"/>
                <w:szCs w:val="20"/>
              </w:rPr>
              <w:t>disa karakteristika që i</w:t>
            </w:r>
          </w:p>
          <w:p w:rsidR="0047468B" w:rsidRPr="0047468B" w:rsidRDefault="0047468B" w:rsidP="0047468B">
            <w:pPr>
              <w:pStyle w:val="TableParagraph"/>
              <w:kinsoku w:val="0"/>
              <w:overflowPunct w:val="0"/>
              <w:spacing w:line="224" w:lineRule="exact"/>
              <w:ind w:left="75"/>
              <w:rPr>
                <w:rFonts w:ascii="Times" w:hAnsi="Times"/>
              </w:rPr>
            </w:pPr>
            <w:r w:rsidRPr="0047468B">
              <w:rPr>
                <w:rFonts w:ascii="Times" w:hAnsi="Times"/>
                <w:color w:val="231F20"/>
                <w:sz w:val="20"/>
                <w:szCs w:val="20"/>
              </w:rPr>
              <w:t>përbëjnë këto këngë.</w:t>
            </w:r>
          </w:p>
        </w:tc>
        <w:tc>
          <w:tcPr>
            <w:tcW w:w="1842" w:type="dxa"/>
            <w:tcBorders>
              <w:top w:val="single" w:sz="4" w:space="0" w:color="000000"/>
              <w:left w:val="single" w:sz="4" w:space="0" w:color="000000"/>
              <w:bottom w:val="single" w:sz="4" w:space="0" w:color="000000"/>
              <w:right w:val="single" w:sz="4" w:space="0" w:color="000000"/>
            </w:tcBorders>
          </w:tcPr>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47468B" w:rsidRPr="005E5025" w:rsidRDefault="0047468B" w:rsidP="0047468B">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47468B" w:rsidRPr="005E5025" w:rsidRDefault="0047468B" w:rsidP="0047468B">
            <w:pPr>
              <w:pStyle w:val="ListParagraph"/>
              <w:numPr>
                <w:ilvl w:val="0"/>
                <w:numId w:val="169"/>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47468B" w:rsidRPr="005E5025" w:rsidRDefault="0047468B" w:rsidP="0047468B">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47468B" w:rsidRPr="005E5025" w:rsidRDefault="0047468B" w:rsidP="0047468B">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5E5025" w:rsidRDefault="0047468B" w:rsidP="0047468B">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5E5025" w:rsidRDefault="0047468B" w:rsidP="0047468B">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p w:rsidR="0047468B" w:rsidRPr="00CF5B62" w:rsidRDefault="0047468B" w:rsidP="0047468B">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7468B" w:rsidRPr="00CF5B62" w:rsidRDefault="0047468B" w:rsidP="0047468B">
            <w:pPr>
              <w:pStyle w:val="ListParagraph"/>
              <w:widowControl w:val="0"/>
              <w:numPr>
                <w:ilvl w:val="0"/>
                <w:numId w:val="37"/>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47468B" w:rsidRPr="00CF5B62" w:rsidRDefault="0047468B" w:rsidP="0047468B">
            <w:pPr>
              <w:pStyle w:val="ListParagraph"/>
              <w:widowControl w:val="0"/>
              <w:numPr>
                <w:ilvl w:val="0"/>
                <w:numId w:val="37"/>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detyrë e kryer nga nxënësit/et</w:t>
            </w:r>
          </w:p>
          <w:p w:rsidR="0047468B" w:rsidRPr="00CF5B62" w:rsidRDefault="0047468B" w:rsidP="0047468B">
            <w:pPr>
              <w:pStyle w:val="ListParagraph"/>
              <w:widowControl w:val="0"/>
              <w:numPr>
                <w:ilvl w:val="0"/>
                <w:numId w:val="37"/>
              </w:numPr>
              <w:tabs>
                <w:tab w:val="left" w:pos="359"/>
              </w:tabs>
              <w:kinsoku w:val="0"/>
              <w:overflowPunct w:val="0"/>
              <w:autoSpaceDE w:val="0"/>
              <w:autoSpaceDN w:val="0"/>
              <w:adjustRightInd w:val="0"/>
              <w:spacing w:before="10" w:after="0" w:line="250" w:lineRule="auto"/>
              <w:ind w:right="642" w:hanging="283"/>
              <w:contextualSpacing w:val="0"/>
              <w:rPr>
                <w:rFonts w:ascii="Times" w:hAnsi="Times"/>
                <w:color w:val="000000"/>
                <w:sz w:val="20"/>
                <w:szCs w:val="20"/>
              </w:rPr>
            </w:pPr>
            <w:r w:rsidRPr="00CF5B62">
              <w:rPr>
                <w:rFonts w:ascii="Times" w:hAnsi="Times"/>
                <w:color w:val="231F20"/>
                <w:sz w:val="20"/>
                <w:szCs w:val="20"/>
              </w:rPr>
              <w:t xml:space="preserve">materiale </w:t>
            </w:r>
            <w:r w:rsidRPr="00CF5B62">
              <w:rPr>
                <w:rFonts w:ascii="Times" w:hAnsi="Times"/>
                <w:color w:val="231F20"/>
                <w:spacing w:val="-1"/>
                <w:sz w:val="20"/>
                <w:szCs w:val="20"/>
              </w:rPr>
              <w:t>përgatitur</w:t>
            </w:r>
            <w:r w:rsidRPr="00CF5B62">
              <w:rPr>
                <w:rFonts w:ascii="Times" w:hAnsi="Times"/>
                <w:color w:val="231F20"/>
                <w:sz w:val="20"/>
                <w:szCs w:val="20"/>
              </w:rPr>
              <w:t xml:space="preserve"> nga</w:t>
            </w:r>
            <w:r w:rsidRPr="00CF5B62">
              <w:rPr>
                <w:rFonts w:ascii="Times" w:hAnsi="Times"/>
                <w:color w:val="231F20"/>
                <w:spacing w:val="26"/>
                <w:sz w:val="20"/>
                <w:szCs w:val="20"/>
              </w:rPr>
              <w:t xml:space="preserve"> </w:t>
            </w:r>
            <w:r w:rsidRPr="00CF5B62">
              <w:rPr>
                <w:rFonts w:ascii="Times" w:hAnsi="Times"/>
                <w:color w:val="231F20"/>
                <w:sz w:val="20"/>
                <w:szCs w:val="20"/>
              </w:rPr>
              <w:t>mësuesi,</w:t>
            </w:r>
          </w:p>
          <w:p w:rsidR="0047468B" w:rsidRPr="00CF5B62" w:rsidRDefault="0047468B" w:rsidP="0047468B">
            <w:pPr>
              <w:pStyle w:val="ListParagraph"/>
              <w:widowControl w:val="0"/>
              <w:numPr>
                <w:ilvl w:val="0"/>
                <w:numId w:val="37"/>
              </w:numPr>
              <w:tabs>
                <w:tab w:val="left" w:pos="359"/>
              </w:tabs>
              <w:kinsoku w:val="0"/>
              <w:overflowPunct w:val="0"/>
              <w:autoSpaceDE w:val="0"/>
              <w:autoSpaceDN w:val="0"/>
              <w:adjustRightInd w:val="0"/>
              <w:spacing w:after="0" w:line="240" w:lineRule="auto"/>
              <w:ind w:hanging="283"/>
              <w:contextualSpacing w:val="0"/>
              <w:rPr>
                <w:rFonts w:ascii="Times" w:hAnsi="Times"/>
                <w:sz w:val="20"/>
                <w:szCs w:val="20"/>
              </w:rPr>
            </w:pPr>
            <w:r w:rsidRPr="00CF5B62">
              <w:rPr>
                <w:rFonts w:ascii="Times" w:hAnsi="Times"/>
                <w:color w:val="231F20"/>
                <w:sz w:val="20"/>
                <w:szCs w:val="20"/>
              </w:rPr>
              <w:t>CD me shembuj konkretë.</w:t>
            </w:r>
          </w:p>
        </w:tc>
      </w:tr>
      <w:tr w:rsidR="00C92625"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47468B" w:rsidRDefault="00C92625" w:rsidP="00C92625">
            <w:pPr>
              <w:pStyle w:val="TableParagraph"/>
              <w:kinsoku w:val="0"/>
              <w:overflowPunct w:val="0"/>
              <w:spacing w:before="27" w:line="250" w:lineRule="auto"/>
              <w:ind w:left="74" w:right="431"/>
              <w:rPr>
                <w:rFonts w:ascii="Times" w:hAnsi="Times"/>
              </w:rPr>
            </w:pPr>
            <w:r w:rsidRPr="0047468B">
              <w:rPr>
                <w:rFonts w:ascii="Times" w:hAnsi="Times"/>
                <w:i/>
                <w:iCs/>
                <w:color w:val="231F20"/>
                <w:spacing w:val="-3"/>
                <w:sz w:val="20"/>
                <w:szCs w:val="20"/>
              </w:rPr>
              <w:t>Teknika</w:t>
            </w:r>
            <w:r w:rsidRPr="0047468B">
              <w:rPr>
                <w:rFonts w:ascii="Times" w:hAnsi="Times"/>
                <w:i/>
                <w:iCs/>
                <w:color w:val="231F20"/>
                <w:sz w:val="20"/>
                <w:szCs w:val="20"/>
              </w:rPr>
              <w:t xml:space="preserve"> dhe</w:t>
            </w:r>
            <w:r w:rsidRPr="0047468B">
              <w:rPr>
                <w:rFonts w:ascii="Times" w:hAnsi="Times"/>
                <w:i/>
                <w:iCs/>
                <w:color w:val="231F20"/>
                <w:spacing w:val="22"/>
                <w:sz w:val="20"/>
                <w:szCs w:val="20"/>
              </w:rPr>
              <w:t xml:space="preserve"> </w:t>
            </w:r>
            <w:r w:rsidRPr="0047468B">
              <w:rPr>
                <w:rFonts w:ascii="Times" w:hAnsi="Times"/>
                <w:i/>
                <w:iCs/>
                <w:color w:val="231F20"/>
                <w:spacing w:val="-1"/>
                <w:sz w:val="20"/>
                <w:szCs w:val="20"/>
              </w:rPr>
              <w:t>procese.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47468B" w:rsidRDefault="00C92625" w:rsidP="00C92625">
            <w:pPr>
              <w:pStyle w:val="TableParagraph"/>
              <w:kinsoku w:val="0"/>
              <w:overflowPunct w:val="0"/>
              <w:spacing w:before="27" w:line="250" w:lineRule="auto"/>
              <w:ind w:left="74" w:right="265"/>
              <w:rPr>
                <w:rFonts w:ascii="Times" w:hAnsi="Times"/>
              </w:rPr>
            </w:pPr>
            <w:r w:rsidRPr="0047468B">
              <w:rPr>
                <w:rFonts w:ascii="Times" w:hAnsi="Times"/>
                <w:color w:val="231F20"/>
                <w:sz w:val="20"/>
                <w:szCs w:val="20"/>
              </w:rPr>
              <w:t>Kënga: “The farmer in the dell”</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47468B" w:rsidRDefault="00C92625" w:rsidP="00C92625">
            <w:pPr>
              <w:pStyle w:val="TableParagraph"/>
              <w:kinsoku w:val="0"/>
              <w:overflowPunct w:val="0"/>
              <w:spacing w:before="23" w:line="250" w:lineRule="auto"/>
              <w:ind w:left="75" w:right="364"/>
              <w:rPr>
                <w:rFonts w:ascii="Times" w:hAnsi="Times"/>
                <w:color w:val="000000"/>
                <w:sz w:val="20"/>
                <w:szCs w:val="20"/>
              </w:rPr>
            </w:pPr>
            <w:r w:rsidRPr="0047468B">
              <w:rPr>
                <w:rFonts w:ascii="Times" w:hAnsi="Times"/>
                <w:b/>
                <w:bCs/>
                <w:color w:val="231F20"/>
                <w:spacing w:val="3"/>
                <w:sz w:val="20"/>
                <w:szCs w:val="20"/>
              </w:rPr>
              <w:t>Situatë</w:t>
            </w:r>
            <w:r w:rsidRPr="0047468B">
              <w:rPr>
                <w:rFonts w:ascii="Times" w:hAnsi="Times"/>
                <w:b/>
                <w:bCs/>
                <w:color w:val="231F20"/>
                <w:spacing w:val="8"/>
                <w:sz w:val="20"/>
                <w:szCs w:val="20"/>
              </w:rPr>
              <w:t xml:space="preserve"> </w:t>
            </w:r>
            <w:r w:rsidRPr="0047468B">
              <w:rPr>
                <w:rFonts w:ascii="Times" w:hAnsi="Times"/>
                <w:b/>
                <w:bCs/>
                <w:color w:val="231F20"/>
                <w:spacing w:val="2"/>
                <w:sz w:val="20"/>
                <w:szCs w:val="20"/>
              </w:rPr>
              <w:t>të</w:t>
            </w:r>
            <w:r w:rsidRPr="0047468B">
              <w:rPr>
                <w:rFonts w:ascii="Times" w:hAnsi="Times"/>
                <w:b/>
                <w:bCs/>
                <w:color w:val="231F20"/>
                <w:spacing w:val="8"/>
                <w:sz w:val="20"/>
                <w:szCs w:val="20"/>
              </w:rPr>
              <w:t xml:space="preserve"> </w:t>
            </w:r>
            <w:r w:rsidRPr="0047468B">
              <w:rPr>
                <w:rFonts w:ascii="Times" w:hAnsi="Times"/>
                <w:b/>
                <w:bCs/>
                <w:color w:val="231F20"/>
                <w:spacing w:val="4"/>
                <w:sz w:val="20"/>
                <w:szCs w:val="20"/>
              </w:rPr>
              <w:t>nxëni:</w:t>
            </w:r>
            <w:r w:rsidRPr="0047468B">
              <w:rPr>
                <w:rFonts w:ascii="Times" w:hAnsi="Times"/>
                <w:b/>
                <w:bCs/>
                <w:color w:val="231F20"/>
                <w:spacing w:val="27"/>
                <w:sz w:val="20"/>
                <w:szCs w:val="20"/>
              </w:rPr>
              <w:t xml:space="preserve"> </w:t>
            </w:r>
            <w:r w:rsidRPr="0047468B">
              <w:rPr>
                <w:rFonts w:ascii="Times" w:hAnsi="Times"/>
                <w:color w:val="231F20"/>
                <w:sz w:val="20"/>
                <w:szCs w:val="20"/>
              </w:rPr>
              <w:t>Vendosen</w:t>
            </w:r>
            <w:r w:rsidRPr="0047468B">
              <w:rPr>
                <w:rFonts w:ascii="Times" w:hAnsi="Times"/>
                <w:color w:val="231F20"/>
                <w:spacing w:val="7"/>
                <w:sz w:val="20"/>
                <w:szCs w:val="20"/>
              </w:rPr>
              <w:t xml:space="preserve"> </w:t>
            </w:r>
            <w:r w:rsidRPr="0047468B">
              <w:rPr>
                <w:rFonts w:ascii="Times" w:hAnsi="Times"/>
                <w:color w:val="231F20"/>
                <w:spacing w:val="2"/>
                <w:sz w:val="20"/>
                <w:szCs w:val="20"/>
              </w:rPr>
              <w:t>për</w:t>
            </w:r>
            <w:r w:rsidRPr="0047468B">
              <w:rPr>
                <w:rFonts w:ascii="Times" w:hAnsi="Times"/>
                <w:color w:val="231F20"/>
                <w:spacing w:val="7"/>
                <w:sz w:val="20"/>
                <w:szCs w:val="20"/>
              </w:rPr>
              <w:t xml:space="preserve"> </w:t>
            </w:r>
            <w:r w:rsidRPr="0047468B">
              <w:rPr>
                <w:rFonts w:ascii="Times" w:hAnsi="Times"/>
                <w:color w:val="231F20"/>
                <w:spacing w:val="4"/>
                <w:sz w:val="20"/>
                <w:szCs w:val="20"/>
              </w:rPr>
              <w:t>dëgjim</w:t>
            </w:r>
            <w:r w:rsidRPr="0047468B">
              <w:rPr>
                <w:rFonts w:ascii="Times" w:hAnsi="Times"/>
                <w:color w:val="231F20"/>
                <w:spacing w:val="31"/>
                <w:sz w:val="20"/>
                <w:szCs w:val="20"/>
              </w:rPr>
              <w:t xml:space="preserve"> </w:t>
            </w:r>
            <w:r w:rsidRPr="0047468B">
              <w:rPr>
                <w:rFonts w:ascii="Times" w:hAnsi="Times"/>
                <w:color w:val="231F20"/>
                <w:spacing w:val="3"/>
                <w:sz w:val="20"/>
                <w:szCs w:val="20"/>
              </w:rPr>
              <w:t>disa</w:t>
            </w:r>
            <w:r w:rsidRPr="0047468B">
              <w:rPr>
                <w:rFonts w:ascii="Times" w:hAnsi="Times"/>
                <w:color w:val="231F20"/>
                <w:spacing w:val="7"/>
                <w:sz w:val="20"/>
                <w:szCs w:val="20"/>
              </w:rPr>
              <w:t xml:space="preserve"> </w:t>
            </w:r>
            <w:r w:rsidRPr="0047468B">
              <w:rPr>
                <w:rFonts w:ascii="Times" w:hAnsi="Times"/>
                <w:color w:val="231F20"/>
                <w:spacing w:val="3"/>
                <w:sz w:val="20"/>
                <w:szCs w:val="20"/>
              </w:rPr>
              <w:t>këngë</w:t>
            </w:r>
            <w:r w:rsidRPr="0047468B">
              <w:rPr>
                <w:rFonts w:ascii="Times" w:hAnsi="Times"/>
                <w:color w:val="231F20"/>
                <w:spacing w:val="7"/>
                <w:sz w:val="20"/>
                <w:szCs w:val="20"/>
              </w:rPr>
              <w:t xml:space="preserve"> </w:t>
            </w:r>
            <w:r w:rsidRPr="0047468B">
              <w:rPr>
                <w:rFonts w:ascii="Times" w:hAnsi="Times"/>
                <w:color w:val="231F20"/>
                <w:spacing w:val="4"/>
                <w:sz w:val="20"/>
                <w:szCs w:val="20"/>
              </w:rPr>
              <w:t>lojë.</w:t>
            </w:r>
          </w:p>
          <w:p w:rsidR="00C92625" w:rsidRPr="0047468B" w:rsidRDefault="00C92625" w:rsidP="00C92625">
            <w:pPr>
              <w:pStyle w:val="TableParagraph"/>
              <w:kinsoku w:val="0"/>
              <w:overflowPunct w:val="0"/>
              <w:spacing w:line="250" w:lineRule="auto"/>
              <w:ind w:left="75" w:right="273"/>
              <w:rPr>
                <w:rFonts w:ascii="Times" w:hAnsi="Times"/>
                <w:color w:val="000000"/>
                <w:sz w:val="20"/>
                <w:szCs w:val="20"/>
              </w:rPr>
            </w:pPr>
            <w:r w:rsidRPr="0047468B">
              <w:rPr>
                <w:rFonts w:ascii="Times" w:hAnsi="Times"/>
                <w:color w:val="231F20"/>
                <w:spacing w:val="3"/>
                <w:sz w:val="20"/>
                <w:szCs w:val="20"/>
              </w:rPr>
              <w:t>Nxënësit/et</w:t>
            </w:r>
            <w:r w:rsidRPr="0047468B">
              <w:rPr>
                <w:rFonts w:ascii="Times" w:hAnsi="Times"/>
                <w:color w:val="231F20"/>
                <w:spacing w:val="7"/>
                <w:sz w:val="20"/>
                <w:szCs w:val="20"/>
              </w:rPr>
              <w:t xml:space="preserve"> </w:t>
            </w:r>
            <w:r w:rsidRPr="0047468B">
              <w:rPr>
                <w:rFonts w:ascii="Times" w:hAnsi="Times"/>
                <w:color w:val="231F20"/>
                <w:spacing w:val="4"/>
                <w:sz w:val="20"/>
                <w:szCs w:val="20"/>
              </w:rPr>
              <w:t xml:space="preserve">ndahen </w:t>
            </w:r>
            <w:r w:rsidRPr="0047468B">
              <w:rPr>
                <w:rFonts w:ascii="Times" w:hAnsi="Times"/>
                <w:color w:val="231F20"/>
                <w:spacing w:val="2"/>
                <w:sz w:val="20"/>
                <w:szCs w:val="20"/>
              </w:rPr>
              <w:t>në</w:t>
            </w:r>
            <w:r w:rsidRPr="0047468B">
              <w:rPr>
                <w:rFonts w:ascii="Times" w:hAnsi="Times"/>
                <w:color w:val="231F20"/>
                <w:spacing w:val="34"/>
                <w:sz w:val="20"/>
                <w:szCs w:val="20"/>
              </w:rPr>
              <w:t xml:space="preserve"> </w:t>
            </w:r>
            <w:r w:rsidRPr="0047468B">
              <w:rPr>
                <w:rFonts w:ascii="Times" w:hAnsi="Times"/>
                <w:color w:val="231F20"/>
                <w:spacing w:val="3"/>
                <w:sz w:val="20"/>
                <w:szCs w:val="20"/>
              </w:rPr>
              <w:t>grupe</w:t>
            </w:r>
            <w:r w:rsidRPr="0047468B">
              <w:rPr>
                <w:rFonts w:ascii="Times" w:hAnsi="Times"/>
                <w:color w:val="231F20"/>
                <w:spacing w:val="7"/>
                <w:sz w:val="20"/>
                <w:szCs w:val="20"/>
              </w:rPr>
              <w:t xml:space="preserve"> </w:t>
            </w:r>
            <w:r w:rsidRPr="0047468B">
              <w:rPr>
                <w:rFonts w:ascii="Times" w:hAnsi="Times"/>
                <w:color w:val="231F20"/>
                <w:spacing w:val="2"/>
                <w:sz w:val="20"/>
                <w:szCs w:val="20"/>
              </w:rPr>
              <w:t>dhe</w:t>
            </w:r>
            <w:r w:rsidRPr="0047468B">
              <w:rPr>
                <w:rFonts w:ascii="Times" w:hAnsi="Times"/>
                <w:color w:val="231F20"/>
                <w:spacing w:val="7"/>
                <w:sz w:val="20"/>
                <w:szCs w:val="20"/>
              </w:rPr>
              <w:t xml:space="preserve"> </w:t>
            </w:r>
            <w:r w:rsidRPr="0047468B">
              <w:rPr>
                <w:rFonts w:ascii="Times" w:hAnsi="Times"/>
                <w:color w:val="231F20"/>
                <w:spacing w:val="4"/>
                <w:sz w:val="20"/>
                <w:szCs w:val="20"/>
              </w:rPr>
              <w:t>zgjedhin</w:t>
            </w:r>
            <w:r w:rsidRPr="0047468B">
              <w:rPr>
                <w:rFonts w:ascii="Times" w:hAnsi="Times"/>
                <w:color w:val="231F20"/>
                <w:spacing w:val="27"/>
                <w:sz w:val="20"/>
                <w:szCs w:val="20"/>
              </w:rPr>
              <w:t xml:space="preserve"> </w:t>
            </w:r>
            <w:r w:rsidRPr="0047468B">
              <w:rPr>
                <w:rFonts w:ascii="Times" w:hAnsi="Times"/>
                <w:color w:val="231F20"/>
                <w:spacing w:val="3"/>
                <w:sz w:val="20"/>
                <w:szCs w:val="20"/>
              </w:rPr>
              <w:t>kryetarin</w:t>
            </w:r>
            <w:r w:rsidRPr="0047468B">
              <w:rPr>
                <w:rFonts w:ascii="Times" w:hAnsi="Times"/>
                <w:color w:val="231F20"/>
                <w:spacing w:val="7"/>
                <w:sz w:val="20"/>
                <w:szCs w:val="20"/>
              </w:rPr>
              <w:t xml:space="preserve"> </w:t>
            </w:r>
            <w:r w:rsidRPr="0047468B">
              <w:rPr>
                <w:rFonts w:ascii="Times" w:hAnsi="Times"/>
                <w:color w:val="231F20"/>
                <w:sz w:val="20"/>
                <w:szCs w:val="20"/>
              </w:rPr>
              <w:t>e</w:t>
            </w:r>
            <w:r w:rsidRPr="0047468B">
              <w:rPr>
                <w:rFonts w:ascii="Times" w:hAnsi="Times"/>
                <w:color w:val="231F20"/>
                <w:spacing w:val="7"/>
                <w:sz w:val="20"/>
                <w:szCs w:val="20"/>
              </w:rPr>
              <w:t xml:space="preserve"> </w:t>
            </w:r>
            <w:r w:rsidRPr="0047468B">
              <w:rPr>
                <w:rFonts w:ascii="Times" w:hAnsi="Times"/>
                <w:color w:val="231F20"/>
                <w:spacing w:val="3"/>
                <w:sz w:val="20"/>
                <w:szCs w:val="20"/>
              </w:rPr>
              <w:t>tyre,</w:t>
            </w:r>
            <w:r w:rsidRPr="0047468B">
              <w:rPr>
                <w:rFonts w:ascii="Times" w:hAnsi="Times"/>
                <w:color w:val="231F20"/>
                <w:spacing w:val="7"/>
                <w:sz w:val="20"/>
                <w:szCs w:val="20"/>
              </w:rPr>
              <w:t xml:space="preserve"> </w:t>
            </w:r>
            <w:r w:rsidRPr="0047468B">
              <w:rPr>
                <w:rFonts w:ascii="Times" w:hAnsi="Times"/>
                <w:color w:val="231F20"/>
                <w:sz w:val="20"/>
                <w:szCs w:val="20"/>
              </w:rPr>
              <w:t>i</w:t>
            </w:r>
            <w:r w:rsidRPr="0047468B">
              <w:rPr>
                <w:rFonts w:ascii="Times" w:hAnsi="Times"/>
                <w:color w:val="231F20"/>
                <w:spacing w:val="7"/>
                <w:sz w:val="20"/>
                <w:szCs w:val="20"/>
              </w:rPr>
              <w:t xml:space="preserve"> </w:t>
            </w:r>
            <w:r w:rsidRPr="0047468B">
              <w:rPr>
                <w:rFonts w:ascii="Times" w:hAnsi="Times"/>
                <w:color w:val="231F20"/>
                <w:spacing w:val="4"/>
                <w:sz w:val="20"/>
                <w:szCs w:val="20"/>
              </w:rPr>
              <w:t>cili</w:t>
            </w:r>
          </w:p>
          <w:p w:rsidR="00C92625" w:rsidRPr="0047468B" w:rsidRDefault="00C92625" w:rsidP="00C92625">
            <w:pPr>
              <w:pStyle w:val="TableParagraph"/>
              <w:kinsoku w:val="0"/>
              <w:overflowPunct w:val="0"/>
              <w:spacing w:line="250" w:lineRule="auto"/>
              <w:ind w:left="75" w:right="69"/>
              <w:rPr>
                <w:rFonts w:ascii="Times" w:hAnsi="Times"/>
              </w:rPr>
            </w:pPr>
            <w:r w:rsidRPr="0047468B">
              <w:rPr>
                <w:rFonts w:ascii="Times" w:hAnsi="Times"/>
                <w:color w:val="231F20"/>
                <w:spacing w:val="3"/>
                <w:sz w:val="20"/>
                <w:szCs w:val="20"/>
              </w:rPr>
              <w:t>drejton</w:t>
            </w:r>
            <w:r w:rsidRPr="0047468B">
              <w:rPr>
                <w:rFonts w:ascii="Times" w:hAnsi="Times"/>
                <w:color w:val="231F20"/>
                <w:spacing w:val="8"/>
                <w:sz w:val="20"/>
                <w:szCs w:val="20"/>
              </w:rPr>
              <w:t xml:space="preserve"> </w:t>
            </w:r>
            <w:r w:rsidRPr="0047468B">
              <w:rPr>
                <w:rFonts w:ascii="Times" w:hAnsi="Times"/>
                <w:color w:val="231F20"/>
                <w:spacing w:val="3"/>
                <w:sz w:val="20"/>
                <w:szCs w:val="20"/>
              </w:rPr>
              <w:t>rolin</w:t>
            </w:r>
            <w:r w:rsidRPr="0047468B">
              <w:rPr>
                <w:rFonts w:ascii="Times" w:hAnsi="Times"/>
                <w:color w:val="231F20"/>
                <w:spacing w:val="8"/>
                <w:sz w:val="20"/>
                <w:szCs w:val="20"/>
              </w:rPr>
              <w:t xml:space="preserve"> </w:t>
            </w:r>
            <w:r w:rsidRPr="0047468B">
              <w:rPr>
                <w:rFonts w:ascii="Times" w:hAnsi="Times"/>
                <w:color w:val="231F20"/>
                <w:sz w:val="20"/>
                <w:szCs w:val="20"/>
              </w:rPr>
              <w:t>e</w:t>
            </w:r>
            <w:r w:rsidRPr="0047468B">
              <w:rPr>
                <w:rFonts w:ascii="Times" w:hAnsi="Times"/>
                <w:color w:val="231F20"/>
                <w:spacing w:val="8"/>
                <w:sz w:val="20"/>
                <w:szCs w:val="20"/>
              </w:rPr>
              <w:t xml:space="preserve"> </w:t>
            </w:r>
            <w:r w:rsidRPr="0047468B">
              <w:rPr>
                <w:rFonts w:ascii="Times" w:hAnsi="Times"/>
                <w:color w:val="231F20"/>
                <w:spacing w:val="3"/>
                <w:sz w:val="20"/>
                <w:szCs w:val="20"/>
              </w:rPr>
              <w:t>strofës</w:t>
            </w:r>
            <w:r w:rsidRPr="0047468B">
              <w:rPr>
                <w:rFonts w:ascii="Times" w:hAnsi="Times"/>
                <w:color w:val="231F20"/>
                <w:spacing w:val="8"/>
                <w:sz w:val="20"/>
                <w:szCs w:val="20"/>
              </w:rPr>
              <w:t xml:space="preserve"> </w:t>
            </w:r>
            <w:r w:rsidRPr="0047468B">
              <w:rPr>
                <w:rFonts w:ascii="Times" w:hAnsi="Times"/>
                <w:color w:val="231F20"/>
                <w:spacing w:val="4"/>
                <w:sz w:val="20"/>
                <w:szCs w:val="20"/>
              </w:rPr>
              <w:t>që</w:t>
            </w:r>
            <w:r w:rsidRPr="0047468B">
              <w:rPr>
                <w:rFonts w:ascii="Times" w:hAnsi="Times"/>
                <w:color w:val="231F20"/>
                <w:spacing w:val="31"/>
                <w:sz w:val="20"/>
                <w:szCs w:val="20"/>
              </w:rPr>
              <w:t xml:space="preserve"> </w:t>
            </w:r>
            <w:r w:rsidRPr="0047468B">
              <w:rPr>
                <w:rFonts w:ascii="Times" w:hAnsi="Times"/>
                <w:color w:val="231F20"/>
                <w:spacing w:val="4"/>
                <w:sz w:val="20"/>
                <w:szCs w:val="20"/>
              </w:rPr>
              <w:t>zgjedh.</w:t>
            </w:r>
          </w:p>
        </w:tc>
        <w:tc>
          <w:tcPr>
            <w:tcW w:w="1842"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1843" w:type="dxa"/>
            <w:tcBorders>
              <w:top w:val="single" w:sz="4" w:space="0" w:color="000000"/>
              <w:left w:val="single" w:sz="4" w:space="0" w:color="000000"/>
              <w:bottom w:val="single" w:sz="4" w:space="0" w:color="000000"/>
              <w:right w:val="single" w:sz="4" w:space="0" w:color="000000"/>
            </w:tcBorders>
          </w:tcPr>
          <w:p w:rsidR="00C92625" w:rsidRPr="00CF5B62" w:rsidRDefault="00C92625" w:rsidP="00C92625">
            <w:pPr>
              <w:pStyle w:val="ListParagraph"/>
              <w:widowControl w:val="0"/>
              <w:numPr>
                <w:ilvl w:val="0"/>
                <w:numId w:val="36"/>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92625" w:rsidRPr="00CF5B62" w:rsidRDefault="00C92625" w:rsidP="00C92625">
            <w:pPr>
              <w:pStyle w:val="ListParagraph"/>
              <w:widowControl w:val="0"/>
              <w:numPr>
                <w:ilvl w:val="0"/>
                <w:numId w:val="36"/>
              </w:numPr>
              <w:tabs>
                <w:tab w:val="left" w:pos="359"/>
              </w:tabs>
              <w:kinsoku w:val="0"/>
              <w:overflowPunct w:val="0"/>
              <w:autoSpaceDE w:val="0"/>
              <w:autoSpaceDN w:val="0"/>
              <w:adjustRightInd w:val="0"/>
              <w:spacing w:before="10" w:after="0" w:line="240" w:lineRule="auto"/>
              <w:ind w:hanging="283"/>
              <w:contextualSpacing w:val="0"/>
              <w:rPr>
                <w:rFonts w:ascii="Times" w:hAnsi="Times"/>
                <w:sz w:val="20"/>
                <w:szCs w:val="20"/>
              </w:rPr>
            </w:pPr>
            <w:r w:rsidRPr="00CF5B62">
              <w:rPr>
                <w:rFonts w:ascii="Times" w:hAnsi="Times"/>
                <w:color w:val="231F20"/>
                <w:sz w:val="20"/>
                <w:szCs w:val="20"/>
              </w:rPr>
              <w:t>instrumenti i fyellit.</w:t>
            </w:r>
          </w:p>
        </w:tc>
      </w:tr>
      <w:tr w:rsidR="00C92625"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4" w:right="634"/>
              <w:jc w:val="both"/>
              <w:rPr>
                <w:rFonts w:ascii="Times" w:hAnsi="Times"/>
              </w:rPr>
            </w:pPr>
            <w:r w:rsidRPr="00C92625">
              <w:rPr>
                <w:rFonts w:ascii="Times" w:hAnsi="Times"/>
                <w:i/>
                <w:iCs/>
                <w:color w:val="231F20"/>
                <w:sz w:val="20"/>
                <w:szCs w:val="20"/>
              </w:rPr>
              <w:t>Historia, shoqëria, muzika.</w:t>
            </w:r>
          </w:p>
        </w:tc>
        <w:tc>
          <w:tcPr>
            <w:tcW w:w="141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4" w:right="98"/>
              <w:rPr>
                <w:rFonts w:ascii="Times" w:hAnsi="Times"/>
              </w:rPr>
            </w:pPr>
            <w:r w:rsidRPr="00C92625">
              <w:rPr>
                <w:rFonts w:ascii="Times" w:hAnsi="Times"/>
                <w:color w:val="231F20"/>
                <w:sz w:val="20"/>
                <w:szCs w:val="20"/>
              </w:rPr>
              <w:t>Forma e thjeshtë muzikore – Minueti.</w:t>
            </w:r>
          </w:p>
        </w:tc>
        <w:tc>
          <w:tcPr>
            <w:tcW w:w="2127" w:type="dxa"/>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tcPr>
          <w:p w:rsidR="00C92625" w:rsidRPr="00C92625" w:rsidRDefault="00C92625" w:rsidP="00C92625">
            <w:pPr>
              <w:pStyle w:val="TableParagraph"/>
              <w:kinsoku w:val="0"/>
              <w:overflowPunct w:val="0"/>
              <w:spacing w:before="23" w:line="250" w:lineRule="auto"/>
              <w:ind w:left="74" w:right="194"/>
              <w:rPr>
                <w:rFonts w:ascii="Times" w:hAnsi="Times"/>
              </w:rPr>
            </w:pPr>
            <w:r w:rsidRPr="00C92625">
              <w:rPr>
                <w:rFonts w:ascii="Times" w:hAnsi="Times"/>
                <w:b/>
                <w:bCs/>
                <w:color w:val="231F20"/>
                <w:sz w:val="20"/>
                <w:szCs w:val="20"/>
              </w:rPr>
              <w:t xml:space="preserve">Situatë të nxëni: </w:t>
            </w:r>
            <w:r w:rsidRPr="00C92625">
              <w:rPr>
                <w:rFonts w:ascii="Times" w:hAnsi="Times"/>
                <w:color w:val="231F20"/>
                <w:sz w:val="20"/>
                <w:szCs w:val="20"/>
              </w:rPr>
              <w:t>Dëgjimi i një pjese muzikore (minuet - Bokerini) ku nxënësit/et duhet të dallojnë ritmin në të cilën luhet pjesa. Ata diskutojnë dhe për karakteristika të tjera.</w:t>
            </w:r>
          </w:p>
        </w:tc>
        <w:tc>
          <w:tcPr>
            <w:tcW w:w="1842" w:type="dxa"/>
            <w:tcBorders>
              <w:top w:val="single" w:sz="4" w:space="0" w:color="000000"/>
              <w:left w:val="single" w:sz="4" w:space="0" w:color="000000"/>
              <w:bottom w:val="single" w:sz="4" w:space="0" w:color="000000"/>
              <w:right w:val="single" w:sz="4" w:space="0" w:color="000000"/>
            </w:tcBorders>
            <w:shd w:val="solid" w:color="FFFFFF" w:fill="auto"/>
          </w:tcPr>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1843" w:type="dxa"/>
            <w:tcBorders>
              <w:top w:val="single" w:sz="4" w:space="0" w:color="000000"/>
              <w:left w:val="single" w:sz="4" w:space="0" w:color="000000"/>
              <w:bottom w:val="single" w:sz="4" w:space="0" w:color="000000"/>
              <w:right w:val="single" w:sz="4" w:space="0" w:color="000000"/>
            </w:tcBorders>
            <w:shd w:val="solid" w:color="FFFFFF" w:fill="auto"/>
          </w:tcPr>
          <w:p w:rsidR="00C92625" w:rsidRPr="00CF5B62" w:rsidRDefault="00C92625" w:rsidP="00C92625">
            <w:pPr>
              <w:pStyle w:val="ListParagraph"/>
              <w:widowControl w:val="0"/>
              <w:numPr>
                <w:ilvl w:val="0"/>
                <w:numId w:val="35"/>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92625" w:rsidRPr="00CF5B62" w:rsidRDefault="00C92625" w:rsidP="00C92625">
            <w:pPr>
              <w:pStyle w:val="ListParagraph"/>
              <w:widowControl w:val="0"/>
              <w:numPr>
                <w:ilvl w:val="0"/>
                <w:numId w:val="35"/>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materiale nga interneti,</w:t>
            </w:r>
          </w:p>
          <w:p w:rsidR="00C92625" w:rsidRPr="00CF5B62" w:rsidRDefault="00C92625" w:rsidP="00C92625">
            <w:pPr>
              <w:pStyle w:val="ListParagraph"/>
              <w:widowControl w:val="0"/>
              <w:numPr>
                <w:ilvl w:val="0"/>
                <w:numId w:val="35"/>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CD me vijën melodike të këngës.</w:t>
            </w:r>
          </w:p>
        </w:tc>
      </w:tr>
      <w:tr w:rsidR="00C92625"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4" w:right="634"/>
              <w:jc w:val="both"/>
              <w:rPr>
                <w:rFonts w:ascii="Times" w:hAnsi="Times"/>
              </w:rPr>
            </w:pPr>
            <w:r w:rsidRPr="00C92625">
              <w:rPr>
                <w:rFonts w:ascii="Times" w:hAnsi="Times"/>
                <w:i/>
                <w:iCs/>
                <w:color w:val="231F20"/>
                <w:sz w:val="20"/>
                <w:szCs w:val="20"/>
              </w:rPr>
              <w:t>Hist</w:t>
            </w:r>
            <w:r>
              <w:rPr>
                <w:rFonts w:ascii="Times" w:hAnsi="Times"/>
                <w:i/>
                <w:iCs/>
                <w:color w:val="231F20"/>
                <w:sz w:val="20"/>
                <w:szCs w:val="20"/>
              </w:rPr>
              <w:t>o</w:t>
            </w:r>
            <w:r w:rsidRPr="00C92625">
              <w:rPr>
                <w:rFonts w:ascii="Times" w:hAnsi="Times"/>
                <w:i/>
                <w:iCs/>
                <w:color w:val="231F20"/>
                <w:sz w:val="20"/>
                <w:szCs w:val="20"/>
              </w:rPr>
              <w:t>ria, shoqëria, muzika.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5" w:right="132"/>
              <w:rPr>
                <w:rFonts w:ascii="Times" w:hAnsi="Times"/>
              </w:rPr>
            </w:pPr>
            <w:r w:rsidRPr="00C92625">
              <w:rPr>
                <w:rFonts w:ascii="Times" w:hAnsi="Times"/>
                <w:color w:val="231F20"/>
                <w:sz w:val="20"/>
                <w:szCs w:val="20"/>
              </w:rPr>
              <w:t>Forma e thjeshtë muzikore - Kënga.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3" w:line="250" w:lineRule="auto"/>
              <w:ind w:left="75" w:right="184"/>
              <w:rPr>
                <w:rFonts w:ascii="Times" w:hAnsi="Times"/>
                <w:color w:val="000000"/>
                <w:sz w:val="20"/>
                <w:szCs w:val="20"/>
              </w:rPr>
            </w:pPr>
            <w:r w:rsidRPr="00C92625">
              <w:rPr>
                <w:rFonts w:ascii="Times" w:hAnsi="Times"/>
                <w:b/>
                <w:bCs/>
                <w:color w:val="231F20"/>
                <w:sz w:val="20"/>
                <w:szCs w:val="20"/>
              </w:rPr>
              <w:t xml:space="preserve">Situatë të nxëni: </w:t>
            </w:r>
            <w:r w:rsidRPr="00C92625">
              <w:rPr>
                <w:rFonts w:ascii="Times" w:hAnsi="Times"/>
                <w:color w:val="231F20"/>
                <w:sz w:val="20"/>
                <w:szCs w:val="20"/>
              </w:rPr>
              <w:t>Kënga është forma më e thjeshtë muzikore. “The</w:t>
            </w:r>
          </w:p>
          <w:p w:rsidR="00C92625" w:rsidRPr="00C92625" w:rsidRDefault="00C92625" w:rsidP="00C92625">
            <w:pPr>
              <w:pStyle w:val="TableParagraph"/>
              <w:kinsoku w:val="0"/>
              <w:overflowPunct w:val="0"/>
              <w:spacing w:line="250" w:lineRule="auto"/>
              <w:ind w:left="75" w:right="135"/>
              <w:rPr>
                <w:rFonts w:ascii="Times" w:hAnsi="Times"/>
              </w:rPr>
            </w:pPr>
            <w:r w:rsidRPr="00C92625">
              <w:rPr>
                <w:rFonts w:ascii="Times" w:hAnsi="Times"/>
                <w:color w:val="231F20"/>
                <w:sz w:val="20"/>
                <w:szCs w:val="20"/>
              </w:rPr>
              <w:t>Farmer in the dell” është një këngë, e cila ka një karakteristikë të veçantë. Nxënësit/et e dëgjojnë dhe e thonë atë.</w:t>
            </w:r>
          </w:p>
        </w:tc>
        <w:tc>
          <w:tcPr>
            <w:tcW w:w="1842"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1843" w:type="dxa"/>
            <w:tcBorders>
              <w:top w:val="single" w:sz="4" w:space="0" w:color="000000"/>
              <w:left w:val="single" w:sz="4" w:space="0" w:color="000000"/>
              <w:bottom w:val="single" w:sz="4" w:space="0" w:color="000000"/>
              <w:right w:val="single" w:sz="4" w:space="0" w:color="000000"/>
            </w:tcBorders>
          </w:tcPr>
          <w:p w:rsidR="00C92625" w:rsidRPr="00CF5B62" w:rsidRDefault="00C92625" w:rsidP="00C92625">
            <w:pPr>
              <w:pStyle w:val="ListParagraph"/>
              <w:widowControl w:val="0"/>
              <w:numPr>
                <w:ilvl w:val="0"/>
                <w:numId w:val="34"/>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92625" w:rsidRPr="00CF5B62" w:rsidRDefault="00C92625" w:rsidP="00C92625">
            <w:pPr>
              <w:pStyle w:val="ListParagraph"/>
              <w:widowControl w:val="0"/>
              <w:numPr>
                <w:ilvl w:val="0"/>
                <w:numId w:val="34"/>
              </w:numPr>
              <w:tabs>
                <w:tab w:val="left" w:pos="359"/>
              </w:tabs>
              <w:kinsoku w:val="0"/>
              <w:overflowPunct w:val="0"/>
              <w:autoSpaceDE w:val="0"/>
              <w:autoSpaceDN w:val="0"/>
              <w:adjustRightInd w:val="0"/>
              <w:spacing w:before="10" w:after="0" w:line="250" w:lineRule="auto"/>
              <w:ind w:right="359" w:hanging="283"/>
              <w:contextualSpacing w:val="0"/>
              <w:rPr>
                <w:rFonts w:ascii="Times" w:hAnsi="Times"/>
                <w:color w:val="000000"/>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w:t>
            </w:r>
          </w:p>
          <w:p w:rsidR="00C92625" w:rsidRPr="00CF5B62" w:rsidRDefault="00C92625" w:rsidP="00C92625">
            <w:pPr>
              <w:pStyle w:val="ListParagraph"/>
              <w:widowControl w:val="0"/>
              <w:numPr>
                <w:ilvl w:val="0"/>
                <w:numId w:val="34"/>
              </w:numPr>
              <w:tabs>
                <w:tab w:val="left" w:pos="359"/>
              </w:tabs>
              <w:kinsoku w:val="0"/>
              <w:overflowPunct w:val="0"/>
              <w:autoSpaceDE w:val="0"/>
              <w:autoSpaceDN w:val="0"/>
              <w:adjustRightInd w:val="0"/>
              <w:spacing w:after="0" w:line="240" w:lineRule="auto"/>
              <w:ind w:hanging="283"/>
              <w:contextualSpacing w:val="0"/>
              <w:rPr>
                <w:rFonts w:ascii="Times" w:hAnsi="Times"/>
                <w:sz w:val="20"/>
                <w:szCs w:val="20"/>
              </w:rPr>
            </w:pPr>
            <w:r w:rsidRPr="00CF5B62">
              <w:rPr>
                <w:rFonts w:ascii="Times" w:hAnsi="Times"/>
                <w:color w:val="231F20"/>
                <w:sz w:val="20"/>
                <w:szCs w:val="20"/>
              </w:rPr>
              <w:t>CD me shembuj konkretë.</w:t>
            </w:r>
          </w:p>
        </w:tc>
      </w:tr>
      <w:tr w:rsidR="00C92625"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4" w:right="431"/>
              <w:rPr>
                <w:rFonts w:ascii="Times" w:hAnsi="Times"/>
              </w:rPr>
            </w:pPr>
            <w:r w:rsidRPr="00C92625">
              <w:rPr>
                <w:rFonts w:ascii="Times" w:hAnsi="Times"/>
                <w:i/>
                <w:iCs/>
                <w:color w:val="231F20"/>
                <w:spacing w:val="-3"/>
                <w:sz w:val="20"/>
                <w:szCs w:val="20"/>
              </w:rPr>
              <w:t>Teknika</w:t>
            </w:r>
            <w:r w:rsidRPr="00C92625">
              <w:rPr>
                <w:rFonts w:ascii="Times" w:hAnsi="Times"/>
                <w:i/>
                <w:iCs/>
                <w:color w:val="231F20"/>
                <w:sz w:val="20"/>
                <w:szCs w:val="20"/>
              </w:rPr>
              <w:t xml:space="preserve"> dhe</w:t>
            </w:r>
            <w:r w:rsidRPr="00C92625">
              <w:rPr>
                <w:rFonts w:ascii="Times" w:hAnsi="Times"/>
                <w:i/>
                <w:iCs/>
                <w:color w:val="231F20"/>
                <w:spacing w:val="22"/>
                <w:sz w:val="20"/>
                <w:szCs w:val="20"/>
              </w:rPr>
              <w:t xml:space="preserve"> </w:t>
            </w:r>
            <w:r w:rsidRPr="00C92625">
              <w:rPr>
                <w:rFonts w:ascii="Times" w:hAnsi="Times"/>
                <w:i/>
                <w:iCs/>
                <w:color w:val="231F20"/>
                <w:spacing w:val="-2"/>
                <w:sz w:val="20"/>
                <w:szCs w:val="20"/>
              </w:rPr>
              <w:t>procese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5" w:right="126"/>
              <w:rPr>
                <w:rFonts w:ascii="Times" w:hAnsi="Times"/>
              </w:rPr>
            </w:pPr>
            <w:r w:rsidRPr="00C92625">
              <w:rPr>
                <w:rFonts w:ascii="Times" w:hAnsi="Times"/>
                <w:color w:val="231F20"/>
                <w:sz w:val="20"/>
                <w:szCs w:val="20"/>
              </w:rPr>
              <w:t>Repertor këngësh dhe ushtrimesh për fyell.</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3" w:line="250" w:lineRule="auto"/>
              <w:ind w:left="75" w:right="178"/>
              <w:rPr>
                <w:rFonts w:ascii="Times" w:hAnsi="Times"/>
              </w:rPr>
            </w:pPr>
            <w:r w:rsidRPr="00C92625">
              <w:rPr>
                <w:rFonts w:ascii="Times" w:hAnsi="Times"/>
                <w:b/>
                <w:bCs/>
                <w:color w:val="231F20"/>
                <w:sz w:val="20"/>
                <w:szCs w:val="20"/>
              </w:rPr>
              <w:t xml:space="preserve">Situatë të nxëni: </w:t>
            </w:r>
            <w:r w:rsidRPr="00C92625">
              <w:rPr>
                <w:rFonts w:ascii="Times" w:hAnsi="Times"/>
                <w:color w:val="231F20"/>
                <w:sz w:val="20"/>
                <w:szCs w:val="20"/>
              </w:rPr>
              <w:t>Përsëritje e këngëve dhe e pjesëve për fyell.</w:t>
            </w:r>
          </w:p>
        </w:tc>
        <w:tc>
          <w:tcPr>
            <w:tcW w:w="1842"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Venit</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tc>
        <w:tc>
          <w:tcPr>
            <w:tcW w:w="1843" w:type="dxa"/>
            <w:tcBorders>
              <w:top w:val="single" w:sz="4" w:space="0" w:color="000000"/>
              <w:left w:val="single" w:sz="4" w:space="0" w:color="000000"/>
              <w:bottom w:val="single" w:sz="4" w:space="0" w:color="000000"/>
              <w:right w:val="single" w:sz="4" w:space="0" w:color="000000"/>
            </w:tcBorders>
          </w:tcPr>
          <w:p w:rsidR="00C92625" w:rsidRPr="00CF5B62" w:rsidRDefault="00C92625" w:rsidP="00C92625">
            <w:pPr>
              <w:pStyle w:val="ListParagraph"/>
              <w:widowControl w:val="0"/>
              <w:numPr>
                <w:ilvl w:val="0"/>
                <w:numId w:val="33"/>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92625" w:rsidRPr="00CF5B62" w:rsidRDefault="00C92625" w:rsidP="00C92625">
            <w:pPr>
              <w:pStyle w:val="ListParagraph"/>
              <w:widowControl w:val="0"/>
              <w:numPr>
                <w:ilvl w:val="0"/>
                <w:numId w:val="33"/>
              </w:numPr>
              <w:tabs>
                <w:tab w:val="left" w:pos="359"/>
              </w:tabs>
              <w:kinsoku w:val="0"/>
              <w:overflowPunct w:val="0"/>
              <w:autoSpaceDE w:val="0"/>
              <w:autoSpaceDN w:val="0"/>
              <w:adjustRightInd w:val="0"/>
              <w:spacing w:before="10" w:after="0" w:line="250" w:lineRule="auto"/>
              <w:ind w:right="538" w:hanging="283"/>
              <w:contextualSpacing w:val="0"/>
              <w:rPr>
                <w:rFonts w:ascii="Times" w:hAnsi="Times"/>
                <w:sz w:val="20"/>
                <w:szCs w:val="20"/>
              </w:rPr>
            </w:pPr>
            <w:r w:rsidRPr="00CF5B62">
              <w:rPr>
                <w:rFonts w:ascii="Times" w:hAnsi="Times"/>
                <w:color w:val="231F20"/>
                <w:sz w:val="20"/>
                <w:szCs w:val="20"/>
              </w:rPr>
              <w:t>CD me vijën melodike të këngës.</w:t>
            </w:r>
          </w:p>
        </w:tc>
      </w:tr>
      <w:tr w:rsidR="00C92625" w:rsidRPr="00CF5B62"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r w:rsidRPr="00CF5B62">
              <w:rPr>
                <w:rFonts w:ascii="Times" w:hAnsi="Times"/>
                <w:color w:val="000000"/>
                <w:sz w:val="20"/>
                <w:szCs w:val="20"/>
              </w:rPr>
              <w:t>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4" w:right="431"/>
              <w:rPr>
                <w:rFonts w:ascii="Times" w:hAnsi="Times"/>
              </w:rPr>
            </w:pPr>
            <w:r w:rsidRPr="00C92625">
              <w:rPr>
                <w:rFonts w:ascii="Times" w:hAnsi="Times"/>
                <w:i/>
                <w:iCs/>
                <w:color w:val="231F20"/>
                <w:spacing w:val="-3"/>
                <w:sz w:val="20"/>
                <w:szCs w:val="20"/>
              </w:rPr>
              <w:t>Teknika</w:t>
            </w:r>
            <w:r w:rsidRPr="00C92625">
              <w:rPr>
                <w:rFonts w:ascii="Times" w:hAnsi="Times"/>
                <w:i/>
                <w:iCs/>
                <w:color w:val="231F20"/>
                <w:sz w:val="20"/>
                <w:szCs w:val="20"/>
              </w:rPr>
              <w:t xml:space="preserve"> dhe</w:t>
            </w:r>
            <w:r w:rsidRPr="00C92625">
              <w:rPr>
                <w:rFonts w:ascii="Times" w:hAnsi="Times"/>
                <w:i/>
                <w:iCs/>
                <w:color w:val="231F20"/>
                <w:spacing w:val="22"/>
                <w:sz w:val="20"/>
                <w:szCs w:val="20"/>
              </w:rPr>
              <w:t xml:space="preserve"> </w:t>
            </w:r>
            <w:r w:rsidRPr="00C92625">
              <w:rPr>
                <w:rFonts w:ascii="Times" w:hAnsi="Times"/>
                <w:i/>
                <w:iCs/>
                <w:color w:val="231F20"/>
                <w:spacing w:val="-2"/>
                <w:sz w:val="20"/>
                <w:szCs w:val="20"/>
              </w:rPr>
              <w:t>procese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AF0491" w:rsidP="00C92625">
            <w:pPr>
              <w:pStyle w:val="TableParagraph"/>
              <w:kinsoku w:val="0"/>
              <w:overflowPunct w:val="0"/>
              <w:spacing w:before="27" w:line="250" w:lineRule="auto"/>
              <w:ind w:left="75" w:right="126"/>
              <w:rPr>
                <w:rFonts w:ascii="Times" w:hAnsi="Times"/>
              </w:rPr>
            </w:pPr>
            <w:r>
              <w:rPr>
                <w:rFonts w:ascii="Times" w:hAnsi="Times"/>
                <w:color w:val="231F20"/>
                <w:sz w:val="20"/>
                <w:szCs w:val="20"/>
              </w:rPr>
              <w:t>Detyra P</w:t>
            </w:r>
            <w:r w:rsidR="0099760C">
              <w:rPr>
                <w:rFonts w:ascii="Times" w:hAnsi="Times"/>
                <w:color w:val="231F20"/>
                <w:sz w:val="20"/>
                <w:szCs w:val="20"/>
              </w:rPr>
              <w:t>ë</w:t>
            </w:r>
            <w:r>
              <w:rPr>
                <w:rFonts w:ascii="Times" w:hAnsi="Times"/>
                <w:color w:val="231F20"/>
                <w:sz w:val="20"/>
                <w:szCs w:val="20"/>
              </w:rPr>
              <w:t>rmbledh</w:t>
            </w:r>
            <w:r w:rsidR="0099760C">
              <w:rPr>
                <w:rFonts w:ascii="Times" w:hAnsi="Times"/>
                <w:color w:val="231F20"/>
                <w:sz w:val="20"/>
                <w:szCs w:val="20"/>
              </w:rPr>
              <w:t>ë</w:t>
            </w:r>
            <w:r>
              <w:rPr>
                <w:rFonts w:ascii="Times" w:hAnsi="Times"/>
                <w:color w:val="231F20"/>
                <w:sz w:val="20"/>
                <w:szCs w:val="20"/>
              </w:rPr>
              <w:t>se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3" w:line="250" w:lineRule="auto"/>
              <w:ind w:left="75" w:right="178"/>
              <w:rPr>
                <w:rFonts w:ascii="Times" w:hAnsi="Times"/>
              </w:rPr>
            </w:pPr>
            <w:r w:rsidRPr="00C92625">
              <w:rPr>
                <w:rFonts w:ascii="Times" w:hAnsi="Times"/>
                <w:b/>
                <w:bCs/>
                <w:color w:val="231F20"/>
                <w:sz w:val="20"/>
                <w:szCs w:val="20"/>
              </w:rPr>
              <w:t xml:space="preserve">Situatë të nxëni: </w:t>
            </w:r>
            <w:r w:rsidRPr="00C92625">
              <w:rPr>
                <w:rFonts w:ascii="Times" w:hAnsi="Times"/>
                <w:color w:val="231F20"/>
                <w:sz w:val="20"/>
                <w:szCs w:val="20"/>
              </w:rPr>
              <w:t>Përsëritje e këngëve dhe e pjesëve për fyell.</w:t>
            </w:r>
          </w:p>
        </w:tc>
        <w:tc>
          <w:tcPr>
            <w:tcW w:w="1842"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Bisedë</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Diskutim</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Brainstorming</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Diagrama e</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Venit</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Klaster</w:t>
            </w:r>
          </w:p>
          <w:p w:rsidR="00C92625" w:rsidRPr="005E5025" w:rsidRDefault="00C92625" w:rsidP="00C92625">
            <w:pPr>
              <w:pStyle w:val="ListParagraph"/>
              <w:numPr>
                <w:ilvl w:val="0"/>
                <w:numId w:val="168"/>
              </w:numPr>
              <w:suppressAutoHyphens/>
              <w:autoSpaceDE w:val="0"/>
              <w:autoSpaceDN w:val="0"/>
              <w:adjustRightInd w:val="0"/>
              <w:spacing w:after="0" w:line="288" w:lineRule="auto"/>
              <w:textAlignment w:val="center"/>
              <w:rPr>
                <w:rFonts w:ascii="Times" w:hAnsi="Times"/>
                <w:color w:val="000000"/>
                <w:sz w:val="20"/>
                <w:szCs w:val="20"/>
              </w:rPr>
            </w:pPr>
            <w:r w:rsidRPr="005E5025">
              <w:rPr>
                <w:rFonts w:ascii="Times" w:hAnsi="Times"/>
                <w:color w:val="000000"/>
                <w:sz w:val="20"/>
                <w:szCs w:val="20"/>
              </w:rPr>
              <w:t>Punë individ-</w:t>
            </w:r>
          </w:p>
          <w:p w:rsidR="00C92625" w:rsidRPr="005E5025" w:rsidRDefault="00C92625" w:rsidP="00C92625">
            <w:pPr>
              <w:pStyle w:val="ListParagraph"/>
              <w:suppressAutoHyphens/>
              <w:autoSpaceDE w:val="0"/>
              <w:autoSpaceDN w:val="0"/>
              <w:adjustRightInd w:val="0"/>
              <w:spacing w:after="0" w:line="288" w:lineRule="auto"/>
              <w:ind w:left="360"/>
              <w:textAlignment w:val="center"/>
              <w:rPr>
                <w:rFonts w:ascii="Times" w:hAnsi="Times"/>
                <w:color w:val="000000"/>
                <w:sz w:val="20"/>
                <w:szCs w:val="20"/>
              </w:rPr>
            </w:pPr>
            <w:r w:rsidRPr="005E5025">
              <w:rPr>
                <w:rFonts w:ascii="Times" w:hAnsi="Times"/>
                <w:color w:val="000000"/>
                <w:sz w:val="20"/>
                <w:szCs w:val="20"/>
              </w:rPr>
              <w:t>uale</w:t>
            </w:r>
          </w:p>
        </w:tc>
        <w:tc>
          <w:tcPr>
            <w:tcW w:w="1843"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i vazhdueshëm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Vetvlerësim</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5E5025" w:rsidRDefault="00C92625" w:rsidP="00C92625">
            <w:pPr>
              <w:pStyle w:val="ListParagraph"/>
              <w:numPr>
                <w:ilvl w:val="0"/>
                <w:numId w:val="170"/>
              </w:numPr>
              <w:suppressAutoHyphens/>
              <w:autoSpaceDE w:val="0"/>
              <w:autoSpaceDN w:val="0"/>
              <w:adjustRightInd w:val="0"/>
              <w:spacing w:after="0" w:line="288" w:lineRule="auto"/>
              <w:textAlignment w:val="center"/>
              <w:rPr>
                <w:rFonts w:ascii="Times" w:hAnsi="Times" w:cs="Minion Pro"/>
                <w:color w:val="000000"/>
                <w:sz w:val="20"/>
                <w:szCs w:val="20"/>
              </w:rPr>
            </w:pPr>
            <w:r w:rsidRPr="005E5025">
              <w:rPr>
                <w:rFonts w:ascii="Times" w:hAnsi="Times" w:cs="Minion Pro"/>
                <w:color w:val="000000"/>
                <w:sz w:val="20"/>
                <w:szCs w:val="20"/>
              </w:rPr>
              <w:t>Vlerësim sipas niveleve</w:t>
            </w: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p w:rsidR="00C92625" w:rsidRPr="00CF5B62" w:rsidRDefault="00C92625" w:rsidP="00C92625">
            <w:pPr>
              <w:suppressAutoHyphens/>
              <w:autoSpaceDE w:val="0"/>
              <w:autoSpaceDN w:val="0"/>
              <w:adjustRightInd w:val="0"/>
              <w:spacing w:after="0" w:line="288" w:lineRule="auto"/>
              <w:textAlignment w:val="center"/>
              <w:rPr>
                <w:rFonts w:ascii="Times" w:hAnsi="Times" w:cs="Minion Pro"/>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92625" w:rsidRPr="00CF5B62" w:rsidRDefault="00C92625" w:rsidP="00C92625">
            <w:pPr>
              <w:pStyle w:val="ListParagraph"/>
              <w:widowControl w:val="0"/>
              <w:numPr>
                <w:ilvl w:val="0"/>
                <w:numId w:val="32"/>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92625" w:rsidRPr="00CF5B62" w:rsidRDefault="00C92625" w:rsidP="00C92625">
            <w:pPr>
              <w:pStyle w:val="ListParagraph"/>
              <w:widowControl w:val="0"/>
              <w:numPr>
                <w:ilvl w:val="0"/>
                <w:numId w:val="32"/>
              </w:numPr>
              <w:tabs>
                <w:tab w:val="left" w:pos="359"/>
              </w:tabs>
              <w:kinsoku w:val="0"/>
              <w:overflowPunct w:val="0"/>
              <w:autoSpaceDE w:val="0"/>
              <w:autoSpaceDN w:val="0"/>
              <w:adjustRightInd w:val="0"/>
              <w:spacing w:before="10" w:after="0" w:line="250" w:lineRule="auto"/>
              <w:ind w:right="359" w:hanging="283"/>
              <w:contextualSpacing w:val="0"/>
              <w:rPr>
                <w:rFonts w:ascii="Times" w:hAnsi="Times"/>
                <w:color w:val="000000"/>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w:t>
            </w:r>
          </w:p>
          <w:p w:rsidR="00C92625" w:rsidRPr="00CF5B62" w:rsidRDefault="00C92625" w:rsidP="00C92625">
            <w:pPr>
              <w:pStyle w:val="ListParagraph"/>
              <w:widowControl w:val="0"/>
              <w:numPr>
                <w:ilvl w:val="0"/>
                <w:numId w:val="32"/>
              </w:numPr>
              <w:tabs>
                <w:tab w:val="left" w:pos="359"/>
              </w:tabs>
              <w:kinsoku w:val="0"/>
              <w:overflowPunct w:val="0"/>
              <w:autoSpaceDE w:val="0"/>
              <w:autoSpaceDN w:val="0"/>
              <w:adjustRightInd w:val="0"/>
              <w:spacing w:after="0" w:line="240" w:lineRule="auto"/>
              <w:ind w:hanging="283"/>
              <w:contextualSpacing w:val="0"/>
              <w:rPr>
                <w:rFonts w:ascii="Times" w:hAnsi="Times"/>
                <w:sz w:val="20"/>
                <w:szCs w:val="20"/>
              </w:rPr>
            </w:pPr>
            <w:r w:rsidRPr="00CF5B62">
              <w:rPr>
                <w:rFonts w:ascii="Times" w:hAnsi="Times"/>
                <w:color w:val="231F20"/>
                <w:sz w:val="20"/>
                <w:szCs w:val="20"/>
              </w:rPr>
              <w:t>CD me shembuj muzikorë.</w:t>
            </w:r>
          </w:p>
        </w:tc>
      </w:tr>
      <w:tr w:rsidR="00C92625" w:rsidRPr="00AC0123" w:rsidTr="00AF0491">
        <w:trPr>
          <w:trHeight w:val="59"/>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AC0123" w:rsidRDefault="00C92625" w:rsidP="00C92625">
            <w:pPr>
              <w:suppressAutoHyphens/>
              <w:autoSpaceDE w:val="0"/>
              <w:autoSpaceDN w:val="0"/>
              <w:adjustRightInd w:val="0"/>
              <w:spacing w:after="0" w:line="288" w:lineRule="auto"/>
              <w:textAlignment w:val="center"/>
              <w:rPr>
                <w:rFonts w:ascii="Times" w:hAnsi="Times"/>
                <w:color w:val="FF0000"/>
                <w:sz w:val="20"/>
                <w:szCs w:val="20"/>
              </w:rPr>
            </w:pPr>
            <w:r w:rsidRPr="00AC0123">
              <w:rPr>
                <w:rFonts w:ascii="Times" w:hAnsi="Times"/>
                <w:color w:val="FF0000"/>
                <w:sz w:val="20"/>
                <w:szCs w:val="20"/>
              </w:rPr>
              <w:t>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rPr>
                <w:rFonts w:ascii="Times" w:hAnsi="Time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C92625">
            <w:pPr>
              <w:pStyle w:val="TableParagraph"/>
              <w:kinsoku w:val="0"/>
              <w:overflowPunct w:val="0"/>
              <w:spacing w:before="27" w:line="250" w:lineRule="auto"/>
              <w:ind w:left="75" w:right="165"/>
              <w:rPr>
                <w:rFonts w:ascii="Times" w:hAnsi="Times"/>
              </w:rPr>
            </w:pPr>
            <w:r w:rsidRPr="00C92625">
              <w:rPr>
                <w:rFonts w:ascii="Times" w:hAnsi="Times"/>
                <w:color w:val="231F20"/>
                <w:sz w:val="20"/>
                <w:szCs w:val="20"/>
              </w:rPr>
              <w:t xml:space="preserve">Projekt </w:t>
            </w:r>
            <w:r w:rsidRPr="00C92625">
              <w:rPr>
                <w:rFonts w:ascii="Times" w:hAnsi="Times"/>
                <w:color w:val="231F20"/>
                <w:spacing w:val="-1"/>
                <w:sz w:val="20"/>
                <w:szCs w:val="20"/>
              </w:rPr>
              <w:t>kurrikular.</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2625" w:rsidRPr="00C92625" w:rsidRDefault="00C92625" w:rsidP="00031ECB">
            <w:pPr>
              <w:pStyle w:val="TableParagraph"/>
              <w:kinsoku w:val="0"/>
              <w:overflowPunct w:val="0"/>
              <w:rPr>
                <w:rFonts w:ascii="Times" w:hAnsi="Times"/>
              </w:rPr>
            </w:pPr>
            <w:r w:rsidRPr="00C92625">
              <w:rPr>
                <w:rFonts w:ascii="Times" w:hAnsi="Times"/>
                <w:color w:val="231F20"/>
                <w:spacing w:val="-1"/>
                <w:sz w:val="20"/>
                <w:szCs w:val="20"/>
              </w:rPr>
              <w:t>Përgatitja</w:t>
            </w:r>
            <w:r w:rsidRPr="00C92625">
              <w:rPr>
                <w:rFonts w:ascii="Times" w:hAnsi="Times"/>
                <w:color w:val="231F20"/>
                <w:sz w:val="20"/>
                <w:szCs w:val="20"/>
              </w:rPr>
              <w:t xml:space="preserve"> e një koncerti.</w:t>
            </w:r>
          </w:p>
        </w:tc>
        <w:tc>
          <w:tcPr>
            <w:tcW w:w="1842" w:type="dxa"/>
            <w:tcBorders>
              <w:top w:val="single" w:sz="4" w:space="0" w:color="000000"/>
              <w:left w:val="single" w:sz="4" w:space="0" w:color="000000"/>
              <w:bottom w:val="single" w:sz="4" w:space="0" w:color="000000"/>
              <w:right w:val="single" w:sz="4" w:space="0" w:color="000000"/>
            </w:tcBorders>
            <w:vAlign w:val="center"/>
          </w:tcPr>
          <w:p w:rsidR="00C92625" w:rsidRPr="005E5025" w:rsidRDefault="00C92625" w:rsidP="00C92625">
            <w:pPr>
              <w:pStyle w:val="ListParagraph"/>
              <w:numPr>
                <w:ilvl w:val="0"/>
                <w:numId w:val="166"/>
              </w:numPr>
              <w:autoSpaceDE w:val="0"/>
              <w:autoSpaceDN w:val="0"/>
              <w:adjustRightInd w:val="0"/>
              <w:spacing w:after="0" w:line="240" w:lineRule="auto"/>
              <w:rPr>
                <w:rFonts w:ascii="Times" w:hAnsi="Times"/>
                <w:sz w:val="20"/>
                <w:szCs w:val="20"/>
              </w:rPr>
            </w:pPr>
            <w:r w:rsidRPr="005E5025">
              <w:rPr>
                <w:rFonts w:ascii="Times" w:hAnsi="Times" w:cs="Minion Pro"/>
                <w:color w:val="000000"/>
                <w:sz w:val="20"/>
                <w:szCs w:val="20"/>
              </w:rPr>
              <w:t>Vlerësim sipas kritereve të vendosura për projektin kurrikular</w:t>
            </w:r>
          </w:p>
        </w:tc>
        <w:tc>
          <w:tcPr>
            <w:tcW w:w="1843" w:type="dxa"/>
            <w:tcBorders>
              <w:top w:val="single" w:sz="4" w:space="0" w:color="000000"/>
              <w:left w:val="single" w:sz="4" w:space="0" w:color="000000"/>
              <w:bottom w:val="single" w:sz="4" w:space="0" w:color="000000"/>
              <w:right w:val="single" w:sz="4" w:space="0" w:color="000000"/>
            </w:tcBorders>
          </w:tcPr>
          <w:p w:rsidR="00C92625" w:rsidRPr="005E5025" w:rsidRDefault="00C92625" w:rsidP="00C92625">
            <w:pPr>
              <w:pStyle w:val="ListParagraph"/>
              <w:numPr>
                <w:ilvl w:val="0"/>
                <w:numId w:val="170"/>
              </w:numPr>
              <w:autoSpaceDE w:val="0"/>
              <w:autoSpaceDN w:val="0"/>
              <w:adjustRightInd w:val="0"/>
              <w:spacing w:after="0" w:line="240" w:lineRule="auto"/>
              <w:rPr>
                <w:rFonts w:ascii="Times" w:hAnsi="Times"/>
                <w:sz w:val="20"/>
                <w:szCs w:val="20"/>
              </w:rPr>
            </w:pPr>
            <w:r w:rsidRPr="005E5025">
              <w:rPr>
                <w:rFonts w:ascii="Times" w:hAnsi="Times"/>
                <w:sz w:val="20"/>
                <w:szCs w:val="20"/>
              </w:rPr>
              <w:t>Punë individuale ose në grup</w:t>
            </w:r>
          </w:p>
          <w:p w:rsidR="00C92625" w:rsidRPr="00CF5B62" w:rsidRDefault="00C92625" w:rsidP="00C92625">
            <w:pPr>
              <w:autoSpaceDE w:val="0"/>
              <w:autoSpaceDN w:val="0"/>
              <w:adjustRightInd w:val="0"/>
              <w:spacing w:after="0" w:line="240" w:lineRule="auto"/>
              <w:rPr>
                <w:rFonts w:ascii="Times" w:hAnsi="Times"/>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92625" w:rsidRPr="00CF5B62" w:rsidRDefault="00C92625" w:rsidP="00C92625">
            <w:pPr>
              <w:pStyle w:val="ListParagraph"/>
              <w:widowControl w:val="0"/>
              <w:numPr>
                <w:ilvl w:val="0"/>
                <w:numId w:val="28"/>
              </w:numPr>
              <w:tabs>
                <w:tab w:val="left" w:pos="359"/>
              </w:tabs>
              <w:kinsoku w:val="0"/>
              <w:overflowPunct w:val="0"/>
              <w:autoSpaceDE w:val="0"/>
              <w:autoSpaceDN w:val="0"/>
              <w:adjustRightInd w:val="0"/>
              <w:spacing w:before="27" w:after="0" w:line="240" w:lineRule="auto"/>
              <w:ind w:hanging="283"/>
              <w:contextualSpacing w:val="0"/>
              <w:rPr>
                <w:rFonts w:ascii="Times" w:hAnsi="Times"/>
                <w:color w:val="000000"/>
                <w:sz w:val="20"/>
                <w:szCs w:val="20"/>
              </w:rPr>
            </w:pPr>
            <w:r w:rsidRPr="00CF5B62">
              <w:rPr>
                <w:rFonts w:ascii="Times" w:hAnsi="Times"/>
                <w:color w:val="231F20"/>
                <w:sz w:val="20"/>
                <w:szCs w:val="20"/>
              </w:rPr>
              <w:t>teksti i nxënësit,</w:t>
            </w:r>
          </w:p>
          <w:p w:rsidR="00C92625" w:rsidRPr="00CF5B62" w:rsidRDefault="00C92625" w:rsidP="00C92625">
            <w:pPr>
              <w:pStyle w:val="ListParagraph"/>
              <w:widowControl w:val="0"/>
              <w:numPr>
                <w:ilvl w:val="0"/>
                <w:numId w:val="28"/>
              </w:numPr>
              <w:tabs>
                <w:tab w:val="left" w:pos="359"/>
              </w:tabs>
              <w:kinsoku w:val="0"/>
              <w:overflowPunct w:val="0"/>
              <w:autoSpaceDE w:val="0"/>
              <w:autoSpaceDN w:val="0"/>
              <w:adjustRightInd w:val="0"/>
              <w:spacing w:before="10" w:after="0" w:line="240" w:lineRule="auto"/>
              <w:ind w:hanging="283"/>
              <w:contextualSpacing w:val="0"/>
              <w:rPr>
                <w:rFonts w:ascii="Times" w:hAnsi="Times"/>
                <w:color w:val="000000"/>
                <w:sz w:val="20"/>
                <w:szCs w:val="20"/>
              </w:rPr>
            </w:pPr>
            <w:r w:rsidRPr="00CF5B62">
              <w:rPr>
                <w:rFonts w:ascii="Times" w:hAnsi="Times"/>
                <w:color w:val="231F20"/>
                <w:sz w:val="20"/>
                <w:szCs w:val="20"/>
              </w:rPr>
              <w:t>libra të ndryshëm muzikorë,</w:t>
            </w:r>
          </w:p>
          <w:p w:rsidR="00C92625" w:rsidRPr="00CF5B62" w:rsidRDefault="00C92625" w:rsidP="00C92625">
            <w:pPr>
              <w:pStyle w:val="ListParagraph"/>
              <w:widowControl w:val="0"/>
              <w:numPr>
                <w:ilvl w:val="0"/>
                <w:numId w:val="28"/>
              </w:numPr>
              <w:tabs>
                <w:tab w:val="left" w:pos="359"/>
              </w:tabs>
              <w:kinsoku w:val="0"/>
              <w:overflowPunct w:val="0"/>
              <w:autoSpaceDE w:val="0"/>
              <w:autoSpaceDN w:val="0"/>
              <w:adjustRightInd w:val="0"/>
              <w:spacing w:before="10" w:after="0" w:line="250" w:lineRule="auto"/>
              <w:ind w:right="359" w:hanging="283"/>
              <w:contextualSpacing w:val="0"/>
              <w:rPr>
                <w:rFonts w:ascii="Times" w:hAnsi="Times"/>
                <w:sz w:val="20"/>
                <w:szCs w:val="20"/>
              </w:rPr>
            </w:pPr>
            <w:r w:rsidRPr="00CF5B62">
              <w:rPr>
                <w:rFonts w:ascii="Times" w:hAnsi="Times"/>
                <w:color w:val="231F20"/>
                <w:sz w:val="20"/>
                <w:szCs w:val="20"/>
              </w:rPr>
              <w:t xml:space="preserve">materiale të </w:t>
            </w:r>
            <w:r w:rsidRPr="00CF5B62">
              <w:rPr>
                <w:rFonts w:ascii="Times" w:hAnsi="Times"/>
                <w:color w:val="231F20"/>
                <w:spacing w:val="-1"/>
                <w:sz w:val="20"/>
                <w:szCs w:val="20"/>
              </w:rPr>
              <w:t>përgatitura</w:t>
            </w:r>
            <w:r w:rsidRPr="00CF5B62">
              <w:rPr>
                <w:rFonts w:ascii="Times" w:hAnsi="Times"/>
                <w:color w:val="231F20"/>
                <w:sz w:val="20"/>
                <w:szCs w:val="20"/>
              </w:rPr>
              <w:t xml:space="preserve"> nga</w:t>
            </w:r>
            <w:r w:rsidRPr="00CF5B62">
              <w:rPr>
                <w:rFonts w:ascii="Times" w:hAnsi="Times"/>
                <w:color w:val="231F20"/>
                <w:spacing w:val="27"/>
                <w:sz w:val="20"/>
                <w:szCs w:val="20"/>
              </w:rPr>
              <w:t xml:space="preserve"> </w:t>
            </w:r>
            <w:r w:rsidRPr="00CF5B62">
              <w:rPr>
                <w:rFonts w:ascii="Times" w:hAnsi="Times"/>
                <w:color w:val="231F20"/>
                <w:sz w:val="20"/>
                <w:szCs w:val="20"/>
              </w:rPr>
              <w:t>mësuesi/ja.</w:t>
            </w:r>
          </w:p>
        </w:tc>
      </w:tr>
    </w:tbl>
    <w:p w:rsidR="007655E0" w:rsidRDefault="007655E0" w:rsidP="007655E0">
      <w:pPr>
        <w:pStyle w:val="BodyText"/>
        <w:kinsoku w:val="0"/>
        <w:overflowPunct w:val="0"/>
        <w:spacing w:before="8"/>
        <w:rPr>
          <w:rFonts w:ascii="Myriad Pro" w:hAnsi="Myriad Pro" w:cs="Myriad Pro"/>
          <w:b/>
          <w:bCs/>
          <w:i/>
          <w:iCs/>
          <w:color w:val="231F20"/>
          <w:spacing w:val="3"/>
          <w:sz w:val="30"/>
          <w:szCs w:val="30"/>
        </w:rPr>
      </w:pPr>
    </w:p>
    <w:p w:rsidR="007655E0" w:rsidRDefault="007655E0"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4A6ED2" w:rsidRDefault="004A6ED2" w:rsidP="007655E0">
      <w:pPr>
        <w:pStyle w:val="BodyText"/>
        <w:kinsoku w:val="0"/>
        <w:overflowPunct w:val="0"/>
        <w:spacing w:before="8"/>
        <w:rPr>
          <w:rFonts w:ascii="Myriad Pro" w:hAnsi="Myriad Pro" w:cs="Myriad Pro"/>
          <w:b/>
          <w:bCs/>
          <w:i/>
          <w:iCs/>
          <w:color w:val="231F20"/>
          <w:spacing w:val="3"/>
          <w:sz w:val="30"/>
          <w:szCs w:val="30"/>
        </w:rPr>
      </w:pPr>
    </w:p>
    <w:p w:rsidR="007655E0" w:rsidRPr="003B7961" w:rsidRDefault="007655E0" w:rsidP="007655E0">
      <w:pPr>
        <w:pStyle w:val="ListParagraph"/>
        <w:numPr>
          <w:ilvl w:val="1"/>
          <w:numId w:val="25"/>
        </w:numPr>
        <w:autoSpaceDE w:val="0"/>
        <w:autoSpaceDN w:val="0"/>
        <w:adjustRightInd w:val="0"/>
        <w:spacing w:after="0" w:line="360" w:lineRule="auto"/>
        <w:rPr>
          <w:rFonts w:ascii="Times" w:hAnsi="Times"/>
          <w:b/>
          <w:bCs/>
          <w:sz w:val="20"/>
          <w:szCs w:val="20"/>
          <w:lang w:val="en-GB"/>
        </w:rPr>
      </w:pPr>
      <w:r w:rsidRPr="003B7961">
        <w:rPr>
          <w:rFonts w:ascii="Times" w:hAnsi="Times"/>
          <w:b/>
          <w:bCs/>
          <w:sz w:val="20"/>
          <w:szCs w:val="20"/>
          <w:lang w:val="en-GB"/>
        </w:rPr>
        <w:t xml:space="preserve">PLANIFIKIMI DITOR PËR PERIUDHËN E </w:t>
      </w:r>
      <w:r>
        <w:rPr>
          <w:rFonts w:ascii="Times" w:hAnsi="Times"/>
          <w:b/>
          <w:bCs/>
          <w:sz w:val="20"/>
          <w:szCs w:val="20"/>
          <w:lang w:val="en-GB"/>
        </w:rPr>
        <w:t>TRET</w:t>
      </w:r>
      <w:r w:rsidRPr="003B7961">
        <w:rPr>
          <w:rFonts w:ascii="Times" w:hAnsi="Times"/>
          <w:b/>
          <w:bCs/>
          <w:sz w:val="20"/>
          <w:szCs w:val="20"/>
          <w:lang w:val="en-GB"/>
        </w:rPr>
        <w:t xml:space="preserve">Ë </w:t>
      </w:r>
      <w:r>
        <w:rPr>
          <w:rFonts w:ascii="Times" w:hAnsi="Times"/>
          <w:b/>
          <w:bCs/>
          <w:sz w:val="20"/>
          <w:szCs w:val="20"/>
          <w:lang w:val="en-GB"/>
        </w:rPr>
        <w:t>PRILL - QERSHOR</w:t>
      </w:r>
    </w:p>
    <w:p w:rsidR="007655E0" w:rsidRPr="00E95CC0" w:rsidRDefault="007655E0" w:rsidP="007655E0">
      <w:pPr>
        <w:autoSpaceDE w:val="0"/>
        <w:autoSpaceDN w:val="0"/>
        <w:adjustRightInd w:val="0"/>
        <w:spacing w:after="0" w:line="360" w:lineRule="auto"/>
        <w:rPr>
          <w:rFonts w:ascii="Times" w:hAnsi="Times"/>
          <w:b/>
          <w:bCs/>
          <w:sz w:val="20"/>
          <w:szCs w:val="20"/>
          <w:lang w:val="en-GB"/>
        </w:rPr>
      </w:pPr>
    </w:p>
    <w:p w:rsidR="007655E0" w:rsidRPr="00752C4B" w:rsidRDefault="007655E0" w:rsidP="007655E0">
      <w:pPr>
        <w:autoSpaceDE w:val="0"/>
        <w:autoSpaceDN w:val="0"/>
        <w:adjustRightInd w:val="0"/>
        <w:spacing w:after="0" w:line="360" w:lineRule="auto"/>
        <w:rPr>
          <w:rFonts w:ascii="Times" w:hAnsi="Times"/>
          <w:sz w:val="20"/>
          <w:szCs w:val="20"/>
          <w:lang w:val="en-GB"/>
        </w:rPr>
      </w:pPr>
      <w:r w:rsidRPr="00E95CC0">
        <w:rPr>
          <w:rFonts w:ascii="Times" w:hAnsi="Times"/>
          <w:sz w:val="20"/>
          <w:szCs w:val="20"/>
          <w:lang w:val="en-GB"/>
        </w:rPr>
        <w:t xml:space="preserve">Secili model </w:t>
      </w:r>
      <w:r>
        <w:rPr>
          <w:rFonts w:ascii="Times" w:hAnsi="Times"/>
          <w:sz w:val="20"/>
          <w:szCs w:val="20"/>
          <w:lang w:val="en-GB"/>
        </w:rPr>
        <w:t>i</w:t>
      </w:r>
      <w:r w:rsidRPr="00E95CC0">
        <w:rPr>
          <w:rFonts w:ascii="Times" w:hAnsi="Times"/>
          <w:sz w:val="20"/>
          <w:szCs w:val="20"/>
          <w:lang w:val="en-GB"/>
        </w:rPr>
        <w:t xml:space="preserve"> plani</w:t>
      </w:r>
      <w:r>
        <w:rPr>
          <w:rFonts w:ascii="Times" w:hAnsi="Times" w:cs="ÍMÖu'3"/>
          <w:sz w:val="20"/>
          <w:szCs w:val="20"/>
          <w:lang w:val="en-GB"/>
        </w:rPr>
        <w:t>fi</w:t>
      </w:r>
      <w:r w:rsidRPr="00E95CC0">
        <w:rPr>
          <w:rFonts w:ascii="Times" w:hAnsi="Times"/>
          <w:sz w:val="20"/>
          <w:szCs w:val="20"/>
          <w:lang w:val="en-GB"/>
        </w:rPr>
        <w:t xml:space="preserve">kimit ditor, është sugjerues, sepse kërkon të nxisë </w:t>
      </w:r>
      <w:r>
        <w:rPr>
          <w:rFonts w:ascii="Times" w:hAnsi="Times"/>
          <w:sz w:val="20"/>
          <w:szCs w:val="20"/>
          <w:lang w:val="en-GB"/>
        </w:rPr>
        <w:t xml:space="preserve">krijimtarinë e </w:t>
      </w:r>
      <w:r w:rsidRPr="00E95CC0">
        <w:rPr>
          <w:rFonts w:ascii="Times" w:hAnsi="Times"/>
          <w:sz w:val="20"/>
          <w:szCs w:val="20"/>
          <w:lang w:val="en-GB"/>
        </w:rPr>
        <w:t xml:space="preserve">mësuesit rreth zhvillimit të orës mësimore. Niveli i nxënësve, burimet materiale, përvoja e vetë mësuesit, mjetet në dispozicion për realizimin e orës mësimore, </w:t>
      </w:r>
      <w:r>
        <w:rPr>
          <w:rFonts w:ascii="Times" w:hAnsi="Times"/>
          <w:sz w:val="20"/>
          <w:szCs w:val="20"/>
          <w:lang w:val="en-GB"/>
        </w:rPr>
        <w:t xml:space="preserve">si </w:t>
      </w:r>
      <w:r w:rsidRPr="00E95CC0">
        <w:rPr>
          <w:rFonts w:ascii="Times" w:hAnsi="Times"/>
          <w:sz w:val="20"/>
          <w:szCs w:val="20"/>
          <w:lang w:val="en-GB"/>
        </w:rPr>
        <w:t xml:space="preserve">dhe vendosja e rezultateve të të nxënit për zhvillimin e kompetencave kyçe dhe lëndore, nuk mund të jenë për të gjithë njësoj. Kështu që çdo mësues zgjedh të zhvillojë temën mësimore sipas këtij modeli të sugjeruar, një </w:t>
      </w:r>
      <w:r>
        <w:rPr>
          <w:rFonts w:ascii="Times" w:hAnsi="Times"/>
          <w:sz w:val="20"/>
          <w:szCs w:val="20"/>
          <w:lang w:val="en-GB"/>
        </w:rPr>
        <w:t>model</w:t>
      </w:r>
      <w:r w:rsidRPr="00E95CC0">
        <w:rPr>
          <w:rFonts w:ascii="Times" w:hAnsi="Times"/>
          <w:sz w:val="20"/>
          <w:szCs w:val="20"/>
          <w:lang w:val="en-GB"/>
        </w:rPr>
        <w:t>tipike për klasën e tij.</w:t>
      </w:r>
    </w:p>
    <w:p w:rsidR="0071443B" w:rsidRPr="00153294" w:rsidRDefault="0071443B" w:rsidP="0071443B">
      <w:pPr>
        <w:rPr>
          <w:lang w:val="sq-AL"/>
        </w:rPr>
      </w:pPr>
    </w:p>
    <w:tbl>
      <w:tblP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16"/>
        <w:gridCol w:w="6314"/>
      </w:tblGrid>
      <w:tr w:rsidR="0071443B" w:rsidRPr="00153294" w:rsidTr="00A640D9">
        <w:tc>
          <w:tcPr>
            <w:tcW w:w="2689"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616"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314"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71443B" w:rsidRPr="00153294" w:rsidTr="00A640D9">
        <w:tc>
          <w:tcPr>
            <w:tcW w:w="5305" w:type="dxa"/>
            <w:gridSpan w:val="2"/>
            <w:shd w:val="clear" w:color="auto" w:fill="auto"/>
          </w:tcPr>
          <w:p w:rsidR="0071443B" w:rsidRPr="00153294" w:rsidRDefault="0071443B" w:rsidP="00A640D9">
            <w:pPr>
              <w:spacing w:after="0" w:line="240" w:lineRule="auto"/>
              <w:rPr>
                <w:rFonts w:ascii="Times New Roman" w:hAnsi="Times New Roman"/>
                <w:b/>
                <w:sz w:val="20"/>
                <w:szCs w:val="20"/>
                <w:lang w:val="sq-AL"/>
              </w:rPr>
            </w:pP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komunikimi muzikor</w:t>
            </w:r>
          </w:p>
          <w:p w:rsidR="0071443B" w:rsidRPr="00153294" w:rsidRDefault="0071443B" w:rsidP="00A640D9">
            <w:pPr>
              <w:spacing w:after="0" w:line="240" w:lineRule="auto"/>
              <w:rPr>
                <w:rFonts w:ascii="Times New Roman" w:hAnsi="Times New Roman"/>
                <w:b/>
                <w:sz w:val="20"/>
                <w:szCs w:val="20"/>
                <w:lang w:val="sq-AL"/>
              </w:rPr>
            </w:pP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“Nota dhe pushimi 1/8</w:t>
            </w:r>
            <w:r>
              <w:rPr>
                <w:rFonts w:ascii="Times New Roman" w:hAnsi="Times New Roman"/>
                <w:sz w:val="20"/>
                <w:szCs w:val="20"/>
                <w:lang w:val="sq-AL"/>
              </w:rPr>
              <w:t>”</w:t>
            </w:r>
          </w:p>
        </w:tc>
        <w:tc>
          <w:tcPr>
            <w:tcW w:w="6314"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Situata e të nxënit: Gjuha dhe muzika</w:t>
            </w:r>
          </w:p>
          <w:p w:rsidR="0071443B" w:rsidRPr="00153294" w:rsidRDefault="0071443B" w:rsidP="00A640D9">
            <w:pPr>
              <w:spacing w:after="0" w:line="240" w:lineRule="auto"/>
              <w:rPr>
                <w:rFonts w:ascii="Times New Roman" w:hAnsi="Times New Roman"/>
                <w:sz w:val="20"/>
                <w:szCs w:val="20"/>
                <w:lang w:val="sq-AL"/>
              </w:rPr>
            </w:pPr>
            <w:r>
              <w:rPr>
                <w:rFonts w:ascii="Times New Roman" w:hAnsi="Times New Roman"/>
                <w:sz w:val="20"/>
                <w:szCs w:val="20"/>
                <w:lang w:val="sq-AL"/>
              </w:rPr>
              <w:t>Jepen shembuj t</w:t>
            </w:r>
            <w:r w:rsidR="0099760C">
              <w:rPr>
                <w:rFonts w:ascii="Times New Roman" w:hAnsi="Times New Roman"/>
                <w:sz w:val="20"/>
                <w:szCs w:val="20"/>
                <w:lang w:val="sq-AL"/>
              </w:rPr>
              <w:t>ë</w:t>
            </w:r>
            <w:r>
              <w:rPr>
                <w:rFonts w:ascii="Times New Roman" w:hAnsi="Times New Roman"/>
                <w:sz w:val="20"/>
                <w:szCs w:val="20"/>
                <w:lang w:val="sq-AL"/>
              </w:rPr>
              <w:t xml:space="preserve"> tingujve t</w:t>
            </w:r>
            <w:r w:rsidR="0099760C">
              <w:rPr>
                <w:rFonts w:ascii="Times New Roman" w:hAnsi="Times New Roman"/>
                <w:sz w:val="20"/>
                <w:szCs w:val="20"/>
                <w:lang w:val="sq-AL"/>
              </w:rPr>
              <w:t>ë</w:t>
            </w:r>
            <w:r>
              <w:rPr>
                <w:rFonts w:ascii="Times New Roman" w:hAnsi="Times New Roman"/>
                <w:sz w:val="20"/>
                <w:szCs w:val="20"/>
                <w:lang w:val="sq-AL"/>
              </w:rPr>
              <w:t xml:space="preserve"> gjat</w:t>
            </w:r>
            <w:r w:rsidR="0099760C">
              <w:rPr>
                <w:rFonts w:ascii="Times New Roman" w:hAnsi="Times New Roman"/>
                <w:sz w:val="20"/>
                <w:szCs w:val="20"/>
                <w:lang w:val="sq-AL"/>
              </w:rPr>
              <w:t>ë</w:t>
            </w:r>
            <w:r>
              <w:rPr>
                <w:rFonts w:ascii="Times New Roman" w:hAnsi="Times New Roman"/>
                <w:sz w:val="20"/>
                <w:szCs w:val="20"/>
                <w:lang w:val="sq-AL"/>
              </w:rPr>
              <w:t xml:space="preserve"> dhe t</w:t>
            </w:r>
            <w:r w:rsidR="0099760C">
              <w:rPr>
                <w:rFonts w:ascii="Times New Roman" w:hAnsi="Times New Roman"/>
                <w:sz w:val="20"/>
                <w:szCs w:val="20"/>
                <w:lang w:val="sq-AL"/>
              </w:rPr>
              <w:t>ë</w:t>
            </w:r>
            <w:r>
              <w:rPr>
                <w:rFonts w:ascii="Times New Roman" w:hAnsi="Times New Roman"/>
                <w:sz w:val="20"/>
                <w:szCs w:val="20"/>
                <w:lang w:val="sq-AL"/>
              </w:rPr>
              <w:t xml:space="preserve"> shkurt</w:t>
            </w:r>
            <w:r w:rsidR="0099760C">
              <w:rPr>
                <w:rFonts w:ascii="Times New Roman" w:hAnsi="Times New Roman"/>
                <w:sz w:val="20"/>
                <w:szCs w:val="20"/>
                <w:lang w:val="sq-AL"/>
              </w:rPr>
              <w:t>ë</w:t>
            </w:r>
            <w:r>
              <w:rPr>
                <w:rFonts w:ascii="Times New Roman" w:hAnsi="Times New Roman"/>
                <w:sz w:val="20"/>
                <w:szCs w:val="20"/>
                <w:lang w:val="sq-AL"/>
              </w:rPr>
              <w:t>r t</w:t>
            </w:r>
            <w:r w:rsidR="0099760C">
              <w:rPr>
                <w:rFonts w:ascii="Times New Roman" w:hAnsi="Times New Roman"/>
                <w:sz w:val="20"/>
                <w:szCs w:val="20"/>
                <w:lang w:val="sq-AL"/>
              </w:rPr>
              <w:t>ë</w:t>
            </w:r>
            <w:r>
              <w:rPr>
                <w:rFonts w:ascii="Times New Roman" w:hAnsi="Times New Roman"/>
                <w:sz w:val="20"/>
                <w:szCs w:val="20"/>
                <w:lang w:val="sq-AL"/>
              </w:rPr>
              <w:t xml:space="preserve"> ekzkekutuara ritmimikisht apo melodikisht. Nx</w:t>
            </w:r>
            <w:r w:rsidR="0099760C">
              <w:rPr>
                <w:rFonts w:ascii="Times New Roman" w:hAnsi="Times New Roman"/>
                <w:sz w:val="20"/>
                <w:szCs w:val="20"/>
                <w:lang w:val="sq-AL"/>
              </w:rPr>
              <w:t>ë</w:t>
            </w:r>
            <w:r>
              <w:rPr>
                <w:rFonts w:ascii="Times New Roman" w:hAnsi="Times New Roman"/>
                <w:sz w:val="20"/>
                <w:szCs w:val="20"/>
                <w:lang w:val="sq-AL"/>
              </w:rPr>
              <w:t>n</w:t>
            </w:r>
            <w:r w:rsidR="0099760C">
              <w:rPr>
                <w:rFonts w:ascii="Times New Roman" w:hAnsi="Times New Roman"/>
                <w:sz w:val="20"/>
                <w:szCs w:val="20"/>
                <w:lang w:val="sq-AL"/>
              </w:rPr>
              <w:t>ë</w:t>
            </w:r>
            <w:r>
              <w:rPr>
                <w:rFonts w:ascii="Times New Roman" w:hAnsi="Times New Roman"/>
                <w:sz w:val="20"/>
                <w:szCs w:val="20"/>
                <w:lang w:val="sq-AL"/>
              </w:rPr>
              <w:t>sit imitojn</w:t>
            </w:r>
            <w:r w:rsidR="0099760C">
              <w:rPr>
                <w:rFonts w:ascii="Times New Roman" w:hAnsi="Times New Roman"/>
                <w:sz w:val="20"/>
                <w:szCs w:val="20"/>
                <w:lang w:val="sq-AL"/>
              </w:rPr>
              <w:t>ë</w:t>
            </w:r>
            <w:r>
              <w:rPr>
                <w:rFonts w:ascii="Times New Roman" w:hAnsi="Times New Roman"/>
                <w:sz w:val="20"/>
                <w:szCs w:val="20"/>
                <w:lang w:val="sq-AL"/>
              </w:rPr>
              <w:t xml:space="preserve"> ritmet dhe komentojn</w:t>
            </w:r>
            <w:r w:rsidR="0099760C">
              <w:rPr>
                <w:rFonts w:ascii="Times New Roman" w:hAnsi="Times New Roman"/>
                <w:sz w:val="20"/>
                <w:szCs w:val="20"/>
                <w:lang w:val="sq-AL"/>
              </w:rPr>
              <w:t>ë</w:t>
            </w:r>
            <w:r>
              <w:rPr>
                <w:rFonts w:ascii="Times New Roman" w:hAnsi="Times New Roman"/>
                <w:sz w:val="20"/>
                <w:szCs w:val="20"/>
                <w:lang w:val="sq-AL"/>
              </w:rPr>
              <w:t xml:space="preserve"> gjat</w:t>
            </w:r>
            <w:r w:rsidR="0099760C">
              <w:rPr>
                <w:rFonts w:ascii="Times New Roman" w:hAnsi="Times New Roman"/>
                <w:sz w:val="20"/>
                <w:szCs w:val="20"/>
                <w:lang w:val="sq-AL"/>
              </w:rPr>
              <w:t>ë</w:t>
            </w:r>
            <w:r>
              <w:rPr>
                <w:rFonts w:ascii="Times New Roman" w:hAnsi="Times New Roman"/>
                <w:sz w:val="20"/>
                <w:szCs w:val="20"/>
                <w:lang w:val="sq-AL"/>
              </w:rPr>
              <w:t>sin</w:t>
            </w:r>
            <w:r w:rsidR="0099760C">
              <w:rPr>
                <w:rFonts w:ascii="Times New Roman" w:hAnsi="Times New Roman"/>
                <w:sz w:val="20"/>
                <w:szCs w:val="20"/>
                <w:lang w:val="sq-AL"/>
              </w:rPr>
              <w:t>ë</w:t>
            </w:r>
            <w:r>
              <w:rPr>
                <w:rFonts w:ascii="Times New Roman" w:hAnsi="Times New Roman"/>
                <w:sz w:val="20"/>
                <w:szCs w:val="20"/>
                <w:lang w:val="sq-AL"/>
              </w:rPr>
              <w:t xml:space="preserve"> e tyre.</w:t>
            </w:r>
          </w:p>
        </w:tc>
      </w:tr>
      <w:tr w:rsidR="0071443B" w:rsidRPr="00153294" w:rsidTr="00A640D9">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71443B" w:rsidRPr="00153294" w:rsidRDefault="0071443B" w:rsidP="0071443B">
            <w:pPr>
              <w:pStyle w:val="ListParagraph"/>
              <w:widowControl w:val="0"/>
              <w:numPr>
                <w:ilvl w:val="0"/>
                <w:numId w:val="84"/>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demonstron kuptimin e notës 1/8 si njësi shumë e shkurtër numërimi; </w:t>
            </w:r>
          </w:p>
          <w:p w:rsidR="0071443B" w:rsidRPr="0052126C" w:rsidRDefault="0071443B" w:rsidP="0071443B">
            <w:pPr>
              <w:pStyle w:val="ListParagraph"/>
              <w:widowControl w:val="0"/>
              <w:numPr>
                <w:ilvl w:val="0"/>
                <w:numId w:val="84"/>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provon të këndojë fragmente të vogla muzikore  për të kuptuar </w:t>
            </w:r>
            <w:r w:rsidRPr="00153294">
              <w:rPr>
                <w:rFonts w:ascii="Times New Roman" w:eastAsia="Times New Roman" w:hAnsi="Times New Roman"/>
                <w:bCs/>
                <w:i/>
                <w:sz w:val="20"/>
                <w:szCs w:val="20"/>
                <w:lang w:val="sq-AL" w:eastAsia="sq-AL"/>
              </w:rPr>
              <w:t xml:space="preserve">ndryshueshmërinë e muzikës </w:t>
            </w:r>
            <w:r w:rsidRPr="00153294">
              <w:rPr>
                <w:rFonts w:ascii="Times New Roman" w:eastAsia="Times New Roman" w:hAnsi="Times New Roman"/>
                <w:bCs/>
                <w:sz w:val="20"/>
                <w:szCs w:val="20"/>
                <w:lang w:val="sq-AL" w:eastAsia="sq-AL"/>
              </w:rPr>
              <w:t xml:space="preserve">dhe karakterin që ato kanë; </w:t>
            </w:r>
          </w:p>
          <w:p w:rsidR="0071443B" w:rsidRPr="00153294" w:rsidRDefault="0071443B" w:rsidP="0071443B">
            <w:pPr>
              <w:pStyle w:val="ListParagraph"/>
              <w:widowControl w:val="0"/>
              <w:numPr>
                <w:ilvl w:val="0"/>
                <w:numId w:val="84"/>
              </w:numPr>
              <w:autoSpaceDE w:val="0"/>
              <w:autoSpaceDN w:val="0"/>
              <w:adjustRightInd w:val="0"/>
              <w:spacing w:after="0" w:line="240" w:lineRule="auto"/>
              <w:rPr>
                <w:rFonts w:ascii="Times New Roman" w:hAnsi="Times New Roman"/>
                <w:bCs/>
                <w:sz w:val="20"/>
                <w:szCs w:val="20"/>
                <w:lang w:val="sq-AL"/>
              </w:rPr>
            </w:pPr>
            <w:r>
              <w:rPr>
                <w:rFonts w:ascii="Times New Roman" w:eastAsia="Times New Roman" w:hAnsi="Times New Roman"/>
                <w:bCs/>
                <w:sz w:val="20"/>
                <w:szCs w:val="20"/>
                <w:lang w:val="sq-AL" w:eastAsia="sq-AL"/>
              </w:rPr>
              <w:t>Krijon modele ritmike me p</w:t>
            </w:r>
            <w:r w:rsidR="0099760C">
              <w:rPr>
                <w:rFonts w:ascii="Times New Roman" w:eastAsia="Times New Roman" w:hAnsi="Times New Roman"/>
                <w:bCs/>
                <w:sz w:val="20"/>
                <w:szCs w:val="20"/>
                <w:lang w:val="sq-AL" w:eastAsia="sq-AL"/>
              </w:rPr>
              <w:t>ë</w:t>
            </w:r>
            <w:r>
              <w:rPr>
                <w:rFonts w:ascii="Times New Roman" w:eastAsia="Times New Roman" w:hAnsi="Times New Roman"/>
                <w:bCs/>
                <w:sz w:val="20"/>
                <w:szCs w:val="20"/>
                <w:lang w:val="sq-AL" w:eastAsia="sq-AL"/>
              </w:rPr>
              <w:t>rdorimin e not</w:t>
            </w:r>
            <w:r w:rsidR="0099760C">
              <w:rPr>
                <w:rFonts w:ascii="Times New Roman" w:eastAsia="Times New Roman" w:hAnsi="Times New Roman"/>
                <w:bCs/>
                <w:sz w:val="20"/>
                <w:szCs w:val="20"/>
                <w:lang w:val="sq-AL" w:eastAsia="sq-AL"/>
              </w:rPr>
              <w:t>ë</w:t>
            </w:r>
            <w:r>
              <w:rPr>
                <w:rFonts w:ascii="Times New Roman" w:eastAsia="Times New Roman" w:hAnsi="Times New Roman"/>
                <w:bCs/>
                <w:sz w:val="20"/>
                <w:szCs w:val="20"/>
                <w:lang w:val="sq-AL" w:eastAsia="sq-AL"/>
              </w:rPr>
              <w:t>s 1/8, duke shpjeguar ato;</w:t>
            </w:r>
          </w:p>
          <w:p w:rsidR="0071443B" w:rsidRPr="00153294" w:rsidRDefault="0071443B" w:rsidP="0071443B">
            <w:pPr>
              <w:pStyle w:val="ListParagraph"/>
              <w:numPr>
                <w:ilvl w:val="0"/>
                <w:numId w:val="84"/>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 ndan përvojën e vet </w:t>
            </w:r>
            <w:r>
              <w:rPr>
                <w:rFonts w:ascii="Times New Roman" w:eastAsia="Times New Roman" w:hAnsi="Times New Roman"/>
                <w:bCs/>
                <w:sz w:val="20"/>
                <w:szCs w:val="20"/>
                <w:lang w:val="sq-AL" w:eastAsia="sq-AL"/>
              </w:rPr>
              <w:t xml:space="preserve">individuale </w:t>
            </w:r>
            <w:r w:rsidRPr="00153294">
              <w:rPr>
                <w:rFonts w:ascii="Times New Roman" w:eastAsia="Times New Roman" w:hAnsi="Times New Roman"/>
                <w:bCs/>
                <w:sz w:val="20"/>
                <w:szCs w:val="20"/>
                <w:lang w:val="sq-AL" w:eastAsia="sq-AL"/>
              </w:rPr>
              <w:t>me të tjerët.</w:t>
            </w:r>
          </w:p>
          <w:p w:rsidR="0071443B" w:rsidRPr="00153294" w:rsidRDefault="0071443B" w:rsidP="00A640D9">
            <w:pPr>
              <w:spacing w:after="0" w:line="240" w:lineRule="auto"/>
              <w:rPr>
                <w:rFonts w:ascii="Times New Roman" w:eastAsia="Times New Roman" w:hAnsi="Times New Roman"/>
                <w:bCs/>
                <w:sz w:val="20"/>
                <w:szCs w:val="20"/>
                <w:lang w:val="sq-AL" w:eastAsia="sq-AL"/>
              </w:rPr>
            </w:pPr>
          </w:p>
        </w:tc>
        <w:tc>
          <w:tcPr>
            <w:tcW w:w="6314"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71443B" w:rsidRPr="00153294" w:rsidRDefault="0071443B" w:rsidP="00A640D9">
            <w:pPr>
              <w:spacing w:after="0" w:line="240" w:lineRule="auto"/>
              <w:rPr>
                <w:rFonts w:ascii="Times New Roman" w:hAnsi="Times New Roman"/>
                <w:sz w:val="20"/>
                <w:szCs w:val="20"/>
                <w:lang w:val="sq-AL"/>
              </w:rPr>
            </w:pPr>
          </w:p>
          <w:p w:rsidR="0071443B" w:rsidRPr="00153294" w:rsidRDefault="0071443B" w:rsidP="0071443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Nota 1/8</w:t>
            </w:r>
          </w:p>
          <w:p w:rsidR="0071443B" w:rsidRPr="00153294" w:rsidRDefault="0071443B" w:rsidP="0071443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pushimi 1/8</w:t>
            </w:r>
          </w:p>
          <w:p w:rsidR="0071443B" w:rsidRPr="00153294" w:rsidRDefault="0071443B" w:rsidP="00A640D9">
            <w:pPr>
              <w:spacing w:after="0" w:line="240" w:lineRule="auto"/>
              <w:ind w:firstLine="288"/>
              <w:rPr>
                <w:rFonts w:ascii="Times New Roman" w:hAnsi="Times New Roman"/>
                <w:sz w:val="20"/>
                <w:szCs w:val="20"/>
                <w:lang w:val="sq-AL"/>
              </w:rPr>
            </w:pPr>
          </w:p>
        </w:tc>
      </w:tr>
      <w:tr w:rsidR="0071443B" w:rsidRPr="00153294" w:rsidTr="00A640D9">
        <w:tc>
          <w:tcPr>
            <w:tcW w:w="5305" w:type="dxa"/>
            <w:gridSpan w:val="2"/>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71443B" w:rsidRPr="00153294" w:rsidRDefault="0071443B" w:rsidP="0071443B">
            <w:pPr>
              <w:pStyle w:val="ListParagraph"/>
              <w:numPr>
                <w:ilvl w:val="0"/>
                <w:numId w:val="86"/>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tc>
        <w:tc>
          <w:tcPr>
            <w:tcW w:w="6314"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71443B" w:rsidRPr="00153294" w:rsidRDefault="0071443B" w:rsidP="0071443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Matematika</w:t>
            </w:r>
          </w:p>
          <w:p w:rsidR="0071443B" w:rsidRPr="00153294" w:rsidRDefault="0071443B" w:rsidP="00A640D9">
            <w:pPr>
              <w:pStyle w:val="ListParagraph"/>
              <w:spacing w:after="0" w:line="240" w:lineRule="auto"/>
              <w:ind w:left="0"/>
              <w:rPr>
                <w:rFonts w:ascii="Times New Roman" w:hAnsi="Times New Roman"/>
                <w:sz w:val="20"/>
                <w:szCs w:val="20"/>
                <w:lang w:val="sq-AL"/>
              </w:rPr>
            </w:pPr>
          </w:p>
        </w:tc>
      </w:tr>
      <w:tr w:rsidR="0071443B" w:rsidRPr="00153294" w:rsidTr="00A640D9">
        <w:tc>
          <w:tcPr>
            <w:tcW w:w="11619" w:type="dxa"/>
            <w:gridSpan w:val="3"/>
            <w:shd w:val="clear" w:color="auto" w:fill="C6D9F1"/>
          </w:tcPr>
          <w:p w:rsidR="0071443B" w:rsidRPr="00153294" w:rsidRDefault="0071443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71443B" w:rsidRPr="00153294" w:rsidTr="00A640D9">
        <w:trPr>
          <w:trHeight w:val="670"/>
        </w:trPr>
        <w:tc>
          <w:tcPr>
            <w:tcW w:w="11619" w:type="dxa"/>
            <w:gridSpan w:val="3"/>
          </w:tcPr>
          <w:p w:rsidR="0071443B" w:rsidRPr="00153294" w:rsidRDefault="0071443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Nxënësit kujtojnë temën mësimore të vlerave të notës dhe ndarjes së tyre në nota të plota, gjysmë, </w:t>
            </w:r>
            <w:r>
              <w:rPr>
                <w:rFonts w:ascii="Times New Roman" w:hAnsi="Times New Roman"/>
                <w:sz w:val="20"/>
                <w:szCs w:val="20"/>
                <w:lang w:val="sq-AL"/>
              </w:rPr>
              <w:t>1/4</w:t>
            </w:r>
            <w:r w:rsidRPr="00153294">
              <w:rPr>
                <w:rFonts w:ascii="Times New Roman" w:hAnsi="Times New Roman"/>
                <w:sz w:val="20"/>
                <w:szCs w:val="20"/>
                <w:lang w:val="sq-AL"/>
              </w:rPr>
              <w:t xml:space="preserve"> dhe 1/8. Pra vlera e notës 1.8 është vlera më e vogël që ata kanë ndeshur në muzikë.</w:t>
            </w:r>
          </w:p>
        </w:tc>
      </w:tr>
      <w:tr w:rsidR="0071443B" w:rsidRPr="00153294" w:rsidTr="00A640D9">
        <w:tc>
          <w:tcPr>
            <w:tcW w:w="11619" w:type="dxa"/>
            <w:gridSpan w:val="3"/>
          </w:tcPr>
          <w:p w:rsidR="0071443B" w:rsidRPr="00153294" w:rsidRDefault="0071443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Veprimtaria mësimore vazhdon më tej , ku mësuesi sjellë përmes dëgjimit në magnetofon shumëllojshmëri gjatësish notash dhe pushimesh, ku nxënësit fillojnë  t</w:t>
            </w:r>
            <w:r>
              <w:rPr>
                <w:rFonts w:ascii="Times New Roman" w:hAnsi="Times New Roman"/>
                <w:sz w:val="20"/>
                <w:szCs w:val="20"/>
                <w:lang w:val="sq-AL"/>
              </w:rPr>
              <w:t>’</w:t>
            </w:r>
            <w:r w:rsidRPr="00153294">
              <w:rPr>
                <w:rFonts w:ascii="Times New Roman" w:hAnsi="Times New Roman"/>
                <w:sz w:val="20"/>
                <w:szCs w:val="20"/>
                <w:lang w:val="sq-AL"/>
              </w:rPr>
              <w:t>i klasifikojnë ato sipas grupit vlerave që ato kanë.</w:t>
            </w: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 pas shpjegohet nota dhe pushimi 1.8 dhe zhvillohen modele ritmike që të kuptohet më qartë.</w:t>
            </w:r>
          </w:p>
        </w:tc>
      </w:tr>
      <w:tr w:rsidR="0071443B" w:rsidRPr="00153294" w:rsidTr="00A640D9">
        <w:tc>
          <w:tcPr>
            <w:tcW w:w="11619" w:type="dxa"/>
            <w:gridSpan w:val="3"/>
          </w:tcPr>
          <w:p w:rsidR="0071443B" w:rsidRPr="00153294" w:rsidRDefault="0071443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71443B" w:rsidRPr="00153294" w:rsidRDefault="0071443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71443B" w:rsidRPr="00153294" w:rsidRDefault="0071443B" w:rsidP="0071443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demonstrojnë kuptimin e notës dhe pushimit 1/8 krahasuar me vlerat e tjera të notave </w:t>
            </w:r>
            <w:r>
              <w:rPr>
                <w:rFonts w:ascii="Times New Roman" w:hAnsi="Times New Roman"/>
                <w:sz w:val="20"/>
                <w:szCs w:val="20"/>
                <w:lang w:val="sq-AL"/>
              </w:rPr>
              <w:t>1/4</w:t>
            </w:r>
            <w:r w:rsidRPr="00153294">
              <w:rPr>
                <w:rFonts w:ascii="Times New Roman" w:hAnsi="Times New Roman"/>
                <w:sz w:val="20"/>
                <w:szCs w:val="20"/>
                <w:lang w:val="sq-AL"/>
              </w:rPr>
              <w:t xml:space="preserve">, 2/4, </w:t>
            </w:r>
            <w:r>
              <w:rPr>
                <w:rFonts w:ascii="Times New Roman" w:hAnsi="Times New Roman"/>
                <w:sz w:val="20"/>
                <w:szCs w:val="20"/>
                <w:lang w:val="sq-AL"/>
              </w:rPr>
              <w:t>3/4</w:t>
            </w:r>
            <w:r w:rsidRPr="00153294">
              <w:rPr>
                <w:rFonts w:ascii="Times New Roman" w:hAnsi="Times New Roman"/>
                <w:sz w:val="20"/>
                <w:szCs w:val="20"/>
                <w:lang w:val="sq-AL"/>
              </w:rPr>
              <w:t>.</w:t>
            </w:r>
          </w:p>
          <w:p w:rsidR="0071443B" w:rsidRPr="00153294" w:rsidRDefault="0071443B" w:rsidP="0071443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lexojnë dhe shkruajnë në kohën 2/4 dhe </w:t>
            </w:r>
            <w:r>
              <w:rPr>
                <w:rFonts w:ascii="Times New Roman" w:hAnsi="Times New Roman"/>
                <w:sz w:val="20"/>
                <w:szCs w:val="20"/>
                <w:lang w:val="sq-AL"/>
              </w:rPr>
              <w:t>3/4</w:t>
            </w:r>
            <w:r w:rsidRPr="00153294">
              <w:rPr>
                <w:rFonts w:ascii="Times New Roman" w:hAnsi="Times New Roman"/>
                <w:sz w:val="20"/>
                <w:szCs w:val="20"/>
                <w:lang w:val="sq-AL"/>
              </w:rPr>
              <w:t xml:space="preserve"> edhe me vlera 1/8.</w:t>
            </w:r>
          </w:p>
          <w:p w:rsidR="0071443B" w:rsidRPr="00153294" w:rsidRDefault="0071443B" w:rsidP="0071443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krijojnë ushtrime në kohën 2/4 apo </w:t>
            </w:r>
            <w:r>
              <w:rPr>
                <w:rFonts w:ascii="Times New Roman" w:hAnsi="Times New Roman"/>
                <w:sz w:val="20"/>
                <w:szCs w:val="20"/>
                <w:lang w:val="sq-AL"/>
              </w:rPr>
              <w:t>3/4</w:t>
            </w:r>
            <w:r w:rsidRPr="00153294">
              <w:rPr>
                <w:rFonts w:ascii="Times New Roman" w:hAnsi="Times New Roman"/>
                <w:sz w:val="20"/>
                <w:szCs w:val="20"/>
                <w:lang w:val="sq-AL"/>
              </w:rPr>
              <w:t xml:space="preserve"> me vl</w:t>
            </w:r>
            <w:r>
              <w:rPr>
                <w:rFonts w:ascii="Times New Roman" w:hAnsi="Times New Roman"/>
                <w:sz w:val="20"/>
                <w:szCs w:val="20"/>
                <w:lang w:val="sq-AL"/>
              </w:rPr>
              <w:t>e</w:t>
            </w:r>
            <w:r w:rsidRPr="00153294">
              <w:rPr>
                <w:rFonts w:ascii="Times New Roman" w:hAnsi="Times New Roman"/>
                <w:sz w:val="20"/>
                <w:szCs w:val="20"/>
                <w:lang w:val="sq-AL"/>
              </w:rPr>
              <w:t>ra të ndryshme notash dhe pushimesh.</w:t>
            </w:r>
          </w:p>
          <w:p w:rsidR="0071443B" w:rsidRPr="0052126C" w:rsidRDefault="0071443B" w:rsidP="00A640D9">
            <w:pPr>
              <w:spacing w:after="0" w:line="240" w:lineRule="auto"/>
              <w:rPr>
                <w:rFonts w:ascii="Times New Roman" w:hAnsi="Times New Roman"/>
                <w:sz w:val="20"/>
                <w:szCs w:val="20"/>
                <w:lang w:val="sq-AL"/>
              </w:rPr>
            </w:pPr>
          </w:p>
        </w:tc>
      </w:tr>
      <w:tr w:rsidR="0071443B" w:rsidRPr="00153294" w:rsidTr="00A640D9">
        <w:tc>
          <w:tcPr>
            <w:tcW w:w="11619" w:type="dxa"/>
            <w:gridSpan w:val="3"/>
          </w:tcPr>
          <w:p w:rsidR="0071443B" w:rsidRPr="00054F37" w:rsidRDefault="0071443B" w:rsidP="00A640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054F37">
              <w:rPr>
                <w:rFonts w:ascii="Times" w:hAnsi="Times" w:cs="Helvetica"/>
                <w:b/>
                <w:bCs/>
                <w:color w:val="000000"/>
                <w:sz w:val="20"/>
                <w:szCs w:val="20"/>
                <w:lang w:val="en-GB"/>
              </w:rPr>
              <w:t>Vlerësimi</w:t>
            </w:r>
          </w:p>
          <w:p w:rsidR="0071443B" w:rsidRPr="0071443B" w:rsidRDefault="0071443B" w:rsidP="0071443B">
            <w:pPr>
              <w:autoSpaceDE w:val="0"/>
              <w:autoSpaceDN w:val="0"/>
              <w:adjustRightInd w:val="0"/>
              <w:rPr>
                <w:rFonts w:ascii="Times" w:hAnsi="Times" w:cs="AppleSystemUIFont"/>
                <w:i/>
                <w:iCs/>
              </w:rPr>
            </w:pPr>
            <w:r w:rsidRPr="00EC6346">
              <w:rPr>
                <w:rFonts w:ascii="Times" w:hAnsi="Times" w:cs="Helvetica"/>
                <w:color w:val="000000"/>
                <w:sz w:val="20"/>
                <w:szCs w:val="20"/>
                <w:lang w:val="en-GB"/>
              </w:rPr>
              <w:t xml:space="preserve">Është demonstrim i rezultateve të arritura të nxënësve </w:t>
            </w:r>
            <w:proofErr w:type="gramStart"/>
            <w:r w:rsidRPr="00EC6346">
              <w:rPr>
                <w:rFonts w:ascii="Times" w:hAnsi="Times" w:cs="Helvetica"/>
                <w:color w:val="000000"/>
                <w:sz w:val="20"/>
                <w:szCs w:val="20"/>
                <w:lang w:val="en-GB"/>
              </w:rPr>
              <w:t xml:space="preserve">në  </w:t>
            </w:r>
            <w:r w:rsidRPr="00EC6346">
              <w:rPr>
                <w:rFonts w:ascii="Times" w:hAnsi="Times" w:cs="Helvetica"/>
                <w:b/>
                <w:bCs/>
                <w:color w:val="000000"/>
                <w:sz w:val="20"/>
                <w:szCs w:val="20"/>
                <w:lang w:val="en-GB"/>
              </w:rPr>
              <w:t>kompetencën</w:t>
            </w:r>
            <w:proofErr w:type="gramEnd"/>
            <w:r w:rsidRPr="00EC6346">
              <w:rPr>
                <w:rFonts w:ascii="Times" w:hAnsi="Times" w:cs="Helvetica"/>
                <w:b/>
                <w:bCs/>
                <w:color w:val="000000"/>
                <w:sz w:val="20"/>
                <w:szCs w:val="20"/>
                <w:lang w:val="en-GB"/>
              </w:rPr>
              <w:t xml:space="preserve"> e krijimit </w:t>
            </w:r>
            <w:r w:rsidRPr="00EC6346">
              <w:rPr>
                <w:rFonts w:ascii="Times" w:hAnsi="Times" w:cs="Helvetica"/>
                <w:color w:val="000000"/>
                <w:sz w:val="20"/>
                <w:szCs w:val="20"/>
                <w:lang w:val="en-GB"/>
              </w:rPr>
              <w:t xml:space="preserve">bazuar në RN e programit mësimor </w:t>
            </w:r>
            <w:r w:rsidRPr="00EC6346">
              <w:rPr>
                <w:rFonts w:ascii="Times" w:hAnsi="Times" w:cs="AppleSystemUIFontBold"/>
                <w:i/>
                <w:iCs/>
                <w:sz w:val="20"/>
                <w:szCs w:val="20"/>
              </w:rPr>
              <w:t>RN(GJKM)</w:t>
            </w:r>
            <w:r>
              <w:rPr>
                <w:rFonts w:ascii="Times" w:hAnsi="Times" w:cs="AppleSystemUIFontBold"/>
                <w:i/>
                <w:iCs/>
                <w:sz w:val="20"/>
                <w:szCs w:val="20"/>
              </w:rPr>
              <w:t xml:space="preserve"> 4</w:t>
            </w:r>
            <w:r w:rsidRPr="00EC6346">
              <w:rPr>
                <w:rFonts w:ascii="Times" w:hAnsi="Times" w:cs="AppleSystemUIFontBold"/>
                <w:i/>
                <w:iCs/>
                <w:sz w:val="20"/>
                <w:szCs w:val="20"/>
              </w:rPr>
              <w:t xml:space="preserve">. </w:t>
            </w:r>
            <w:r w:rsidRPr="0054682B">
              <w:rPr>
                <w:rFonts w:ascii="Times" w:hAnsi="Times" w:cs="AppleSystemUIFontBold"/>
                <w:i/>
                <w:iCs/>
              </w:rPr>
              <w:t>“Demonstron se kupton piramidën e vlerave (gjatësive) të notave dhe pushimeve.”</w:t>
            </w:r>
          </w:p>
          <w:p w:rsidR="0071443B" w:rsidRPr="00EC6346" w:rsidRDefault="0071443B" w:rsidP="00A640D9">
            <w:pPr>
              <w:pStyle w:val="ListParagraph"/>
              <w:spacing w:after="0" w:line="240" w:lineRule="auto"/>
              <w:ind w:left="360"/>
              <w:rPr>
                <w:rFonts w:ascii="Times" w:hAnsi="Times" w:cs="AppleSystemUIFont"/>
                <w:sz w:val="20"/>
                <w:szCs w:val="20"/>
                <w:lang w:val="en-GB"/>
              </w:rPr>
            </w:pPr>
            <w:r w:rsidRPr="00EC6346">
              <w:rPr>
                <w:rFonts w:ascii="Times" w:hAnsi="Times" w:cs="AppleSystemUIFontBold"/>
                <w:i/>
                <w:iCs/>
                <w:sz w:val="20"/>
                <w:szCs w:val="20"/>
              </w:rPr>
              <w:t xml:space="preserve">N1 (Dobët): </w:t>
            </w:r>
            <w:r w:rsidRPr="0054682B">
              <w:rPr>
                <w:rFonts w:ascii="Times" w:hAnsi="Times" w:cs="AppleSystemUIFont"/>
              </w:rPr>
              <w:t>Nuk arrin t</w:t>
            </w:r>
            <w:r>
              <w:rPr>
                <w:rFonts w:ascii="Times" w:hAnsi="Times" w:cs="AppleSystemUIFont"/>
              </w:rPr>
              <w:t>ë</w:t>
            </w:r>
            <w:r w:rsidRPr="0054682B">
              <w:rPr>
                <w:rFonts w:ascii="Times" w:hAnsi="Times" w:cs="AppleSystemUIFont"/>
              </w:rPr>
              <w:t xml:space="preserve"> identifikoj</w:t>
            </w:r>
            <w:r>
              <w:rPr>
                <w:rFonts w:ascii="Times" w:hAnsi="Times" w:cs="AppleSystemUIFont"/>
              </w:rPr>
              <w:t>ë</w:t>
            </w:r>
            <w:r w:rsidRPr="0054682B">
              <w:rPr>
                <w:rFonts w:ascii="Times" w:hAnsi="Times" w:cs="AppleSystemUIFont"/>
              </w:rPr>
              <w:t xml:space="preserve"> vlerat e notave </w:t>
            </w:r>
            <w:r>
              <w:rPr>
                <w:rFonts w:ascii="Times" w:hAnsi="Times" w:cs="AppleSystemUIFont"/>
              </w:rPr>
              <w:t xml:space="preserve">muzikore </w:t>
            </w:r>
            <w:r w:rsidRPr="0054682B">
              <w:rPr>
                <w:rFonts w:ascii="Times" w:hAnsi="Times" w:cs="AppleSystemUIFont"/>
              </w:rPr>
              <w:t>dhe pushimeve në piramid</w:t>
            </w:r>
            <w:r>
              <w:rPr>
                <w:rFonts w:ascii="Times" w:hAnsi="Times" w:cs="AppleSystemUIFont"/>
              </w:rPr>
              <w:t>ë</w:t>
            </w:r>
            <w:r w:rsidRPr="0054682B">
              <w:rPr>
                <w:rFonts w:ascii="Times" w:hAnsi="Times" w:cs="AppleSystemUIFont"/>
              </w:rPr>
              <w:t>n e tyre</w:t>
            </w:r>
            <w:r>
              <w:rPr>
                <w:rFonts w:ascii="Times" w:hAnsi="Times" w:cs="AppleSystemUIFont"/>
              </w:rPr>
              <w:t xml:space="preserve"> (1/8)</w:t>
            </w:r>
            <w:r w:rsidRPr="0054682B">
              <w:rPr>
                <w:rFonts w:ascii="Times" w:hAnsi="Times" w:cs="AppleSystemUIFont"/>
              </w:rPr>
              <w:t>.</w:t>
            </w:r>
          </w:p>
          <w:p w:rsidR="0071443B" w:rsidRPr="00EC6346" w:rsidRDefault="0071443B" w:rsidP="00A640D9">
            <w:pPr>
              <w:spacing w:after="0" w:line="240" w:lineRule="auto"/>
              <w:ind w:left="360"/>
              <w:rPr>
                <w:rFonts w:ascii="Times" w:hAnsi="Times" w:cs="AppleSystemUIFont"/>
                <w:sz w:val="20"/>
                <w:szCs w:val="20"/>
              </w:rPr>
            </w:pPr>
            <w:r w:rsidRPr="00EC6346">
              <w:rPr>
                <w:rFonts w:ascii="Times" w:hAnsi="Times" w:cs="AppleSystemUIFontBold"/>
                <w:i/>
                <w:iCs/>
                <w:sz w:val="20"/>
                <w:szCs w:val="20"/>
              </w:rPr>
              <w:t xml:space="preserve">N2 (Mjaftueshëm): </w:t>
            </w:r>
            <w:r w:rsidRPr="0054682B">
              <w:rPr>
                <w:rFonts w:ascii="Times" w:hAnsi="Times" w:cs="AppleSystemUIFont"/>
              </w:rPr>
              <w:t>Dallon vlerat e notave dhe pushimeve në ushtrime të ndryshme muzikore</w:t>
            </w:r>
            <w:r>
              <w:rPr>
                <w:rFonts w:ascii="Times" w:hAnsi="Times" w:cs="AppleSystemUIFont"/>
              </w:rPr>
              <w:t xml:space="preserve"> (1/8)</w:t>
            </w:r>
            <w:r w:rsidRPr="0054682B">
              <w:rPr>
                <w:rFonts w:ascii="Times" w:hAnsi="Times" w:cs="AppleSystemUIFont"/>
              </w:rPr>
              <w:t>.</w:t>
            </w:r>
          </w:p>
          <w:p w:rsidR="0071443B" w:rsidRPr="00EC6346" w:rsidRDefault="0071443B" w:rsidP="00A640D9">
            <w:pPr>
              <w:autoSpaceDE w:val="0"/>
              <w:autoSpaceDN w:val="0"/>
              <w:adjustRightInd w:val="0"/>
              <w:spacing w:after="0" w:line="240" w:lineRule="auto"/>
              <w:ind w:left="360"/>
              <w:jc w:val="both"/>
              <w:rPr>
                <w:rFonts w:ascii="Times" w:hAnsi="Times" w:cs="AppleSystemUIFont"/>
                <w:sz w:val="20"/>
                <w:szCs w:val="20"/>
              </w:rPr>
            </w:pPr>
            <w:r w:rsidRPr="00EC6346">
              <w:rPr>
                <w:rFonts w:ascii="Times" w:hAnsi="Times" w:cs="AppleSystemUIFontBold"/>
                <w:sz w:val="20"/>
                <w:szCs w:val="20"/>
              </w:rPr>
              <w:t xml:space="preserve">N3 </w:t>
            </w:r>
            <w:r w:rsidRPr="002272E6">
              <w:rPr>
                <w:rFonts w:ascii="Times" w:hAnsi="Times" w:cs="AppleSystemUIFontBold"/>
                <w:i/>
                <w:iCs/>
                <w:sz w:val="20"/>
                <w:szCs w:val="20"/>
              </w:rPr>
              <w:t>(Mirë):</w:t>
            </w:r>
            <w:r w:rsidRPr="002272E6">
              <w:rPr>
                <w:rFonts w:ascii="Times" w:hAnsi="Times" w:cs="AppleSystemUIFont"/>
                <w:i/>
                <w:iCs/>
                <w:sz w:val="20"/>
                <w:szCs w:val="20"/>
              </w:rPr>
              <w:t xml:space="preserve">  </w:t>
            </w:r>
            <w:r w:rsidRPr="0054682B">
              <w:rPr>
                <w:rFonts w:ascii="Times" w:hAnsi="Times" w:cs="AppleSystemUIFont"/>
              </w:rPr>
              <w:t xml:space="preserve">Zbaton gjatësitë e notave dhe pushimeve </w:t>
            </w:r>
            <w:r>
              <w:rPr>
                <w:rFonts w:ascii="Times" w:hAnsi="Times" w:cs="AppleSystemUIFont"/>
              </w:rPr>
              <w:t xml:space="preserve">1/8 </w:t>
            </w:r>
            <w:r w:rsidRPr="0054682B">
              <w:rPr>
                <w:rFonts w:ascii="Times" w:hAnsi="Times" w:cs="AppleSystemUIFont"/>
              </w:rPr>
              <w:t>në ushtrimet muzikore.</w:t>
            </w:r>
          </w:p>
          <w:p w:rsidR="0071443B" w:rsidRDefault="0071443B" w:rsidP="00A640D9">
            <w:pPr>
              <w:autoSpaceDE w:val="0"/>
              <w:autoSpaceDN w:val="0"/>
              <w:adjustRightInd w:val="0"/>
              <w:rPr>
                <w:rFonts w:ascii="Times" w:hAnsi="Times" w:cs="AppleSystemUIFont"/>
              </w:rPr>
            </w:pPr>
            <w:r>
              <w:rPr>
                <w:rFonts w:ascii="Times" w:hAnsi="Times" w:cs="AppleSystemUIFontBold"/>
                <w:sz w:val="20"/>
                <w:szCs w:val="20"/>
              </w:rPr>
              <w:t xml:space="preserve">        </w:t>
            </w:r>
            <w:r w:rsidRPr="00EC6346">
              <w:rPr>
                <w:rFonts w:ascii="Times" w:hAnsi="Times" w:cs="AppleSystemUIFontBold"/>
                <w:sz w:val="20"/>
                <w:szCs w:val="20"/>
              </w:rPr>
              <w:t xml:space="preserve">N4 </w:t>
            </w:r>
            <w:r w:rsidRPr="002272E6">
              <w:rPr>
                <w:rFonts w:ascii="Times" w:hAnsi="Times" w:cs="AppleSystemUIFontBold"/>
                <w:i/>
                <w:iCs/>
                <w:sz w:val="20"/>
                <w:szCs w:val="20"/>
              </w:rPr>
              <w:t>(Shumë Mirë):</w:t>
            </w:r>
            <w:r w:rsidRPr="00EC6346">
              <w:rPr>
                <w:rFonts w:ascii="Times" w:hAnsi="Times" w:cs="AppleSystemUIFontBold"/>
                <w:sz w:val="20"/>
                <w:szCs w:val="20"/>
              </w:rPr>
              <w:t xml:space="preserve">  </w:t>
            </w:r>
            <w:r w:rsidRPr="0054682B">
              <w:rPr>
                <w:rFonts w:ascii="Times" w:hAnsi="Times" w:cs="AppleSystemUIFont"/>
              </w:rPr>
              <w:t>Analizon dhe përdor piramidën e vlerave të notave dhe pushimeve në krijimin e ushtrimeve muzikore</w:t>
            </w:r>
            <w:r>
              <w:rPr>
                <w:rFonts w:ascii="Times" w:hAnsi="Times" w:cs="AppleSystemUIFont"/>
              </w:rPr>
              <w:t xml:space="preserve"> me        </w:t>
            </w:r>
          </w:p>
          <w:p w:rsidR="0071443B" w:rsidRPr="00C667AF" w:rsidRDefault="0071443B" w:rsidP="00A640D9">
            <w:pPr>
              <w:autoSpaceDE w:val="0"/>
              <w:autoSpaceDN w:val="0"/>
              <w:adjustRightInd w:val="0"/>
              <w:rPr>
                <w:rFonts w:ascii="Times" w:hAnsi="Times" w:cs="AppleSystemUIFont"/>
              </w:rPr>
            </w:pPr>
            <w:r>
              <w:rPr>
                <w:rFonts w:ascii="Times" w:hAnsi="Times" w:cs="AppleSystemUIFont"/>
              </w:rPr>
              <w:t xml:space="preserve">       p</w:t>
            </w:r>
            <w:r w:rsidR="0099760C">
              <w:rPr>
                <w:rFonts w:ascii="Times" w:hAnsi="Times" w:cs="AppleSystemUIFont"/>
              </w:rPr>
              <w:t>ë</w:t>
            </w:r>
            <w:r>
              <w:rPr>
                <w:rFonts w:ascii="Times" w:hAnsi="Times" w:cs="AppleSystemUIFont"/>
              </w:rPr>
              <w:t>rdorimin e not</w:t>
            </w:r>
            <w:r w:rsidR="0099760C">
              <w:rPr>
                <w:rFonts w:ascii="Times" w:hAnsi="Times" w:cs="AppleSystemUIFont"/>
              </w:rPr>
              <w:t>ë</w:t>
            </w:r>
            <w:r>
              <w:rPr>
                <w:rFonts w:ascii="Times" w:hAnsi="Times" w:cs="AppleSystemUIFont"/>
              </w:rPr>
              <w:t>s 1/8</w:t>
            </w:r>
            <w:r w:rsidRPr="0054682B">
              <w:rPr>
                <w:rFonts w:ascii="Times" w:hAnsi="Times" w:cs="AppleSystemUIFont"/>
              </w:rPr>
              <w:t>.</w:t>
            </w:r>
          </w:p>
        </w:tc>
      </w:tr>
    </w:tbl>
    <w:p w:rsidR="00031ECB" w:rsidRDefault="0099760C" w:rsidP="00031ECB">
      <w:pPr>
        <w:rPr>
          <w:b/>
          <w:bCs/>
          <w:lang w:val="sq-AL"/>
        </w:rPr>
      </w:pPr>
      <w:r w:rsidRPr="00E67A50">
        <w:rPr>
          <w:b/>
          <w:bCs/>
          <w:highlight w:val="yellow"/>
          <w:lang w:val="sq-AL"/>
        </w:rPr>
        <w:t>Bashkingjitur fq 112 pdf</w:t>
      </w:r>
    </w:p>
    <w:p w:rsidR="00E67A50" w:rsidRPr="00E67A50" w:rsidRDefault="00E67A50" w:rsidP="00031ECB">
      <w:pPr>
        <w:rPr>
          <w:b/>
          <w:bCs/>
          <w:lang w:val="sq-AL"/>
        </w:rPr>
      </w:pPr>
    </w:p>
    <w:tbl>
      <w:tblP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3240"/>
        <w:gridCol w:w="6314"/>
      </w:tblGrid>
      <w:tr w:rsidR="0071443B" w:rsidRPr="00153294" w:rsidTr="0071443B">
        <w:tc>
          <w:tcPr>
            <w:tcW w:w="2065"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240"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314" w:type="dxa"/>
            <w:shd w:val="clear" w:color="auto" w:fill="auto"/>
          </w:tcPr>
          <w:p w:rsidR="0071443B" w:rsidRPr="00153294" w:rsidRDefault="0071443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71443B">
        <w:tc>
          <w:tcPr>
            <w:tcW w:w="5305" w:type="dxa"/>
            <w:gridSpan w:val="2"/>
            <w:shd w:val="clear" w:color="auto" w:fill="auto"/>
          </w:tcPr>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Gjuha dhe komunikimi muzikor</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“Lidhja vlerëse dhe shprehëse”</w:t>
            </w:r>
          </w:p>
        </w:tc>
        <w:tc>
          <w:tcPr>
            <w:tcW w:w="6314" w:type="dxa"/>
            <w:shd w:val="clear" w:color="auto" w:fill="auto"/>
          </w:tcPr>
          <w:p w:rsidR="00006396" w:rsidRPr="00006396" w:rsidRDefault="00006396" w:rsidP="00006396">
            <w:pPr>
              <w:autoSpaceDE w:val="0"/>
              <w:autoSpaceDN w:val="0"/>
              <w:adjustRightInd w:val="0"/>
              <w:spacing w:after="0" w:line="240" w:lineRule="auto"/>
              <w:rPr>
                <w:rFonts w:ascii="Times" w:hAnsi="Times" w:cs="AppleSystemUIFont"/>
                <w:sz w:val="20"/>
                <w:szCs w:val="20"/>
                <w:lang w:val="en-GB"/>
              </w:rPr>
            </w:pPr>
            <w:r w:rsidRPr="00006396">
              <w:rPr>
                <w:rFonts w:ascii="Times" w:hAnsi="Times" w:cs="AppleSystemUIFontBold"/>
                <w:b/>
                <w:bCs/>
                <w:sz w:val="20"/>
                <w:szCs w:val="20"/>
                <w:lang w:val="en-GB"/>
              </w:rPr>
              <w:t>Situatë e të nxënit: “Dy lidhje, dy funksione”</w:t>
            </w:r>
          </w:p>
          <w:p w:rsidR="00006396" w:rsidRPr="00006396" w:rsidRDefault="00006396" w:rsidP="00006396">
            <w:pPr>
              <w:autoSpaceDE w:val="0"/>
              <w:autoSpaceDN w:val="0"/>
              <w:adjustRightInd w:val="0"/>
              <w:spacing w:after="0" w:line="240" w:lineRule="auto"/>
              <w:rPr>
                <w:rFonts w:ascii="Times" w:hAnsi="Times" w:cs="AppleSystemUIFont"/>
                <w:sz w:val="20"/>
                <w:szCs w:val="20"/>
                <w:lang w:val="en-GB"/>
              </w:rPr>
            </w:pPr>
            <w:r w:rsidRPr="00006396">
              <w:rPr>
                <w:rFonts w:ascii="Times" w:hAnsi="Times" w:cs="AppleSystemUIFont"/>
                <w:sz w:val="20"/>
                <w:szCs w:val="20"/>
                <w:lang w:val="en-GB"/>
              </w:rPr>
              <w:t xml:space="preserve">Mësuesi paraqet dy shembuj muzikorë: në të parin, dy nota me </w:t>
            </w:r>
            <w:r w:rsidRPr="00006396">
              <w:rPr>
                <w:rFonts w:ascii="Times" w:hAnsi="Times" w:cs="AppleSystemUIFontBold"/>
                <w:b/>
                <w:bCs/>
                <w:sz w:val="20"/>
                <w:szCs w:val="20"/>
                <w:lang w:val="en-GB"/>
              </w:rPr>
              <w:t>të njëjtën lartësi</w:t>
            </w:r>
            <w:r w:rsidRPr="00006396">
              <w:rPr>
                <w:rFonts w:ascii="Times" w:hAnsi="Times" w:cs="AppleSystemUIFont"/>
                <w:sz w:val="20"/>
                <w:szCs w:val="20"/>
                <w:lang w:val="en-GB"/>
              </w:rPr>
              <w:t xml:space="preserve"> bashkohen me një hark; në të dytin, harku lidh </w:t>
            </w:r>
            <w:r w:rsidRPr="00006396">
              <w:rPr>
                <w:rFonts w:ascii="Times" w:hAnsi="Times" w:cs="AppleSystemUIFontBold"/>
                <w:b/>
                <w:bCs/>
                <w:sz w:val="20"/>
                <w:szCs w:val="20"/>
                <w:lang w:val="en-GB"/>
              </w:rPr>
              <w:t>nota me lartësi të ndryshme</w:t>
            </w:r>
            <w:r w:rsidRPr="00006396">
              <w:rPr>
                <w:rFonts w:ascii="Times" w:hAnsi="Times" w:cs="AppleSystemUIFont"/>
                <w:sz w:val="20"/>
                <w:szCs w:val="20"/>
                <w:lang w:val="en-GB"/>
              </w:rPr>
              <w:t>. Nxënësit i këndojnë të dyja dhe vërejnë ndryshimin.</w:t>
            </w:r>
          </w:p>
          <w:p w:rsidR="00006396" w:rsidRPr="00006396" w:rsidRDefault="00006396" w:rsidP="00006396">
            <w:pPr>
              <w:autoSpaceDE w:val="0"/>
              <w:autoSpaceDN w:val="0"/>
              <w:adjustRightInd w:val="0"/>
              <w:spacing w:after="0" w:line="240" w:lineRule="auto"/>
              <w:rPr>
                <w:rFonts w:ascii="Times" w:hAnsi="Times" w:cs="AppleSystemUIFont"/>
                <w:sz w:val="20"/>
                <w:szCs w:val="20"/>
                <w:lang w:val="en-GB"/>
              </w:rPr>
            </w:pPr>
          </w:p>
          <w:p w:rsidR="00006396" w:rsidRPr="00006396" w:rsidRDefault="00006396" w:rsidP="00006396">
            <w:pPr>
              <w:autoSpaceDE w:val="0"/>
              <w:autoSpaceDN w:val="0"/>
              <w:adjustRightInd w:val="0"/>
              <w:spacing w:after="0" w:line="240" w:lineRule="auto"/>
              <w:rPr>
                <w:rFonts w:ascii="Times" w:hAnsi="Times" w:cs="AppleSystemUIFont"/>
                <w:sz w:val="20"/>
                <w:szCs w:val="20"/>
                <w:lang w:val="en-GB"/>
              </w:rPr>
            </w:pPr>
            <w:r w:rsidRPr="00006396">
              <w:rPr>
                <w:rFonts w:ascii="Times" w:hAnsi="Times" w:cs="AppleSystemUIFont"/>
                <w:sz w:val="20"/>
                <w:szCs w:val="20"/>
                <w:lang w:val="en-GB"/>
              </w:rPr>
              <w:t xml:space="preserve">Mësuesi pyet: </w:t>
            </w:r>
            <w:r w:rsidRPr="00006396">
              <w:rPr>
                <w:rFonts w:ascii="Times" w:hAnsi="Times" w:cs="AppleSystemUIFontBold"/>
                <w:b/>
                <w:bCs/>
                <w:sz w:val="20"/>
                <w:szCs w:val="20"/>
                <w:lang w:val="en-GB"/>
              </w:rPr>
              <w:t>“Çfarë ndryshon në interpretim?”</w:t>
            </w:r>
          </w:p>
          <w:p w:rsidR="00006396" w:rsidRPr="00006396" w:rsidRDefault="00006396" w:rsidP="00006396">
            <w:pPr>
              <w:autoSpaceDE w:val="0"/>
              <w:autoSpaceDN w:val="0"/>
              <w:adjustRightInd w:val="0"/>
              <w:spacing w:after="0" w:line="240" w:lineRule="auto"/>
              <w:rPr>
                <w:rFonts w:ascii="Times" w:hAnsi="Times" w:cs="AppleSystemUIFont"/>
                <w:sz w:val="20"/>
                <w:szCs w:val="20"/>
                <w:lang w:val="en-GB"/>
              </w:rPr>
            </w:pPr>
          </w:p>
          <w:p w:rsidR="00031ECB" w:rsidRPr="00153294" w:rsidRDefault="00006396" w:rsidP="00006396">
            <w:pPr>
              <w:spacing w:after="0" w:line="240" w:lineRule="auto"/>
              <w:rPr>
                <w:rFonts w:ascii="Times New Roman" w:hAnsi="Times New Roman"/>
                <w:b/>
                <w:sz w:val="20"/>
                <w:szCs w:val="20"/>
                <w:lang w:val="sq-AL"/>
              </w:rPr>
            </w:pPr>
            <w:r w:rsidRPr="00006396">
              <w:rPr>
                <w:rFonts w:ascii="Times" w:hAnsi="Times" w:cs="AppleSystemUIFont"/>
                <w:sz w:val="20"/>
                <w:szCs w:val="20"/>
                <w:lang w:val="en-GB"/>
              </w:rPr>
              <w:t xml:space="preserve">Nxënësit zbulojnë se </w:t>
            </w:r>
            <w:r w:rsidRPr="00006396">
              <w:rPr>
                <w:rFonts w:ascii="Times" w:hAnsi="Times" w:cs="AppleSystemUIFontBold"/>
                <w:b/>
                <w:bCs/>
                <w:sz w:val="20"/>
                <w:szCs w:val="20"/>
                <w:lang w:val="en-GB"/>
              </w:rPr>
              <w:t>lidhja vlerëse bashkon vlerat kohore të notave</w:t>
            </w:r>
            <w:r w:rsidRPr="00006396">
              <w:rPr>
                <w:rFonts w:ascii="Times" w:hAnsi="Times" w:cs="AppleSystemUIFont"/>
                <w:sz w:val="20"/>
                <w:szCs w:val="20"/>
                <w:lang w:val="en-GB"/>
              </w:rPr>
              <w:t xml:space="preserve">, ndërsa </w:t>
            </w:r>
            <w:r w:rsidRPr="00006396">
              <w:rPr>
                <w:rFonts w:ascii="Times" w:hAnsi="Times" w:cs="AppleSystemUIFontBold"/>
                <w:b/>
                <w:bCs/>
                <w:sz w:val="20"/>
                <w:szCs w:val="20"/>
                <w:lang w:val="en-GB"/>
              </w:rPr>
              <w:t>lidhja shprehëse tregon interpretimin e lidhur të notave</w:t>
            </w:r>
            <w:r w:rsidRPr="00006396">
              <w:rPr>
                <w:rFonts w:ascii="Times" w:hAnsi="Times" w:cs="AppleSystemUIFont"/>
                <w:sz w:val="20"/>
                <w:szCs w:val="20"/>
                <w:lang w:val="en-GB"/>
              </w:rPr>
              <w:t>.</w:t>
            </w:r>
          </w:p>
        </w:tc>
      </w:tr>
      <w:tr w:rsidR="00031ECB" w:rsidRPr="00153294" w:rsidTr="0071443B">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153294" w:rsidRDefault="00031ECB" w:rsidP="00031ECB">
            <w:pPr>
              <w:pStyle w:val="ListParagraph"/>
              <w:widowControl w:val="0"/>
              <w:numPr>
                <w:ilvl w:val="0"/>
                <w:numId w:val="84"/>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demonstron kuptimin e lidhjes vlerëse dhe shprehëse dhe funksionin e</w:t>
            </w:r>
            <w:r>
              <w:rPr>
                <w:rFonts w:ascii="Times New Roman" w:eastAsia="Times New Roman" w:hAnsi="Times New Roman"/>
                <w:bCs/>
                <w:sz w:val="20"/>
                <w:szCs w:val="20"/>
                <w:lang w:val="sq-AL" w:eastAsia="sq-AL"/>
              </w:rPr>
              <w:t xml:space="preserve"> </w:t>
            </w:r>
            <w:r w:rsidRPr="00153294">
              <w:rPr>
                <w:rFonts w:ascii="Times New Roman" w:eastAsia="Times New Roman" w:hAnsi="Times New Roman"/>
                <w:bCs/>
                <w:sz w:val="20"/>
                <w:szCs w:val="20"/>
                <w:lang w:val="sq-AL" w:eastAsia="sq-AL"/>
              </w:rPr>
              <w:t xml:space="preserve">tyre në muzikë; </w:t>
            </w:r>
          </w:p>
          <w:p w:rsidR="00031ECB" w:rsidRPr="00153294" w:rsidRDefault="00031ECB" w:rsidP="00031ECB">
            <w:pPr>
              <w:pStyle w:val="ListParagraph"/>
              <w:widowControl w:val="0"/>
              <w:numPr>
                <w:ilvl w:val="0"/>
                <w:numId w:val="84"/>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 xml:space="preserve">- provon të këndojë fragmente të vogla muzikore  për të kuptuar </w:t>
            </w:r>
            <w:r w:rsidRPr="00153294">
              <w:rPr>
                <w:rFonts w:ascii="Times New Roman" w:eastAsia="Times New Roman" w:hAnsi="Times New Roman"/>
                <w:bCs/>
                <w:i/>
                <w:sz w:val="20"/>
                <w:szCs w:val="20"/>
                <w:lang w:val="sq-AL" w:eastAsia="sq-AL"/>
              </w:rPr>
              <w:t xml:space="preserve">ndryshueshmërinë e muzikës </w:t>
            </w:r>
            <w:r w:rsidRPr="00153294">
              <w:rPr>
                <w:rFonts w:ascii="Times New Roman" w:eastAsia="Times New Roman" w:hAnsi="Times New Roman"/>
                <w:bCs/>
                <w:sz w:val="20"/>
                <w:szCs w:val="20"/>
                <w:lang w:val="sq-AL" w:eastAsia="sq-AL"/>
              </w:rPr>
              <w:t xml:space="preserve">kur përdorim këto simbole muzikore; </w:t>
            </w:r>
          </w:p>
          <w:p w:rsidR="00031ECB" w:rsidRPr="00153294" w:rsidRDefault="00031ECB" w:rsidP="00031ECB">
            <w:pPr>
              <w:pStyle w:val="ListParagraph"/>
              <w:numPr>
                <w:ilvl w:val="0"/>
                <w:numId w:val="84"/>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ndan përvojën e vet artistike me të tjerët.</w:t>
            </w:r>
          </w:p>
        </w:tc>
        <w:tc>
          <w:tcPr>
            <w:tcW w:w="6314"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Lidhja vlerëse</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Lidhja shprehëse</w:t>
            </w: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71443B">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31ECB" w:rsidRPr="00153294" w:rsidRDefault="00031ECB" w:rsidP="00031ECB">
            <w:pPr>
              <w:pStyle w:val="ListParagraph"/>
              <w:numPr>
                <w:ilvl w:val="0"/>
                <w:numId w:val="86"/>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tc>
        <w:tc>
          <w:tcPr>
            <w:tcW w:w="6314"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Matematika</w:t>
            </w:r>
          </w:p>
          <w:p w:rsidR="00031ECB" w:rsidRPr="00153294" w:rsidRDefault="00031ECB" w:rsidP="00A640D9">
            <w:pPr>
              <w:pStyle w:val="ListParagraph"/>
              <w:spacing w:after="0" w:line="240" w:lineRule="auto"/>
              <w:ind w:left="0"/>
              <w:rPr>
                <w:rFonts w:ascii="Times New Roman" w:hAnsi="Times New Roman"/>
                <w:sz w:val="20"/>
                <w:szCs w:val="20"/>
                <w:lang w:val="sq-AL"/>
              </w:rPr>
            </w:pPr>
          </w:p>
        </w:tc>
      </w:tr>
      <w:tr w:rsidR="00031ECB" w:rsidRPr="00153294" w:rsidTr="0071443B">
        <w:tc>
          <w:tcPr>
            <w:tcW w:w="11619"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71443B">
        <w:trPr>
          <w:trHeight w:val="670"/>
        </w:trPr>
        <w:tc>
          <w:tcPr>
            <w:tcW w:w="11619"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kujtojnë temën mësimore të pikës së vlerës dhe funksionin që kryente ajo kur i vendosej notës.  Edhe lidhja vlerëse kryen të njëjtin funksion por është një s</w:t>
            </w:r>
            <w:r>
              <w:rPr>
                <w:rFonts w:ascii="Times New Roman" w:hAnsi="Times New Roman"/>
                <w:sz w:val="20"/>
                <w:szCs w:val="20"/>
                <w:lang w:val="sq-AL"/>
              </w:rPr>
              <w:t>i</w:t>
            </w:r>
            <w:r w:rsidRPr="00153294">
              <w:rPr>
                <w:rFonts w:ascii="Times New Roman" w:hAnsi="Times New Roman"/>
                <w:sz w:val="20"/>
                <w:szCs w:val="20"/>
                <w:lang w:val="sq-AL"/>
              </w:rPr>
              <w:t xml:space="preserve">mbol tjetër. </w:t>
            </w:r>
          </w:p>
        </w:tc>
      </w:tr>
      <w:tr w:rsidR="00031ECB" w:rsidRPr="00153294" w:rsidTr="0071443B">
        <w:tc>
          <w:tcPr>
            <w:tcW w:w="11619"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Veprimtaria mësimore vazhdon më tej, ku mësuesi shpjegon konkretisht</w:t>
            </w:r>
            <w:r w:rsidRPr="00153294" w:rsidDel="005D0770">
              <w:rPr>
                <w:rFonts w:ascii="Times New Roman" w:hAnsi="Times New Roman"/>
                <w:sz w:val="20"/>
                <w:szCs w:val="20"/>
                <w:lang w:val="sq-AL"/>
              </w:rPr>
              <w:t xml:space="preserve"> </w:t>
            </w:r>
            <w:r w:rsidRPr="00153294">
              <w:rPr>
                <w:rFonts w:ascii="Times New Roman" w:hAnsi="Times New Roman"/>
                <w:sz w:val="20"/>
                <w:szCs w:val="20"/>
                <w:lang w:val="sq-AL"/>
              </w:rPr>
              <w:t>çfarë është lidhja shprehëse dhe lidhja vlerëse nëpërmjet shembujve muzikore. Lidhja shprehëse është shumë domethënëse në interpretimin e këngëve dhe pjesëve muzikore.</w:t>
            </w:r>
          </w:p>
        </w:tc>
      </w:tr>
      <w:tr w:rsidR="00031ECB" w:rsidRPr="00153294" w:rsidTr="0071443B">
        <w:tc>
          <w:tcPr>
            <w:tcW w:w="11619"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demonstrimi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demonstrojnë kuptimin e lidhjes vlerëse d</w:t>
            </w:r>
            <w:r>
              <w:rPr>
                <w:rFonts w:ascii="Times New Roman" w:hAnsi="Times New Roman"/>
                <w:sz w:val="20"/>
                <w:szCs w:val="20"/>
                <w:lang w:val="sq-AL"/>
              </w:rPr>
              <w:t>h</w:t>
            </w:r>
            <w:r w:rsidRPr="00153294">
              <w:rPr>
                <w:rFonts w:ascii="Times New Roman" w:hAnsi="Times New Roman"/>
                <w:sz w:val="20"/>
                <w:szCs w:val="20"/>
                <w:lang w:val="sq-AL"/>
              </w:rPr>
              <w:t>e lidhjes shprehëse</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lexojnë dhe shkruajnë në kohët  2/4,  ¾ dhe 4/4 duke përdorur lidhjen vlerëse.</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krijojnë ushtrime në kohë të ndryshme duke përdorur këto simbole muzikore.</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p>
        </w:tc>
      </w:tr>
      <w:tr w:rsidR="00031ECB" w:rsidRPr="00153294" w:rsidTr="0071443B">
        <w:tc>
          <w:tcPr>
            <w:tcW w:w="11619" w:type="dxa"/>
            <w:gridSpan w:val="3"/>
          </w:tcPr>
          <w:p w:rsidR="00031ECB" w:rsidRDefault="00031ECB" w:rsidP="006F55F4">
            <w:pPr>
              <w:spacing w:after="0" w:line="240" w:lineRule="auto"/>
              <w:rPr>
                <w:rFonts w:ascii="Times New Roman" w:hAnsi="Times New Roman"/>
                <w:sz w:val="20"/>
                <w:szCs w:val="20"/>
                <w:lang w:val="sq-AL"/>
              </w:rPr>
            </w:pPr>
          </w:p>
          <w:p w:rsidR="00006396" w:rsidRPr="00054F37" w:rsidRDefault="00006396" w:rsidP="000063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054F37">
              <w:rPr>
                <w:rFonts w:ascii="Times" w:hAnsi="Times" w:cs="Helvetica"/>
                <w:b/>
                <w:bCs/>
                <w:color w:val="000000"/>
                <w:sz w:val="20"/>
                <w:szCs w:val="20"/>
                <w:lang w:val="en-GB"/>
              </w:rPr>
              <w:t>Vlerësimi</w:t>
            </w:r>
          </w:p>
          <w:p w:rsidR="00006396" w:rsidRPr="00054F37" w:rsidRDefault="00006396" w:rsidP="00006396">
            <w:pPr>
              <w:pStyle w:val="ListParagraph"/>
              <w:spacing w:after="0" w:line="240" w:lineRule="auto"/>
              <w:ind w:left="0"/>
              <w:rPr>
                <w:rFonts w:ascii="Times" w:hAnsi="Times"/>
                <w:sz w:val="20"/>
                <w:szCs w:val="20"/>
                <w:lang w:val="sq-AL"/>
              </w:rPr>
            </w:pPr>
          </w:p>
          <w:p w:rsidR="00006396" w:rsidRPr="00931585" w:rsidRDefault="00006396" w:rsidP="00931585">
            <w:pPr>
              <w:autoSpaceDE w:val="0"/>
              <w:autoSpaceDN w:val="0"/>
              <w:adjustRightInd w:val="0"/>
              <w:rPr>
                <w:rFonts w:ascii="Times" w:hAnsi="Times" w:cs="AppleSystemUIFont"/>
                <w:i/>
                <w:iCs/>
              </w:rPr>
            </w:pPr>
            <w:r w:rsidRPr="00EC6346">
              <w:rPr>
                <w:rFonts w:ascii="Times" w:hAnsi="Times" w:cs="Helvetica"/>
                <w:color w:val="000000"/>
                <w:sz w:val="20"/>
                <w:szCs w:val="20"/>
                <w:lang w:val="en-GB"/>
              </w:rPr>
              <w:t xml:space="preserve">Është demonstrim i rezultateve të arritura të nxënësve </w:t>
            </w:r>
            <w:proofErr w:type="gramStart"/>
            <w:r w:rsidRPr="00EC6346">
              <w:rPr>
                <w:rFonts w:ascii="Times" w:hAnsi="Times" w:cs="Helvetica"/>
                <w:color w:val="000000"/>
                <w:sz w:val="20"/>
                <w:szCs w:val="20"/>
                <w:lang w:val="en-GB"/>
              </w:rPr>
              <w:t xml:space="preserve">në  </w:t>
            </w:r>
            <w:r w:rsidRPr="00EC6346">
              <w:rPr>
                <w:rFonts w:ascii="Times" w:hAnsi="Times" w:cs="Helvetica"/>
                <w:b/>
                <w:bCs/>
                <w:color w:val="000000"/>
                <w:sz w:val="20"/>
                <w:szCs w:val="20"/>
                <w:lang w:val="en-GB"/>
              </w:rPr>
              <w:t>kompetencën</w:t>
            </w:r>
            <w:proofErr w:type="gramEnd"/>
            <w:r w:rsidRPr="00EC6346">
              <w:rPr>
                <w:rFonts w:ascii="Times" w:hAnsi="Times" w:cs="Helvetica"/>
                <w:b/>
                <w:bCs/>
                <w:color w:val="000000"/>
                <w:sz w:val="20"/>
                <w:szCs w:val="20"/>
                <w:lang w:val="en-GB"/>
              </w:rPr>
              <w:t xml:space="preserve"> e krijimit </w:t>
            </w:r>
            <w:r w:rsidRPr="00EC6346">
              <w:rPr>
                <w:rFonts w:ascii="Times" w:hAnsi="Times" w:cs="Helvetica"/>
                <w:color w:val="000000"/>
                <w:sz w:val="20"/>
                <w:szCs w:val="20"/>
                <w:lang w:val="en-GB"/>
              </w:rPr>
              <w:t xml:space="preserve">bazuar në RN e programit mësimor </w:t>
            </w:r>
            <w:r w:rsidRPr="00EC6346">
              <w:rPr>
                <w:rFonts w:ascii="Times" w:hAnsi="Times" w:cs="AppleSystemUIFontBold"/>
                <w:i/>
                <w:iCs/>
                <w:sz w:val="20"/>
                <w:szCs w:val="20"/>
              </w:rPr>
              <w:t>RN(GJKM)</w:t>
            </w:r>
            <w:r w:rsidR="00931585">
              <w:rPr>
                <w:rFonts w:ascii="Times" w:hAnsi="Times" w:cs="AppleSystemUIFontBold"/>
                <w:i/>
                <w:iCs/>
                <w:sz w:val="20"/>
                <w:szCs w:val="20"/>
              </w:rPr>
              <w:t>7</w:t>
            </w:r>
            <w:r w:rsidRPr="00EC6346">
              <w:rPr>
                <w:rFonts w:ascii="Times" w:hAnsi="Times" w:cs="AppleSystemUIFontBold"/>
                <w:i/>
                <w:iCs/>
                <w:sz w:val="20"/>
                <w:szCs w:val="20"/>
              </w:rPr>
              <w:t xml:space="preserve"> </w:t>
            </w:r>
            <w:r w:rsidR="00931585" w:rsidRPr="0054682B">
              <w:rPr>
                <w:rFonts w:ascii="Times" w:hAnsi="Times" w:cs="AppleSystemUIFontBold"/>
                <w:i/>
                <w:iCs/>
              </w:rPr>
              <w:t>“Demonstron kuptimin e përdorimit të simboleve muzikore si lidhja vlerësuese dhe shprehëse, shenjat e përsëritjes.”</w:t>
            </w:r>
          </w:p>
          <w:p w:rsidR="00006396" w:rsidRPr="00EC6346" w:rsidRDefault="00006396" w:rsidP="00006396">
            <w:pPr>
              <w:pStyle w:val="ListParagraph"/>
              <w:spacing w:after="0" w:line="240" w:lineRule="auto"/>
              <w:ind w:left="360"/>
              <w:rPr>
                <w:rFonts w:ascii="Times" w:hAnsi="Times" w:cs="AppleSystemUIFont"/>
                <w:sz w:val="20"/>
                <w:szCs w:val="20"/>
                <w:lang w:val="en-GB"/>
              </w:rPr>
            </w:pPr>
            <w:r w:rsidRPr="00EC6346">
              <w:rPr>
                <w:rFonts w:ascii="Times" w:hAnsi="Times" w:cs="AppleSystemUIFontBold"/>
                <w:i/>
                <w:iCs/>
                <w:sz w:val="20"/>
                <w:szCs w:val="20"/>
              </w:rPr>
              <w:t xml:space="preserve">N1 (Dobët): </w:t>
            </w:r>
            <w:r w:rsidR="00931585" w:rsidRPr="0054682B">
              <w:rPr>
                <w:rFonts w:ascii="Times" w:hAnsi="Times"/>
              </w:rPr>
              <w:t xml:space="preserve">Nuk kupton simbolet </w:t>
            </w:r>
            <w:proofErr w:type="gramStart"/>
            <w:r w:rsidR="00931585" w:rsidRPr="0054682B">
              <w:rPr>
                <w:rFonts w:ascii="Times" w:hAnsi="Times"/>
              </w:rPr>
              <w:t xml:space="preserve">muzikore </w:t>
            </w:r>
            <w:r w:rsidR="00931585" w:rsidRPr="0054682B">
              <w:rPr>
                <w:rFonts w:ascii="Times" w:hAnsi="Times" w:cs="AppleSystemUIFont"/>
                <w:lang w:val="en-GB"/>
              </w:rPr>
              <w:t xml:space="preserve"> </w:t>
            </w:r>
            <w:r w:rsidR="00931585" w:rsidRPr="0054682B">
              <w:rPr>
                <w:rFonts w:ascii="Times" w:hAnsi="Times" w:cs="AppleSystemUIFont"/>
                <w:i/>
                <w:iCs/>
                <w:lang w:val="en-GB"/>
              </w:rPr>
              <w:t>lidhjet</w:t>
            </w:r>
            <w:proofErr w:type="gramEnd"/>
            <w:r w:rsidR="00931585" w:rsidRPr="0054682B">
              <w:rPr>
                <w:rFonts w:ascii="Times" w:hAnsi="Times" w:cs="AppleSystemUIFont"/>
                <w:i/>
                <w:iCs/>
                <w:lang w:val="en-GB"/>
              </w:rPr>
              <w:t xml:space="preserve"> vlerëse dhe shprehëse</w:t>
            </w:r>
            <w:r w:rsidR="00931585" w:rsidRPr="0054682B">
              <w:rPr>
                <w:rFonts w:ascii="Times" w:hAnsi="Times" w:cs="AppleSystemUIFont"/>
                <w:lang w:val="en-GB"/>
              </w:rPr>
              <w:t xml:space="preserve"> dhe gabon në identifikimin e tyre.</w:t>
            </w:r>
          </w:p>
          <w:p w:rsidR="00006396" w:rsidRPr="00EC6346" w:rsidRDefault="00006396" w:rsidP="00006396">
            <w:pPr>
              <w:spacing w:after="0" w:line="240" w:lineRule="auto"/>
              <w:ind w:left="360"/>
              <w:rPr>
                <w:rFonts w:ascii="Times" w:hAnsi="Times" w:cs="AppleSystemUIFont"/>
                <w:sz w:val="20"/>
                <w:szCs w:val="20"/>
              </w:rPr>
            </w:pPr>
            <w:r w:rsidRPr="00EC6346">
              <w:rPr>
                <w:rFonts w:ascii="Times" w:hAnsi="Times" w:cs="AppleSystemUIFontBold"/>
                <w:i/>
                <w:iCs/>
                <w:sz w:val="20"/>
                <w:szCs w:val="20"/>
              </w:rPr>
              <w:t xml:space="preserve">N2 (Mjaftueshëm): </w:t>
            </w:r>
            <w:r w:rsidR="00931585" w:rsidRPr="0054682B">
              <w:rPr>
                <w:rFonts w:ascii="Times" w:hAnsi="Times"/>
              </w:rPr>
              <w:t>Evidenton</w:t>
            </w:r>
            <w:r w:rsidR="00931585" w:rsidRPr="0054682B">
              <w:rPr>
                <w:rFonts w:ascii="Times" w:hAnsi="Times" w:cs="AppleSystemUIFont"/>
                <w:lang w:val="en-GB"/>
              </w:rPr>
              <w:t xml:space="preserve"> me ndihm</w:t>
            </w:r>
            <w:r w:rsidR="00931585">
              <w:rPr>
                <w:rFonts w:ascii="Times" w:hAnsi="Times" w:cs="AppleSystemUIFont"/>
                <w:lang w:val="en-GB"/>
              </w:rPr>
              <w:t>ë</w:t>
            </w:r>
            <w:r w:rsidR="00931585" w:rsidRPr="0054682B">
              <w:rPr>
                <w:rFonts w:ascii="Times" w:hAnsi="Times" w:cs="AppleSystemUIFont"/>
                <w:lang w:val="en-GB"/>
              </w:rPr>
              <w:t xml:space="preserve"> lidhjet vlerëse dhe shprehëse në shembuj të thjeshtë muzikorë.</w:t>
            </w:r>
          </w:p>
          <w:p w:rsidR="00006396" w:rsidRPr="00EC6346" w:rsidRDefault="00006396" w:rsidP="00006396">
            <w:pPr>
              <w:autoSpaceDE w:val="0"/>
              <w:autoSpaceDN w:val="0"/>
              <w:adjustRightInd w:val="0"/>
              <w:spacing w:after="0" w:line="240" w:lineRule="auto"/>
              <w:ind w:left="360"/>
              <w:jc w:val="both"/>
              <w:rPr>
                <w:rFonts w:ascii="Times" w:hAnsi="Times" w:cs="AppleSystemUIFont"/>
                <w:sz w:val="20"/>
                <w:szCs w:val="20"/>
              </w:rPr>
            </w:pPr>
            <w:r w:rsidRPr="00EC6346">
              <w:rPr>
                <w:rFonts w:ascii="Times" w:hAnsi="Times" w:cs="AppleSystemUIFontBold"/>
                <w:sz w:val="20"/>
                <w:szCs w:val="20"/>
              </w:rPr>
              <w:t xml:space="preserve">N3 </w:t>
            </w:r>
            <w:r w:rsidRPr="002272E6">
              <w:rPr>
                <w:rFonts w:ascii="Times" w:hAnsi="Times" w:cs="AppleSystemUIFontBold"/>
                <w:i/>
                <w:iCs/>
                <w:sz w:val="20"/>
                <w:szCs w:val="20"/>
              </w:rPr>
              <w:t>(Mirë):</w:t>
            </w:r>
            <w:r w:rsidRPr="002272E6">
              <w:rPr>
                <w:rFonts w:ascii="Times" w:hAnsi="Times" w:cs="AppleSystemUIFont"/>
                <w:i/>
                <w:iCs/>
                <w:sz w:val="20"/>
                <w:szCs w:val="20"/>
              </w:rPr>
              <w:t xml:space="preserve">  </w:t>
            </w:r>
            <w:r w:rsidR="00931585" w:rsidRPr="0054682B">
              <w:rPr>
                <w:rFonts w:ascii="Times" w:hAnsi="Times"/>
              </w:rPr>
              <w:t>Z</w:t>
            </w:r>
            <w:r w:rsidR="00931585" w:rsidRPr="0054682B">
              <w:rPr>
                <w:rFonts w:ascii="Times" w:hAnsi="Times" w:cs="AppleSystemUIFont"/>
                <w:lang w:val="en-GB"/>
              </w:rPr>
              <w:t>baton lidhjet vlerëse dhe shprehëse në ushtrime dhe melodi t</w:t>
            </w:r>
            <w:r w:rsidR="00931585">
              <w:rPr>
                <w:rFonts w:ascii="Times" w:hAnsi="Times" w:cs="AppleSystemUIFont"/>
                <w:lang w:val="en-GB"/>
              </w:rPr>
              <w:t>ë</w:t>
            </w:r>
            <w:r w:rsidR="00931585" w:rsidRPr="0054682B">
              <w:rPr>
                <w:rFonts w:ascii="Times" w:hAnsi="Times" w:cs="AppleSystemUIFont"/>
                <w:lang w:val="en-GB"/>
              </w:rPr>
              <w:t xml:space="preserve"> vogla, duke respektuar funksionin e tyre.</w:t>
            </w:r>
          </w:p>
          <w:p w:rsidR="00006396" w:rsidRDefault="00006396" w:rsidP="00006396">
            <w:pPr>
              <w:ind w:left="360"/>
            </w:pPr>
            <w:r w:rsidRPr="00EC6346">
              <w:rPr>
                <w:rFonts w:ascii="Times" w:hAnsi="Times" w:cs="AppleSystemUIFontBold"/>
                <w:sz w:val="20"/>
                <w:szCs w:val="20"/>
              </w:rPr>
              <w:t xml:space="preserve">N4 </w:t>
            </w:r>
            <w:r w:rsidRPr="002272E6">
              <w:rPr>
                <w:rFonts w:ascii="Times" w:hAnsi="Times" w:cs="AppleSystemUIFontBold"/>
                <w:i/>
                <w:iCs/>
                <w:sz w:val="20"/>
                <w:szCs w:val="20"/>
              </w:rPr>
              <w:t>(Shumë Mirë):</w:t>
            </w:r>
            <w:r w:rsidRPr="00EC6346">
              <w:rPr>
                <w:rFonts w:ascii="Times" w:hAnsi="Times" w:cs="AppleSystemUIFontBold"/>
                <w:sz w:val="20"/>
                <w:szCs w:val="20"/>
              </w:rPr>
              <w:t xml:space="preserve">  </w:t>
            </w:r>
            <w:r w:rsidR="00931585" w:rsidRPr="0054682B">
              <w:rPr>
                <w:rFonts w:ascii="Times" w:hAnsi="Times"/>
              </w:rPr>
              <w:t>K</w:t>
            </w:r>
            <w:r w:rsidR="00931585" w:rsidRPr="0054682B">
              <w:rPr>
                <w:rFonts w:ascii="Times" w:hAnsi="Times" w:cs="AppleSystemUIFont"/>
                <w:lang w:val="en-GB"/>
              </w:rPr>
              <w:t>rijon dhe shpjegon lidhjet vlerëse dhe shpreh</w:t>
            </w:r>
            <w:r w:rsidR="00931585">
              <w:rPr>
                <w:rFonts w:ascii="Times" w:hAnsi="Times" w:cs="AppleSystemUIFont"/>
                <w:lang w:val="en-GB"/>
              </w:rPr>
              <w:t>ë</w:t>
            </w:r>
            <w:r w:rsidR="00931585" w:rsidRPr="0054682B">
              <w:rPr>
                <w:rFonts w:ascii="Times" w:hAnsi="Times" w:cs="AppleSystemUIFont"/>
                <w:lang w:val="en-GB"/>
              </w:rPr>
              <w:t xml:space="preserve">se në ushtrime, duke i ndryshuar ato </w:t>
            </w:r>
            <w:proofErr w:type="gramStart"/>
            <w:r w:rsidR="00931585" w:rsidRPr="0054682B">
              <w:rPr>
                <w:rFonts w:ascii="Times" w:hAnsi="Times" w:cs="AppleSystemUIFont"/>
                <w:lang w:val="en-GB"/>
              </w:rPr>
              <w:t>për  efekt</w:t>
            </w:r>
            <w:proofErr w:type="gramEnd"/>
            <w:r w:rsidR="00931585" w:rsidRPr="0054682B">
              <w:rPr>
                <w:rFonts w:ascii="Times" w:hAnsi="Times" w:cs="AppleSystemUIFont"/>
                <w:lang w:val="en-GB"/>
              </w:rPr>
              <w:t xml:space="preserve"> më të mirë në krijimin që do të realizojë dhe argumentuar pse i përdori ato.</w:t>
            </w:r>
          </w:p>
          <w:p w:rsidR="006F55F4" w:rsidRPr="006F55F4" w:rsidRDefault="006F55F4" w:rsidP="006F55F4">
            <w:pPr>
              <w:spacing w:after="0" w:line="240" w:lineRule="auto"/>
              <w:rPr>
                <w:rFonts w:ascii="Times New Roman" w:hAnsi="Times New Roman"/>
                <w:sz w:val="20"/>
                <w:szCs w:val="20"/>
                <w:lang w:val="sq-AL"/>
              </w:rPr>
            </w:pPr>
          </w:p>
        </w:tc>
      </w:tr>
    </w:tbl>
    <w:p w:rsidR="00031ECB" w:rsidRDefault="00031ECB" w:rsidP="00031ECB">
      <w:pPr>
        <w:spacing w:line="360" w:lineRule="auto"/>
        <w:rPr>
          <w:b/>
          <w:lang w:val="sq-AL"/>
        </w:rPr>
      </w:pPr>
    </w:p>
    <w:p w:rsidR="00931585" w:rsidRDefault="00931585" w:rsidP="00931585">
      <w:pPr>
        <w:rPr>
          <w:b/>
          <w:bCs/>
          <w:lang w:val="sq-AL"/>
        </w:rPr>
      </w:pPr>
      <w:r w:rsidRPr="00E67A50">
        <w:rPr>
          <w:b/>
          <w:bCs/>
          <w:highlight w:val="yellow"/>
          <w:lang w:val="sq-AL"/>
        </w:rPr>
        <w:t>Bashkingjitur fq 11</w:t>
      </w:r>
      <w:r>
        <w:rPr>
          <w:b/>
          <w:bCs/>
          <w:highlight w:val="yellow"/>
          <w:lang w:val="sq-AL"/>
        </w:rPr>
        <w:t>4</w:t>
      </w:r>
      <w:r w:rsidRPr="00E67A50">
        <w:rPr>
          <w:b/>
          <w:bCs/>
          <w:highlight w:val="yellow"/>
          <w:lang w:val="sq-AL"/>
        </w:rPr>
        <w:t xml:space="preserve"> pdf</w:t>
      </w:r>
    </w:p>
    <w:p w:rsidR="00931585" w:rsidRDefault="00931585" w:rsidP="00031ECB">
      <w:pPr>
        <w:spacing w:line="360" w:lineRule="auto"/>
        <w:rPr>
          <w:b/>
          <w:lang w:val="sq-AL"/>
        </w:rPr>
      </w:pPr>
    </w:p>
    <w:p w:rsidR="00931585" w:rsidRPr="00153294" w:rsidRDefault="00931585" w:rsidP="00031ECB">
      <w:pPr>
        <w:spacing w:line="360" w:lineRule="auto"/>
        <w:rPr>
          <w:b/>
          <w:lang w:val="sq-AL"/>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58"/>
        <w:gridCol w:w="6456"/>
      </w:tblGrid>
      <w:tr w:rsidR="006F55F4" w:rsidRPr="00153294" w:rsidTr="00C90B1F">
        <w:tc>
          <w:tcPr>
            <w:tcW w:w="2547" w:type="dxa"/>
            <w:shd w:val="clear" w:color="auto" w:fill="E5B8B7"/>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758" w:type="dxa"/>
            <w:shd w:val="clear" w:color="auto" w:fill="E5B8B7"/>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456" w:type="dxa"/>
            <w:shd w:val="clear" w:color="auto" w:fill="E5B8B7"/>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6F55F4">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“Këngë djepi</w:t>
            </w:r>
            <w:r>
              <w:rPr>
                <w:rFonts w:ascii="Times New Roman" w:hAnsi="Times New Roman"/>
                <w:sz w:val="20"/>
                <w:szCs w:val="20"/>
                <w:lang w:val="sq-AL"/>
              </w:rPr>
              <w:t>”</w:t>
            </w:r>
            <w:r w:rsidRPr="00153294">
              <w:rPr>
                <w:rFonts w:ascii="Times New Roman" w:hAnsi="Times New Roman"/>
                <w:sz w:val="20"/>
                <w:szCs w:val="20"/>
                <w:lang w:val="sq-AL"/>
              </w:rPr>
              <w:t xml:space="preserve"> Johanes Brahms</w:t>
            </w:r>
          </w:p>
        </w:tc>
        <w:tc>
          <w:tcPr>
            <w:tcW w:w="6456"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w:t>
            </w:r>
          </w:p>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Ninulla si pjesë e ciklit të rritjes së fëmijëve. Nxënësit dëgjojnë  në magnetofon disa prej tyre dhe nxjerrin disa karakteristika që i përbëjnë këto këngë.</w:t>
            </w:r>
          </w:p>
        </w:tc>
      </w:tr>
      <w:tr w:rsidR="00031ECB" w:rsidRPr="00153294" w:rsidTr="006F55F4">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153294" w:rsidRDefault="00031ECB" w:rsidP="00031ECB">
            <w:pPr>
              <w:pStyle w:val="ListParagraph"/>
              <w:numPr>
                <w:ilvl w:val="0"/>
                <w:numId w:val="11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031ECB" w:rsidRPr="00153294" w:rsidRDefault="00031ECB" w:rsidP="00031ECB">
            <w:pPr>
              <w:pStyle w:val="ListParagraph"/>
              <w:numPr>
                <w:ilvl w:val="0"/>
                <w:numId w:val="11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këngën me ndjenjë dhe emocion; </w:t>
            </w:r>
          </w:p>
          <w:p w:rsidR="00031ECB" w:rsidRPr="00153294" w:rsidRDefault="00031ECB" w:rsidP="00031ECB">
            <w:pPr>
              <w:pStyle w:val="ListParagraph"/>
              <w:numPr>
                <w:ilvl w:val="0"/>
                <w:numId w:val="11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31ECB" w:rsidRPr="00153294" w:rsidRDefault="00031ECB" w:rsidP="00031ECB">
            <w:pPr>
              <w:pStyle w:val="ListParagraph"/>
              <w:numPr>
                <w:ilvl w:val="0"/>
                <w:numId w:val="113"/>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6456"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Këngë djepi/ninullë</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6F55F4">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nxënësit</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me vijën melodike të këngës</w:t>
            </w:r>
          </w:p>
        </w:tc>
        <w:tc>
          <w:tcPr>
            <w:tcW w:w="6456"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dhe mjedisi: njohuri për shoqërinë</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tc>
      </w:tr>
      <w:tr w:rsidR="00031ECB" w:rsidRPr="00153294" w:rsidTr="006F55F4">
        <w:tc>
          <w:tcPr>
            <w:tcW w:w="11761"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6F55F4">
        <w:trPr>
          <w:trHeight w:val="670"/>
        </w:trPr>
        <w:tc>
          <w:tcPr>
            <w:tcW w:w="11761"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Mësuesi vendos disa këngë nina – nana dhe u kërkon nxënësve të flasin rreth tyre dhe karakteristikave që ato kanë. Ninulla si pjesë e ciklit të rritjes së fëmijëve. Nxënësit dëgjojnë  në magnetofon disa prej tyre dhe nxjerrin disa karakteristika që i përbëjnë këto këngë.</w:t>
            </w:r>
          </w:p>
        </w:tc>
      </w:tr>
      <w:tr w:rsidR="00031ECB" w:rsidRPr="00153294" w:rsidTr="006F55F4">
        <w:tc>
          <w:tcPr>
            <w:tcW w:w="11761"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Për t</w:t>
            </w:r>
            <w:r>
              <w:rPr>
                <w:rFonts w:ascii="Times New Roman" w:hAnsi="Times New Roman"/>
                <w:sz w:val="20"/>
                <w:szCs w:val="20"/>
                <w:lang w:val="sq-AL"/>
              </w:rPr>
              <w:t>’</w:t>
            </w:r>
            <w:r w:rsidRPr="00153294">
              <w:rPr>
                <w:rFonts w:ascii="Times New Roman" w:hAnsi="Times New Roman"/>
                <w:sz w:val="20"/>
                <w:szCs w:val="20"/>
                <w:lang w:val="sq-AL"/>
              </w:rPr>
              <w:t>i shtuar repertorit të tyre edhe një këngë</w:t>
            </w:r>
            <w:r>
              <w:rPr>
                <w:rFonts w:ascii="Times New Roman" w:hAnsi="Times New Roman"/>
                <w:sz w:val="20"/>
                <w:szCs w:val="20"/>
                <w:lang w:val="sq-AL"/>
              </w:rPr>
              <w:t>,</w:t>
            </w:r>
            <w:r w:rsidRPr="00153294">
              <w:rPr>
                <w:rFonts w:ascii="Times New Roman" w:hAnsi="Times New Roman"/>
                <w:sz w:val="20"/>
                <w:szCs w:val="20"/>
                <w:lang w:val="sq-AL"/>
              </w:rPr>
              <w:t xml:space="preserve"> ata mësojnë këngën e re, në grup, duke respektuar karakteristikat e këngës e cila është thjeshtë, e bukur, dhe e qetë. </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Kënga këndohet disa herë në intonacion dhe në ritëm, duke respektuar rregullat e këndimit, dhe kënduar në grup.</w:t>
            </w:r>
          </w:p>
        </w:tc>
      </w:tr>
      <w:tr w:rsidR="00031ECB" w:rsidRPr="00153294" w:rsidTr="006F55F4">
        <w:tc>
          <w:tcPr>
            <w:tcW w:w="11761"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ninullave.</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Demonstrojnë se ka mësuar këngën dhe tekstin e saj.</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p w:rsidR="00031ECB" w:rsidRPr="00153294" w:rsidRDefault="00CF7AC7" w:rsidP="00031ECB">
            <w:pPr>
              <w:pStyle w:val="ListParagraph"/>
              <w:numPr>
                <w:ilvl w:val="0"/>
                <w:numId w:val="83"/>
              </w:numPr>
              <w:spacing w:after="0" w:line="240" w:lineRule="auto"/>
              <w:ind w:left="0"/>
              <w:rPr>
                <w:rFonts w:ascii="Times New Roman" w:hAnsi="Times New Roman"/>
                <w:sz w:val="20"/>
                <w:szCs w:val="20"/>
                <w:lang w:val="sq-AL"/>
              </w:rPr>
            </w:pPr>
            <w:r>
              <w:rPr>
                <w:rFonts w:ascii="Times New Roman" w:hAnsi="Times New Roman"/>
                <w:sz w:val="20"/>
                <w:szCs w:val="20"/>
                <w:lang w:val="sq-AL"/>
              </w:rPr>
              <w:t>Z</w:t>
            </w:r>
            <w:r w:rsidR="00031ECB" w:rsidRPr="00153294">
              <w:rPr>
                <w:rFonts w:ascii="Times New Roman" w:hAnsi="Times New Roman"/>
                <w:sz w:val="20"/>
                <w:szCs w:val="20"/>
                <w:lang w:val="sq-AL"/>
              </w:rPr>
              <w:t>hvillojnë detyrën me një tematikë të caktuar dhe prezantojnë atë.</w:t>
            </w:r>
          </w:p>
          <w:p w:rsidR="00031ECB" w:rsidRPr="00CF7AC7" w:rsidRDefault="00031ECB" w:rsidP="00A640D9">
            <w:pPr>
              <w:pStyle w:val="ListParagraph"/>
              <w:numPr>
                <w:ilvl w:val="0"/>
                <w:numId w:val="83"/>
              </w:numPr>
              <w:spacing w:after="0" w:line="240" w:lineRule="auto"/>
              <w:ind w:left="0"/>
              <w:rPr>
                <w:rFonts w:ascii="Times New Roman" w:hAnsi="Times New Roman"/>
                <w:sz w:val="20"/>
                <w:szCs w:val="20"/>
                <w:lang w:val="sq-AL"/>
              </w:rPr>
            </w:pPr>
          </w:p>
        </w:tc>
      </w:tr>
      <w:tr w:rsidR="00031ECB" w:rsidRPr="00153294" w:rsidTr="006F55F4">
        <w:tc>
          <w:tcPr>
            <w:tcW w:w="11761" w:type="dxa"/>
            <w:gridSpan w:val="3"/>
          </w:tcPr>
          <w:p w:rsidR="00CF7AC7" w:rsidRPr="00CF7AC7" w:rsidRDefault="00CF7AC7" w:rsidP="00CF7AC7">
            <w:pPr>
              <w:pStyle w:val="ListParagraph"/>
              <w:numPr>
                <w:ilvl w:val="0"/>
                <w:numId w:val="82"/>
              </w:numPr>
              <w:spacing w:after="0" w:line="240" w:lineRule="auto"/>
              <w:rPr>
                <w:rFonts w:ascii="Times New Roman" w:hAnsi="Times New Roman"/>
                <w:sz w:val="20"/>
                <w:szCs w:val="20"/>
                <w:lang w:val="sq-AL"/>
              </w:rPr>
            </w:pPr>
            <w:r w:rsidRPr="00CF7AC7">
              <w:rPr>
                <w:rFonts w:ascii="Times" w:hAnsi="Times"/>
                <w:b/>
                <w:bCs/>
                <w:sz w:val="20"/>
                <w:szCs w:val="20"/>
                <w:lang w:val="sq-AL"/>
              </w:rPr>
              <w:t>Vlerësimi</w:t>
            </w:r>
          </w:p>
          <w:p w:rsidR="00CF7AC7" w:rsidRPr="00054F37" w:rsidRDefault="00CF7AC7" w:rsidP="00CF7AC7">
            <w:pPr>
              <w:pStyle w:val="ListParagraph"/>
              <w:spacing w:after="0" w:line="240" w:lineRule="auto"/>
              <w:ind w:left="0"/>
              <w:rPr>
                <w:rFonts w:ascii="Times" w:hAnsi="Times"/>
                <w:b/>
                <w:bCs/>
                <w:sz w:val="20"/>
                <w:szCs w:val="20"/>
                <w:lang w:val="sq-AL"/>
              </w:rPr>
            </w:pPr>
          </w:p>
          <w:p w:rsidR="00CF7AC7" w:rsidRPr="00054F37" w:rsidRDefault="00CF7AC7" w:rsidP="00CF7AC7">
            <w:pPr>
              <w:pStyle w:val="ListParagraph"/>
              <w:spacing w:after="0" w:line="240" w:lineRule="auto"/>
              <w:ind w:left="0"/>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 </w:t>
            </w:r>
            <w:r w:rsidRPr="00054F37">
              <w:rPr>
                <w:rFonts w:ascii="Times" w:hAnsi="Times" w:cs="Helvetica"/>
                <w:color w:val="000000"/>
                <w:sz w:val="20"/>
                <w:szCs w:val="20"/>
                <w:lang w:val="en-GB"/>
              </w:rPr>
              <w:t xml:space="preserve">bazuar në RN e programit mësimor </w:t>
            </w:r>
            <w:r w:rsidRPr="00054F37">
              <w:rPr>
                <w:rFonts w:ascii="Times" w:hAnsi="Times" w:cs="AppleSystemUIFontBold"/>
                <w:i/>
                <w:iCs/>
                <w:sz w:val="20"/>
                <w:szCs w:val="20"/>
              </w:rPr>
              <w:t>RN</w:t>
            </w:r>
          </w:p>
          <w:p w:rsidR="00CF7AC7" w:rsidRPr="00054F37" w:rsidRDefault="00CF7AC7" w:rsidP="00CF7AC7">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(TPM)2.3. “Respekton gjatë këndimit 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CF7AC7" w:rsidRPr="00054F37" w:rsidRDefault="00CF7AC7" w:rsidP="00CF7AC7">
            <w:pPr>
              <w:pStyle w:val="ListParagraph"/>
              <w:spacing w:after="0" w:line="240" w:lineRule="auto"/>
              <w:ind w:left="0"/>
              <w:rPr>
                <w:rFonts w:ascii="Times" w:hAnsi="Times"/>
                <w:sz w:val="20"/>
                <w:szCs w:val="20"/>
                <w:lang w:val="sq-AL"/>
              </w:rPr>
            </w:pPr>
          </w:p>
          <w:p w:rsidR="00CF7AC7" w:rsidRPr="00054F37" w:rsidRDefault="00CF7AC7" w:rsidP="00CF7AC7">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N1 (Dobët): </w:t>
            </w:r>
            <w:r w:rsidRPr="00054F37">
              <w:rPr>
                <w:rFonts w:ascii="Times" w:hAnsi="Times" w:cs="AppleSystemUIFont"/>
                <w:sz w:val="20"/>
                <w:szCs w:val="20"/>
              </w:rPr>
              <w:t>Nuk arrin të shfaqë një këndim me shprehje emocionale të dukshme.</w:t>
            </w:r>
          </w:p>
          <w:p w:rsidR="00CF7AC7" w:rsidRPr="00054F37" w:rsidRDefault="00CF7AC7" w:rsidP="00CF7AC7">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N2 (Mjaftueshëm): </w:t>
            </w:r>
            <w:r w:rsidRPr="00054F37">
              <w:rPr>
                <w:rFonts w:ascii="Times" w:hAnsi="Times" w:cs="AppleSystemUIFont"/>
                <w:sz w:val="20"/>
                <w:szCs w:val="20"/>
              </w:rPr>
              <w:t>Këndon me ndihmë për të shfaqur shprehje emocionale të dukshme.</w:t>
            </w:r>
          </w:p>
          <w:p w:rsidR="00CF7AC7" w:rsidRPr="00054F37" w:rsidRDefault="00CF7AC7" w:rsidP="00CF7AC7">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N3 (Mirë):</w:t>
            </w:r>
            <w:r w:rsidRPr="00054F37">
              <w:rPr>
                <w:rFonts w:ascii="Times" w:hAnsi="Times" w:cs="AppleSystemUIFont"/>
                <w:sz w:val="20"/>
                <w:szCs w:val="20"/>
              </w:rPr>
              <w:t xml:space="preserve"> Këndon duke shprehur emocione dhe ndjenjë gjatë këndimit.</w:t>
            </w:r>
          </w:p>
          <w:p w:rsidR="00CF7AC7" w:rsidRPr="00054F37" w:rsidRDefault="00CF7AC7" w:rsidP="00CF7AC7">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N4 (Shumë Mirë): </w:t>
            </w:r>
            <w:r w:rsidRPr="00054F37">
              <w:rPr>
                <w:rFonts w:ascii="Times" w:hAnsi="Times" w:cs="AppleSystemUIFont"/>
                <w:sz w:val="20"/>
                <w:szCs w:val="20"/>
              </w:rPr>
              <w:t>Interpreton duke shfaqur shprehje emocionale të plotë, përgjatë këndimit në mënyrë artistike, të ndjerë.</w:t>
            </w:r>
          </w:p>
          <w:p w:rsidR="006F55F4" w:rsidRDefault="006F55F4" w:rsidP="00031ECB">
            <w:pPr>
              <w:pStyle w:val="ListParagraph"/>
              <w:numPr>
                <w:ilvl w:val="0"/>
                <w:numId w:val="82"/>
              </w:numPr>
              <w:spacing w:after="0" w:line="240" w:lineRule="auto"/>
              <w:rPr>
                <w:rFonts w:ascii="Times New Roman" w:hAnsi="Times New Roman"/>
                <w:sz w:val="20"/>
                <w:szCs w:val="20"/>
                <w:lang w:val="sq-AL"/>
              </w:rPr>
            </w:pPr>
          </w:p>
          <w:p w:rsidR="006F55F4" w:rsidRDefault="006F55F4" w:rsidP="00031ECB">
            <w:pPr>
              <w:pStyle w:val="ListParagraph"/>
              <w:numPr>
                <w:ilvl w:val="0"/>
                <w:numId w:val="82"/>
              </w:num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2"/>
              </w:numPr>
              <w:spacing w:after="0" w:line="240" w:lineRule="auto"/>
              <w:rPr>
                <w:rFonts w:ascii="Times New Roman" w:hAnsi="Times New Roman"/>
                <w:sz w:val="20"/>
                <w:szCs w:val="20"/>
                <w:lang w:val="sq-AL"/>
              </w:rPr>
            </w:pPr>
          </w:p>
        </w:tc>
      </w:tr>
    </w:tbl>
    <w:p w:rsidR="00CF7AC7" w:rsidRDefault="00CF7AC7" w:rsidP="00CF7AC7">
      <w:pPr>
        <w:rPr>
          <w:b/>
          <w:bCs/>
          <w:lang w:val="sq-AL"/>
        </w:rPr>
      </w:pPr>
      <w:r w:rsidRPr="00E67A50">
        <w:rPr>
          <w:b/>
          <w:bCs/>
          <w:highlight w:val="yellow"/>
          <w:lang w:val="sq-AL"/>
        </w:rPr>
        <w:t>Bashkingjitur fq 11</w:t>
      </w:r>
      <w:r>
        <w:rPr>
          <w:b/>
          <w:bCs/>
          <w:highlight w:val="yellow"/>
          <w:lang w:val="sq-AL"/>
        </w:rPr>
        <w:t>8</w:t>
      </w:r>
      <w:r w:rsidRPr="00E67A50">
        <w:rPr>
          <w:b/>
          <w:bCs/>
          <w:highlight w:val="yellow"/>
          <w:lang w:val="sq-AL"/>
        </w:rPr>
        <w:t xml:space="preserve"> pdf</w:t>
      </w:r>
    </w:p>
    <w:p w:rsidR="00031ECB" w:rsidRPr="00153294" w:rsidRDefault="00031ECB" w:rsidP="00031ECB">
      <w:pPr>
        <w:spacing w:line="360" w:lineRule="auto"/>
        <w:rPr>
          <w:b/>
          <w:lang w:val="sq-AL"/>
        </w:rPr>
      </w:pPr>
    </w:p>
    <w:p w:rsidR="00031ECB" w:rsidRPr="00153294" w:rsidRDefault="00031ECB" w:rsidP="00031ECB">
      <w:pPr>
        <w:spacing w:line="360" w:lineRule="auto"/>
        <w:rPr>
          <w:rFonts w:ascii="Times New Roman" w:hAnsi="Times New Roman"/>
          <w:b/>
          <w:sz w:val="24"/>
          <w:szCs w:val="24"/>
          <w:lang w:val="sq-AL"/>
        </w:rPr>
      </w:pPr>
    </w:p>
    <w:tbl>
      <w:tblPr>
        <w:tblW w:w="1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58"/>
        <w:gridCol w:w="6597"/>
      </w:tblGrid>
      <w:tr w:rsidR="006F55F4" w:rsidRPr="00153294" w:rsidTr="006F55F4">
        <w:tc>
          <w:tcPr>
            <w:tcW w:w="2547" w:type="dxa"/>
            <w:shd w:val="clear" w:color="auto" w:fill="auto"/>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758" w:type="dxa"/>
            <w:shd w:val="clear" w:color="auto" w:fill="auto"/>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597" w:type="dxa"/>
            <w:shd w:val="clear" w:color="auto" w:fill="auto"/>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6F55F4">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 xml:space="preserve">“ </w:t>
            </w:r>
            <w:r w:rsidR="0099760C">
              <w:rPr>
                <w:rFonts w:ascii="Times New Roman" w:hAnsi="Times New Roman"/>
                <w:sz w:val="20"/>
                <w:szCs w:val="20"/>
                <w:lang w:val="sq-AL"/>
              </w:rPr>
              <w:t>Ë</w:t>
            </w:r>
            <w:r w:rsidRPr="00153294">
              <w:rPr>
                <w:rFonts w:ascii="Times New Roman" w:hAnsi="Times New Roman"/>
                <w:sz w:val="20"/>
                <w:szCs w:val="20"/>
                <w:lang w:val="sq-AL"/>
              </w:rPr>
              <w:t xml:space="preserve">e are the </w:t>
            </w:r>
            <w:r w:rsidR="0099760C">
              <w:rPr>
                <w:rFonts w:ascii="Times New Roman" w:hAnsi="Times New Roman"/>
                <w:sz w:val="20"/>
                <w:szCs w:val="20"/>
                <w:lang w:val="sq-AL"/>
              </w:rPr>
              <w:t>ë</w:t>
            </w:r>
            <w:r w:rsidRPr="00153294">
              <w:rPr>
                <w:rFonts w:ascii="Times New Roman" w:hAnsi="Times New Roman"/>
                <w:sz w:val="20"/>
                <w:szCs w:val="20"/>
                <w:lang w:val="sq-AL"/>
              </w:rPr>
              <w:t>orld”</w:t>
            </w:r>
          </w:p>
        </w:tc>
        <w:tc>
          <w:tcPr>
            <w:tcW w:w="6597"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w:t>
            </w:r>
          </w:p>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Vendosen për dëgjim disa pjesë nga këngëtarë të ndryshëm pop. Nxënësit ndalen tek këngëtari mbret i popit dhe diskutojnë për të dhe muzikën e tij.</w:t>
            </w:r>
          </w:p>
        </w:tc>
      </w:tr>
      <w:tr w:rsidR="00031ECB" w:rsidRPr="00153294" w:rsidTr="006F55F4">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153294" w:rsidRDefault="00031ECB" w:rsidP="00031ECB">
            <w:pPr>
              <w:pStyle w:val="ListParagraph"/>
              <w:numPr>
                <w:ilvl w:val="0"/>
                <w:numId w:val="117"/>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teknikën e këndimit përmes rregullave të përcaktuara; </w:t>
            </w:r>
          </w:p>
          <w:p w:rsidR="00031ECB" w:rsidRPr="00153294" w:rsidRDefault="00031ECB" w:rsidP="00031ECB">
            <w:pPr>
              <w:pStyle w:val="ListParagraph"/>
              <w:numPr>
                <w:ilvl w:val="0"/>
                <w:numId w:val="117"/>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interpreton këngën me ndjenjë dhe emocion; </w:t>
            </w:r>
          </w:p>
          <w:p w:rsidR="00031ECB" w:rsidRPr="00153294" w:rsidRDefault="00031ECB" w:rsidP="00031ECB">
            <w:pPr>
              <w:pStyle w:val="ListParagraph"/>
              <w:numPr>
                <w:ilvl w:val="0"/>
                <w:numId w:val="117"/>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31ECB" w:rsidRPr="00153294" w:rsidRDefault="00031ECB" w:rsidP="00031ECB">
            <w:pPr>
              <w:pStyle w:val="ListParagraph"/>
              <w:numPr>
                <w:ilvl w:val="0"/>
                <w:numId w:val="117"/>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 respekton këngë të kulturave të tjera.</w:t>
            </w:r>
          </w:p>
        </w:tc>
        <w:tc>
          <w:tcPr>
            <w:tcW w:w="6597"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melodia e këngës</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këngës</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rryma  pop</w:t>
            </w: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6F55F4">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Teksti i nxënësit</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C</w:t>
            </w:r>
            <w:r>
              <w:rPr>
                <w:rFonts w:ascii="Times New Roman" w:hAnsi="Times New Roman"/>
                <w:sz w:val="20"/>
                <w:szCs w:val="20"/>
                <w:lang w:val="sq-AL"/>
              </w:rPr>
              <w:t>D</w:t>
            </w:r>
            <w:r w:rsidRPr="00153294">
              <w:rPr>
                <w:rFonts w:ascii="Times New Roman" w:hAnsi="Times New Roman"/>
                <w:sz w:val="20"/>
                <w:szCs w:val="20"/>
                <w:lang w:val="sq-AL"/>
              </w:rPr>
              <w:t xml:space="preserve"> me vijën melodike të këngës</w:t>
            </w:r>
          </w:p>
        </w:tc>
        <w:tc>
          <w:tcPr>
            <w:tcW w:w="6597"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dhe mjedisi: njohuri për shoqërinë</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tc>
      </w:tr>
      <w:tr w:rsidR="00031ECB" w:rsidRPr="00153294" w:rsidTr="006F55F4">
        <w:tc>
          <w:tcPr>
            <w:tcW w:w="11902"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6F55F4">
        <w:trPr>
          <w:trHeight w:val="670"/>
        </w:trPr>
        <w:tc>
          <w:tcPr>
            <w:tcW w:w="11902"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Vendosen për dëgjim disa pjesë nga këngëtarë të ndryshëm pop. Nxënësit ndalen tek këngëtari mbret i popit dhe diskutojnë për të dhe muzikën e tij.</w:t>
            </w:r>
          </w:p>
        </w:tc>
      </w:tr>
      <w:tr w:rsidR="00031ECB" w:rsidRPr="00153294" w:rsidTr="006F55F4">
        <w:tc>
          <w:tcPr>
            <w:tcW w:w="11902"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Për ti shtuar repertorit të tyre edhe një këngë të re ata mësojnë këngën e re, në gup, duke respektuar karakteristikat e këngës. </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Kënga këndohet disa herë në intonacion dhe në ritëm, duke respektuar rregullat e këndimit, dhe kënduar në grup.</w:t>
            </w:r>
          </w:p>
        </w:tc>
      </w:tr>
      <w:tr w:rsidR="00031ECB" w:rsidRPr="00153294" w:rsidTr="006F55F4">
        <w:tc>
          <w:tcPr>
            <w:tcW w:w="11902"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rrymës pop.</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Demonstrojnë se ka mësuar këngën dhe tekstin e saj.</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Këndojnë duke interpretuar këngën me ndjenjë dhe emocion, sipas rregullave të këndimit në ritëm dhe intonacion.</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zhvillojnë detyrën me një tematikë të caktuar dhe prezantojnë atë.</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Punimet (ese/filmime/apo histori rreth temës) të nxënësve, ruhen në dosjen e tyre.</w:t>
            </w:r>
          </w:p>
        </w:tc>
      </w:tr>
      <w:tr w:rsidR="00031ECB" w:rsidRPr="00153294" w:rsidTr="006F55F4">
        <w:tc>
          <w:tcPr>
            <w:tcW w:w="11902" w:type="dxa"/>
            <w:gridSpan w:val="3"/>
          </w:tcPr>
          <w:p w:rsidR="00B73CF1" w:rsidRDefault="00B73CF1" w:rsidP="00B73CF1">
            <w:pPr>
              <w:pStyle w:val="ListParagraph"/>
              <w:spacing w:after="0" w:line="240" w:lineRule="auto"/>
              <w:ind w:left="0"/>
              <w:rPr>
                <w:rFonts w:ascii="Times" w:hAnsi="Times"/>
                <w:b/>
                <w:bCs/>
                <w:sz w:val="20"/>
                <w:szCs w:val="20"/>
                <w:lang w:val="sq-AL"/>
              </w:rPr>
            </w:pPr>
            <w:r w:rsidRPr="00054F37">
              <w:rPr>
                <w:rFonts w:ascii="Times" w:hAnsi="Times"/>
                <w:b/>
                <w:bCs/>
                <w:sz w:val="20"/>
                <w:szCs w:val="20"/>
                <w:lang w:val="sq-AL"/>
              </w:rPr>
              <w:t>Vlerësimi</w:t>
            </w:r>
          </w:p>
          <w:p w:rsidR="00B73CF1" w:rsidRPr="00054F37" w:rsidRDefault="00B73CF1" w:rsidP="00B73CF1">
            <w:pPr>
              <w:pStyle w:val="ListParagraph"/>
              <w:spacing w:after="0" w:line="240" w:lineRule="auto"/>
              <w:ind w:left="0"/>
              <w:rPr>
                <w:rFonts w:ascii="Times" w:hAnsi="Times"/>
                <w:b/>
                <w:bCs/>
                <w:sz w:val="20"/>
                <w:szCs w:val="20"/>
                <w:lang w:val="sq-AL"/>
              </w:rPr>
            </w:pPr>
          </w:p>
          <w:p w:rsidR="00B73CF1" w:rsidRPr="00054F37" w:rsidRDefault="00B73CF1" w:rsidP="00B73CF1">
            <w:pPr>
              <w:pStyle w:val="ListParagraph"/>
              <w:spacing w:after="0" w:line="240" w:lineRule="auto"/>
              <w:ind w:left="0"/>
              <w:rPr>
                <w:rFonts w:ascii="Times" w:hAnsi="Times"/>
                <w:sz w:val="20"/>
                <w:szCs w:val="20"/>
                <w:lang w:val="sq-AL"/>
              </w:rPr>
            </w:pPr>
            <w:r w:rsidRPr="00054F37">
              <w:rPr>
                <w:rFonts w:ascii="Times" w:hAnsi="Times" w:cs="Helvetica"/>
                <w:color w:val="000000"/>
                <w:sz w:val="20"/>
                <w:szCs w:val="20"/>
                <w:lang w:val="en-GB"/>
              </w:rPr>
              <w:t xml:space="preserve">Është demonstrim i rezultateve të arritura të nxënësve </w:t>
            </w:r>
            <w:proofErr w:type="gramStart"/>
            <w:r w:rsidRPr="00054F37">
              <w:rPr>
                <w:rFonts w:ascii="Times" w:hAnsi="Times" w:cs="Helvetica"/>
                <w:color w:val="000000"/>
                <w:sz w:val="20"/>
                <w:szCs w:val="20"/>
                <w:lang w:val="en-GB"/>
              </w:rPr>
              <w:t xml:space="preserve">në  </w:t>
            </w:r>
            <w:r w:rsidRPr="00054F37">
              <w:rPr>
                <w:rFonts w:ascii="Times" w:hAnsi="Times" w:cs="Helvetica"/>
                <w:b/>
                <w:bCs/>
                <w:color w:val="000000"/>
                <w:sz w:val="20"/>
                <w:szCs w:val="20"/>
                <w:lang w:val="en-GB"/>
              </w:rPr>
              <w:t>kompetencën</w:t>
            </w:r>
            <w:proofErr w:type="gramEnd"/>
            <w:r w:rsidRPr="00054F37">
              <w:rPr>
                <w:rFonts w:ascii="Times" w:hAnsi="Times" w:cs="Helvetica"/>
                <w:b/>
                <w:bCs/>
                <w:color w:val="000000"/>
                <w:sz w:val="20"/>
                <w:szCs w:val="20"/>
                <w:lang w:val="en-GB"/>
              </w:rPr>
              <w:t xml:space="preserve"> e performimit, </w:t>
            </w:r>
            <w:r w:rsidRPr="00054F37">
              <w:rPr>
                <w:rFonts w:ascii="Times" w:hAnsi="Times" w:cs="Helvetica"/>
                <w:color w:val="000000"/>
                <w:sz w:val="20"/>
                <w:szCs w:val="20"/>
                <w:lang w:val="en-GB"/>
              </w:rPr>
              <w:t xml:space="preserve">bazuar në RN e programit mësimor </w:t>
            </w:r>
            <w:r w:rsidRPr="00054F37">
              <w:rPr>
                <w:rFonts w:ascii="Times" w:hAnsi="Times" w:cs="AppleSystemUIFontBold"/>
                <w:i/>
                <w:iCs/>
                <w:sz w:val="20"/>
                <w:szCs w:val="20"/>
              </w:rPr>
              <w:t>RN</w:t>
            </w:r>
          </w:p>
          <w:p w:rsidR="00B73CF1" w:rsidRPr="00054F37" w:rsidRDefault="00B73CF1" w:rsidP="00B73CF1">
            <w:pPr>
              <w:autoSpaceDE w:val="0"/>
              <w:autoSpaceDN w:val="0"/>
              <w:adjustRightInd w:val="0"/>
              <w:spacing w:after="0" w:line="240" w:lineRule="auto"/>
              <w:jc w:val="both"/>
              <w:rPr>
                <w:rFonts w:ascii="Times" w:hAnsi="Times" w:cs="AppleSystemUIFont"/>
                <w:i/>
                <w:iCs/>
                <w:sz w:val="20"/>
                <w:szCs w:val="20"/>
              </w:rPr>
            </w:pPr>
            <w:r w:rsidRPr="00054F37">
              <w:rPr>
                <w:rFonts w:ascii="Times" w:hAnsi="Times" w:cs="AppleSystemUIFontBold"/>
                <w:i/>
                <w:iCs/>
                <w:sz w:val="20"/>
                <w:szCs w:val="20"/>
              </w:rPr>
              <w:t>RN(TP)2.1. - 6RN(TP)2.6.  “Këndon këngë me tematika të larmishme (himn, atdheu, familja, shoqëria, këngë patriotike, festa etj.), si dhe këngë për të rinj apo popullore, në kohë të ndryshme të thjeshta dhe të përbëra, me regjistër të thjeshtë vokal brenda oktavës qendrore (Do–Do2)</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(TPM)2.2. “Respekton rregullat e këndimit gjatë të kënduarit</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(TPM)2.3. “Respekton gjatë këndimit ritmin, intonacionin, karakterin e këngës</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(TPM)2.4. “Këndon solo dhe në grup</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(TP)2.5. “Interpreton këngët e mësuara me emocion dhe ndjenjë</w:t>
            </w:r>
            <w:proofErr w:type="gramStart"/>
            <w:r w:rsidRPr="00054F37">
              <w:rPr>
                <w:rFonts w:ascii="Times" w:hAnsi="Times" w:cs="AppleSystemUIFontBold"/>
                <w:i/>
                <w:iCs/>
                <w:sz w:val="20"/>
                <w:szCs w:val="20"/>
              </w:rPr>
              <w:t>.”RN</w:t>
            </w:r>
            <w:proofErr w:type="gramEnd"/>
            <w:r w:rsidRPr="00054F37">
              <w:rPr>
                <w:rFonts w:ascii="Times" w:hAnsi="Times" w:cs="AppleSystemUIFontBold"/>
                <w:i/>
                <w:iCs/>
                <w:sz w:val="20"/>
                <w:szCs w:val="20"/>
              </w:rPr>
              <w:t>(TP)2.6. “Merr pjesë në aktivitetet e klasës dhe shkollës.”</w:t>
            </w:r>
          </w:p>
          <w:p w:rsidR="00B73CF1" w:rsidRPr="00054F37" w:rsidRDefault="00B73CF1" w:rsidP="00B73CF1">
            <w:pPr>
              <w:pStyle w:val="ListParagraph"/>
              <w:spacing w:after="0" w:line="240" w:lineRule="auto"/>
              <w:ind w:left="0"/>
              <w:rPr>
                <w:rFonts w:ascii="Times" w:hAnsi="Times"/>
                <w:sz w:val="20"/>
                <w:szCs w:val="20"/>
                <w:lang w:val="sq-AL"/>
              </w:rPr>
            </w:pPr>
          </w:p>
          <w:p w:rsidR="00B73CF1" w:rsidRPr="00054F37" w:rsidRDefault="00B73CF1" w:rsidP="00B73CF1">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N1 (Dobët): </w:t>
            </w:r>
            <w:r w:rsidRPr="00054F37">
              <w:rPr>
                <w:rFonts w:ascii="Times" w:hAnsi="Times" w:cs="AppleSystemUIFont"/>
                <w:sz w:val="20"/>
                <w:szCs w:val="20"/>
              </w:rPr>
              <w:t>Nuk arrin të shfaqë një këndim me shprehje emocionale të dukshme.</w:t>
            </w:r>
          </w:p>
          <w:p w:rsidR="00B73CF1" w:rsidRPr="00054F37" w:rsidRDefault="00B73CF1" w:rsidP="00B73CF1">
            <w:pPr>
              <w:spacing w:after="0" w:line="240" w:lineRule="auto"/>
              <w:ind w:left="720"/>
              <w:rPr>
                <w:rFonts w:ascii="Times" w:hAnsi="Times" w:cs="AppleSystemUIFont"/>
                <w:sz w:val="20"/>
                <w:szCs w:val="20"/>
              </w:rPr>
            </w:pPr>
            <w:r w:rsidRPr="00054F37">
              <w:rPr>
                <w:rFonts w:ascii="Times" w:hAnsi="Times" w:cs="AppleSystemUIFontBold"/>
                <w:i/>
                <w:iCs/>
                <w:sz w:val="20"/>
                <w:szCs w:val="20"/>
              </w:rPr>
              <w:t xml:space="preserve">N2 (Mjaftueshëm): </w:t>
            </w:r>
            <w:r w:rsidRPr="00054F37">
              <w:rPr>
                <w:rFonts w:ascii="Times" w:hAnsi="Times" w:cs="AppleSystemUIFont"/>
                <w:sz w:val="20"/>
                <w:szCs w:val="20"/>
              </w:rPr>
              <w:t>Këndon me ndihmë për të shfaqur shprehje emocionale të dukshme.</w:t>
            </w:r>
          </w:p>
          <w:p w:rsidR="00B73CF1" w:rsidRPr="00054F37" w:rsidRDefault="00B73CF1" w:rsidP="00B73CF1">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N3 (Mirë):</w:t>
            </w:r>
            <w:r w:rsidRPr="00054F37">
              <w:rPr>
                <w:rFonts w:ascii="Times" w:hAnsi="Times" w:cs="AppleSystemUIFont"/>
                <w:sz w:val="20"/>
                <w:szCs w:val="20"/>
              </w:rPr>
              <w:t xml:space="preserve"> Këndon duke shprehur emocione dhe ndjenjë gjatë këndimit.</w:t>
            </w:r>
          </w:p>
          <w:p w:rsidR="00B73CF1" w:rsidRPr="00054F37" w:rsidRDefault="00B73CF1" w:rsidP="00B73CF1">
            <w:pPr>
              <w:autoSpaceDE w:val="0"/>
              <w:autoSpaceDN w:val="0"/>
              <w:adjustRightInd w:val="0"/>
              <w:spacing w:after="0" w:line="240" w:lineRule="auto"/>
              <w:ind w:left="720"/>
              <w:jc w:val="both"/>
              <w:rPr>
                <w:rFonts w:ascii="Times" w:hAnsi="Times" w:cs="AppleSystemUIFont"/>
                <w:sz w:val="20"/>
                <w:szCs w:val="20"/>
              </w:rPr>
            </w:pPr>
            <w:r w:rsidRPr="00054F37">
              <w:rPr>
                <w:rFonts w:ascii="Times" w:hAnsi="Times" w:cs="AppleSystemUIFontBold"/>
                <w:sz w:val="20"/>
                <w:szCs w:val="20"/>
              </w:rPr>
              <w:t xml:space="preserve">N4 (Shumë Mirë): </w:t>
            </w:r>
            <w:r w:rsidRPr="00054F37">
              <w:rPr>
                <w:rFonts w:ascii="Times" w:hAnsi="Times" w:cs="AppleSystemUIFont"/>
                <w:sz w:val="20"/>
                <w:szCs w:val="20"/>
              </w:rPr>
              <w:t>Interpreton duke shfaqur shprehje emocionale të plotë, përgjatë këndimit në mënyrë artistike, të ndjerë.</w:t>
            </w:r>
          </w:p>
          <w:p w:rsidR="00031ECB" w:rsidRPr="00153294" w:rsidRDefault="00031ECB" w:rsidP="00031ECB">
            <w:pPr>
              <w:pStyle w:val="ListParagraph"/>
              <w:numPr>
                <w:ilvl w:val="0"/>
                <w:numId w:val="82"/>
              </w:numPr>
              <w:spacing w:after="0" w:line="240" w:lineRule="auto"/>
              <w:rPr>
                <w:rFonts w:ascii="Times New Roman" w:hAnsi="Times New Roman"/>
                <w:sz w:val="20"/>
                <w:szCs w:val="20"/>
                <w:lang w:val="sq-AL"/>
              </w:rPr>
            </w:pPr>
          </w:p>
        </w:tc>
      </w:tr>
    </w:tbl>
    <w:p w:rsidR="00031ECB" w:rsidRDefault="00031ECB" w:rsidP="00031ECB">
      <w:pPr>
        <w:spacing w:line="360" w:lineRule="auto"/>
        <w:rPr>
          <w:b/>
          <w:lang w:val="sq-AL"/>
        </w:rPr>
      </w:pPr>
    </w:p>
    <w:p w:rsidR="00B73CF1" w:rsidRDefault="00B73CF1" w:rsidP="00B73CF1">
      <w:pPr>
        <w:rPr>
          <w:b/>
          <w:bCs/>
          <w:lang w:val="sq-AL"/>
        </w:rPr>
      </w:pPr>
      <w:r w:rsidRPr="00E67A50">
        <w:rPr>
          <w:b/>
          <w:bCs/>
          <w:highlight w:val="yellow"/>
          <w:lang w:val="sq-AL"/>
        </w:rPr>
        <w:t>Bashkingjitur fq 1</w:t>
      </w:r>
      <w:r w:rsidR="00DC4672">
        <w:rPr>
          <w:b/>
          <w:bCs/>
          <w:highlight w:val="yellow"/>
          <w:lang w:val="sq-AL"/>
        </w:rPr>
        <w:t>21</w:t>
      </w:r>
      <w:r w:rsidRPr="00E67A50">
        <w:rPr>
          <w:b/>
          <w:bCs/>
          <w:highlight w:val="yellow"/>
          <w:lang w:val="sq-AL"/>
        </w:rPr>
        <w:t xml:space="preserve"> pdf</w:t>
      </w:r>
    </w:p>
    <w:p w:rsidR="00B73CF1" w:rsidRDefault="00B73CF1" w:rsidP="00031ECB">
      <w:pPr>
        <w:spacing w:line="360" w:lineRule="auto"/>
        <w:rPr>
          <w:b/>
          <w:lang w:val="sq-AL"/>
        </w:rPr>
      </w:pPr>
    </w:p>
    <w:p w:rsidR="00B73CF1" w:rsidRDefault="00B73CF1" w:rsidP="00031ECB">
      <w:pPr>
        <w:spacing w:line="360" w:lineRule="auto"/>
        <w:rPr>
          <w:b/>
          <w:lang w:val="sq-AL"/>
        </w:rPr>
      </w:pPr>
    </w:p>
    <w:p w:rsidR="00B73CF1" w:rsidRDefault="00B73CF1" w:rsidP="00031ECB">
      <w:pPr>
        <w:spacing w:line="360" w:lineRule="auto"/>
        <w:rPr>
          <w:b/>
          <w:lang w:val="sq-AL"/>
        </w:rPr>
      </w:pPr>
    </w:p>
    <w:p w:rsidR="00B73CF1" w:rsidRDefault="00B73CF1" w:rsidP="00031ECB">
      <w:pPr>
        <w:spacing w:line="360" w:lineRule="auto"/>
        <w:rPr>
          <w:b/>
          <w:lang w:val="sq-AL"/>
        </w:rPr>
      </w:pPr>
    </w:p>
    <w:p w:rsidR="00B73CF1" w:rsidRPr="00153294" w:rsidRDefault="00B73CF1" w:rsidP="00031ECB">
      <w:pPr>
        <w:spacing w:line="360" w:lineRule="auto"/>
        <w:rPr>
          <w:b/>
          <w:lang w:val="sq-AL"/>
        </w:rPr>
      </w:pPr>
    </w:p>
    <w:tbl>
      <w:tblPr>
        <w:tblW w:w="1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685"/>
        <w:gridCol w:w="5954"/>
      </w:tblGrid>
      <w:tr w:rsidR="006F55F4" w:rsidRPr="00153294" w:rsidTr="009E40CF">
        <w:tc>
          <w:tcPr>
            <w:tcW w:w="2547" w:type="dxa"/>
            <w:shd w:val="clear" w:color="auto" w:fill="auto"/>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3685" w:type="dxa"/>
            <w:shd w:val="clear" w:color="auto" w:fill="auto"/>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5954" w:type="dxa"/>
            <w:shd w:val="clear" w:color="auto" w:fill="auto"/>
          </w:tcPr>
          <w:p w:rsidR="006F55F4" w:rsidRPr="00153294" w:rsidRDefault="006F55F4"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9E40CF">
        <w:tc>
          <w:tcPr>
            <w:tcW w:w="6232" w:type="dxa"/>
            <w:gridSpan w:val="2"/>
            <w:shd w:val="clear" w:color="auto" w:fill="auto"/>
          </w:tcPr>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“Forma e thjeshtë muzikore, Minueti”</w:t>
            </w:r>
          </w:p>
        </w:tc>
        <w:tc>
          <w:tcPr>
            <w:tcW w:w="5954"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Dëgjimi i një pjese muzikore (minuet - Bokerini) ku nxënësit duhet të dallojnë ritmin në të cilën luhet pjesa.</w:t>
            </w:r>
          </w:p>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Ata diskutojnë dhe për karakteristika të tjera</w:t>
            </w:r>
            <w:r w:rsidRPr="00153294">
              <w:rPr>
                <w:rFonts w:ascii="Times New Roman" w:hAnsi="Times New Roman"/>
                <w:b/>
                <w:sz w:val="20"/>
                <w:szCs w:val="20"/>
                <w:lang w:val="sq-AL"/>
              </w:rPr>
              <w:t xml:space="preserve"> </w:t>
            </w:r>
          </w:p>
        </w:tc>
      </w:tr>
      <w:tr w:rsidR="00031ECB" w:rsidRPr="00153294" w:rsidTr="009E40CF">
        <w:trPr>
          <w:trHeight w:val="519"/>
        </w:trPr>
        <w:tc>
          <w:tcPr>
            <w:tcW w:w="6232"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9E40CF" w:rsidRDefault="00031ECB" w:rsidP="009E40CF">
            <w:pPr>
              <w:pStyle w:val="ListParagraph"/>
              <w:widowControl w:val="0"/>
              <w:numPr>
                <w:ilvl w:val="0"/>
                <w:numId w:val="177"/>
              </w:numPr>
              <w:autoSpaceDE w:val="0"/>
              <w:autoSpaceDN w:val="0"/>
              <w:adjustRightInd w:val="0"/>
              <w:spacing w:after="0" w:line="240" w:lineRule="auto"/>
              <w:rPr>
                <w:rFonts w:ascii="Times New Roman" w:eastAsia="Times New Roman" w:hAnsi="Times New Roman"/>
                <w:bCs/>
                <w:sz w:val="20"/>
                <w:szCs w:val="20"/>
                <w:lang w:val="sq-AL" w:eastAsia="sq-AL"/>
              </w:rPr>
            </w:pPr>
            <w:r w:rsidRPr="009E40CF">
              <w:rPr>
                <w:rFonts w:ascii="Times New Roman" w:eastAsia="Times New Roman" w:hAnsi="Times New Roman"/>
                <w:bCs/>
                <w:sz w:val="20"/>
                <w:szCs w:val="20"/>
                <w:lang w:val="sq-AL" w:eastAsia="sq-AL"/>
              </w:rPr>
              <w:t xml:space="preserve">bën lidhje ndërmjet asaj që di mbi format muzikore, instrumentet apo vokalin dhe asaj që dëgjon në një vepër  muzikore; </w:t>
            </w:r>
          </w:p>
          <w:p w:rsidR="00031ECB" w:rsidRPr="009E40CF" w:rsidRDefault="00031ECB" w:rsidP="009E40CF">
            <w:pPr>
              <w:pStyle w:val="ListParagraph"/>
              <w:widowControl w:val="0"/>
              <w:numPr>
                <w:ilvl w:val="0"/>
                <w:numId w:val="177"/>
              </w:numPr>
              <w:autoSpaceDE w:val="0"/>
              <w:autoSpaceDN w:val="0"/>
              <w:adjustRightInd w:val="0"/>
              <w:spacing w:after="0" w:line="240" w:lineRule="auto"/>
              <w:rPr>
                <w:rFonts w:ascii="Times New Roman" w:eastAsia="Times New Roman" w:hAnsi="Times New Roman"/>
                <w:bCs/>
                <w:sz w:val="20"/>
                <w:szCs w:val="20"/>
                <w:lang w:val="sq-AL" w:eastAsia="sq-AL"/>
              </w:rPr>
            </w:pPr>
            <w:r w:rsidRPr="009E40CF">
              <w:rPr>
                <w:rFonts w:ascii="Times New Roman" w:eastAsia="Times New Roman" w:hAnsi="Times New Roman"/>
                <w:bCs/>
                <w:sz w:val="20"/>
                <w:szCs w:val="20"/>
                <w:lang w:val="sq-AL" w:eastAsia="sq-AL"/>
              </w:rPr>
              <w:t xml:space="preserve">bën gjykime kritike ndaj një muzike të caktuar, duke u mbështetur në gjuhën muzikore </w:t>
            </w:r>
            <w:r w:rsidRPr="009E40CF">
              <w:rPr>
                <w:rFonts w:ascii="Times New Roman" w:eastAsia="Times New Roman" w:hAnsi="Times New Roman"/>
                <w:bCs/>
                <w:i/>
                <w:sz w:val="20"/>
                <w:szCs w:val="20"/>
                <w:lang w:val="sq-AL" w:eastAsia="sq-AL"/>
              </w:rPr>
              <w:t>ndryshueshmërinë e ritmeve muzikore, shpejtësinë muzikore, formën muzikore, karakterin</w:t>
            </w:r>
            <w:r w:rsidRPr="009E40CF">
              <w:rPr>
                <w:rFonts w:ascii="Times New Roman" w:eastAsia="Times New Roman" w:hAnsi="Times New Roman"/>
                <w:bCs/>
                <w:sz w:val="20"/>
                <w:szCs w:val="20"/>
                <w:lang w:val="sq-AL" w:eastAsia="sq-AL"/>
              </w:rPr>
              <w:t xml:space="preserve"> e pjesëve muzikore; </w:t>
            </w:r>
          </w:p>
          <w:p w:rsidR="00031ECB" w:rsidRPr="009E40CF" w:rsidRDefault="00031ECB" w:rsidP="009E40CF">
            <w:pPr>
              <w:pStyle w:val="ListParagraph"/>
              <w:widowControl w:val="0"/>
              <w:numPr>
                <w:ilvl w:val="0"/>
                <w:numId w:val="177"/>
              </w:numPr>
              <w:autoSpaceDE w:val="0"/>
              <w:autoSpaceDN w:val="0"/>
              <w:adjustRightInd w:val="0"/>
              <w:spacing w:after="0" w:line="240" w:lineRule="auto"/>
              <w:rPr>
                <w:rFonts w:ascii="Times New Roman" w:hAnsi="Times New Roman"/>
                <w:bCs/>
                <w:sz w:val="20"/>
                <w:szCs w:val="20"/>
                <w:lang w:val="sq-AL"/>
              </w:rPr>
            </w:pPr>
            <w:r w:rsidRPr="009E40CF">
              <w:rPr>
                <w:rFonts w:ascii="Times New Roman" w:eastAsia="Times New Roman" w:hAnsi="Times New Roman"/>
                <w:bCs/>
                <w:sz w:val="20"/>
                <w:szCs w:val="20"/>
                <w:lang w:val="sq-AL" w:eastAsia="sq-AL"/>
              </w:rPr>
              <w:t>komunikon mendimin e vet rreth veprave muzikore të dëgjuara</w:t>
            </w:r>
          </w:p>
          <w:p w:rsidR="00031ECB" w:rsidRPr="009E40CF" w:rsidRDefault="00031ECB" w:rsidP="009E40CF">
            <w:pPr>
              <w:pStyle w:val="ListParagraph"/>
              <w:widowControl w:val="0"/>
              <w:numPr>
                <w:ilvl w:val="0"/>
                <w:numId w:val="177"/>
              </w:numPr>
              <w:autoSpaceDE w:val="0"/>
              <w:autoSpaceDN w:val="0"/>
              <w:adjustRightInd w:val="0"/>
              <w:spacing w:after="0" w:line="240" w:lineRule="auto"/>
              <w:rPr>
                <w:rFonts w:ascii="Times New Roman" w:eastAsia="Times New Roman" w:hAnsi="Times New Roman"/>
                <w:bCs/>
                <w:sz w:val="20"/>
                <w:szCs w:val="20"/>
                <w:lang w:val="sq-AL" w:eastAsia="sq-AL"/>
              </w:rPr>
            </w:pPr>
            <w:r w:rsidRPr="009E40CF">
              <w:rPr>
                <w:rFonts w:ascii="Times New Roman" w:hAnsi="Times New Roman"/>
                <w:bCs/>
                <w:sz w:val="20"/>
                <w:szCs w:val="20"/>
                <w:lang w:val="sq-AL"/>
              </w:rPr>
              <w:t xml:space="preserve">përdor </w:t>
            </w:r>
            <w:r w:rsidRPr="009E40CF">
              <w:rPr>
                <w:rFonts w:ascii="Times New Roman" w:eastAsia="Times New Roman" w:hAnsi="Times New Roman"/>
                <w:bCs/>
                <w:sz w:val="20"/>
                <w:szCs w:val="20"/>
                <w:lang w:val="sq-AL" w:eastAsia="sq-AL"/>
              </w:rPr>
              <w:t>një fjalor të thjeshtë muzikor.</w:t>
            </w:r>
          </w:p>
          <w:p w:rsidR="00031ECB" w:rsidRPr="009E40CF" w:rsidRDefault="00031ECB" w:rsidP="009E40CF">
            <w:pPr>
              <w:pStyle w:val="ListParagraph"/>
              <w:numPr>
                <w:ilvl w:val="0"/>
                <w:numId w:val="177"/>
              </w:numPr>
              <w:spacing w:after="0" w:line="240" w:lineRule="auto"/>
              <w:rPr>
                <w:rFonts w:ascii="Times New Roman" w:eastAsia="Times New Roman" w:hAnsi="Times New Roman"/>
                <w:bCs/>
                <w:sz w:val="20"/>
                <w:szCs w:val="20"/>
                <w:lang w:val="sq-AL" w:eastAsia="sq-AL"/>
              </w:rPr>
            </w:pPr>
            <w:r w:rsidRPr="009E40CF">
              <w:rPr>
                <w:rFonts w:ascii="Times New Roman" w:eastAsia="Times New Roman" w:hAnsi="Times New Roman"/>
                <w:bCs/>
                <w:sz w:val="20"/>
                <w:szCs w:val="20"/>
                <w:lang w:val="sq-AL" w:eastAsia="sq-AL"/>
              </w:rPr>
              <w:t>përdor media (DVD, CD, magnetofon) për të reklamuar /prezantuar punën e vet.</w:t>
            </w:r>
          </w:p>
        </w:tc>
        <w:tc>
          <w:tcPr>
            <w:tcW w:w="5954"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Minuet</w:t>
            </w:r>
          </w:p>
          <w:p w:rsidR="00031ECB" w:rsidRPr="00153294" w:rsidRDefault="00031ECB" w:rsidP="006F55F4">
            <w:pPr>
              <w:pStyle w:val="ListParagraph"/>
              <w:spacing w:after="0" w:line="240" w:lineRule="auto"/>
              <w:ind w:left="0"/>
              <w:rPr>
                <w:rFonts w:ascii="Times New Roman" w:hAnsi="Times New Roman"/>
                <w:sz w:val="20"/>
                <w:szCs w:val="20"/>
                <w:lang w:val="sq-AL"/>
              </w:rPr>
            </w:pPr>
          </w:p>
        </w:tc>
      </w:tr>
      <w:tr w:rsidR="00031ECB" w:rsidRPr="00153294" w:rsidTr="009E40CF">
        <w:tc>
          <w:tcPr>
            <w:tcW w:w="6232"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fragmente të ndryshme muzikore</w:t>
            </w:r>
          </w:p>
        </w:tc>
        <w:tc>
          <w:tcPr>
            <w:tcW w:w="5954"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Historia</w:t>
            </w: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6F55F4">
        <w:tc>
          <w:tcPr>
            <w:tcW w:w="12186"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6F55F4">
        <w:trPr>
          <w:trHeight w:val="670"/>
        </w:trPr>
        <w:tc>
          <w:tcPr>
            <w:tcW w:w="12186"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Dëgjimi i një pjese muzikore (minuet - Bokerini) ku nxënësit duhet të dallojnë ritmin në të cilën luhet pjesa.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Ata diskutojnë dhe për karakteristika të tjera të minuetit që ata dëgjojnë dhe i rendisin ato në dërrasë të zeze.</w:t>
            </w:r>
          </w:p>
        </w:tc>
      </w:tr>
      <w:tr w:rsidR="00031ECB" w:rsidRPr="00153294" w:rsidTr="006F55F4">
        <w:tc>
          <w:tcPr>
            <w:tcW w:w="12186"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Veprimtaria vazhdon duke vendosur 2 minuete të tjera, Bach dhe Tonin Harapi përmes të cilave ata kuptojnë ndryshueshmërinë dhe karakteristikat e minuetit si formë muzikore.</w:t>
            </w:r>
            <w:r>
              <w:rPr>
                <w:rFonts w:ascii="Times New Roman" w:hAnsi="Times New Roman"/>
                <w:sz w:val="20"/>
                <w:szCs w:val="20"/>
                <w:lang w:val="sq-AL"/>
              </w:rPr>
              <w:t xml:space="preserve"> </w:t>
            </w:r>
            <w:r w:rsidRPr="00153294">
              <w:rPr>
                <w:rFonts w:ascii="Times New Roman" w:hAnsi="Times New Roman"/>
                <w:sz w:val="20"/>
                <w:szCs w:val="20"/>
                <w:lang w:val="sq-AL"/>
              </w:rPr>
              <w:t>Mësuesi u kërkon nxënësve që të gjejnë çfarë atyre ju bën përshtypje, duke i drejtuar vëmendjen nga ndërtimi muzikor që ka një pjesë muzikore. Më pas u shpjegon çfarë është minuet dhe si ndërtohet ai. Mësuesi vendos përsëri të dëgjojnë edhe një herë 3 shembujt muzikore, që nxënësit të kuptojnë sa më mirë atë çka u shpjegua.</w:t>
            </w:r>
            <w:r>
              <w:rPr>
                <w:rFonts w:ascii="Times New Roman" w:hAnsi="Times New Roman"/>
                <w:sz w:val="20"/>
                <w:szCs w:val="20"/>
                <w:lang w:val="sq-AL"/>
              </w:rPr>
              <w:t xml:space="preserve"> </w:t>
            </w:r>
            <w:r w:rsidRPr="00153294">
              <w:rPr>
                <w:rFonts w:ascii="Times New Roman" w:hAnsi="Times New Roman"/>
                <w:sz w:val="20"/>
                <w:szCs w:val="20"/>
                <w:lang w:val="sq-AL"/>
              </w:rPr>
              <w:t>Pjesët muzikore  shoqërohen edhe me shpjegime biografike dhe historike të kohës dhe autorëve.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gjejnë të dhëna në internet rreth jetës së Bokerini.</w:t>
            </w:r>
          </w:p>
        </w:tc>
      </w:tr>
      <w:tr w:rsidR="00031ECB" w:rsidRPr="00153294" w:rsidTr="006F55F4">
        <w:tc>
          <w:tcPr>
            <w:tcW w:w="12186"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identifikojnë minuetin gjatë dëgjimit muzikor.</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ekzekutojnë minuetin.</w:t>
            </w:r>
          </w:p>
        </w:tc>
      </w:tr>
      <w:tr w:rsidR="00031ECB" w:rsidRPr="00803751" w:rsidTr="006F55F4">
        <w:tc>
          <w:tcPr>
            <w:tcW w:w="12186" w:type="dxa"/>
            <w:gridSpan w:val="3"/>
          </w:tcPr>
          <w:p w:rsidR="00803751" w:rsidRPr="00803751" w:rsidRDefault="00803751" w:rsidP="008037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803751">
              <w:rPr>
                <w:rFonts w:ascii="Times" w:hAnsi="Times" w:cs="Helvetica"/>
                <w:b/>
                <w:bCs/>
                <w:color w:val="000000"/>
                <w:sz w:val="20"/>
                <w:szCs w:val="20"/>
                <w:lang w:val="en-GB"/>
              </w:rPr>
              <w:t>Vlerësimi</w:t>
            </w:r>
          </w:p>
          <w:p w:rsidR="00803751" w:rsidRPr="00803751" w:rsidRDefault="00803751" w:rsidP="00803751">
            <w:pPr>
              <w:numPr>
                <w:ilvl w:val="0"/>
                <w:numId w:val="152"/>
              </w:numPr>
              <w:spacing w:after="0" w:line="240" w:lineRule="auto"/>
              <w:ind w:left="0"/>
              <w:jc w:val="both"/>
              <w:rPr>
                <w:rFonts w:ascii="Times" w:hAnsi="Times"/>
                <w:i/>
                <w:iCs/>
                <w:sz w:val="20"/>
                <w:szCs w:val="20"/>
              </w:rPr>
            </w:pPr>
            <w:r w:rsidRPr="00803751">
              <w:rPr>
                <w:rFonts w:ascii="Times" w:hAnsi="Times" w:cs="Helvetica"/>
                <w:color w:val="000000"/>
                <w:sz w:val="20"/>
                <w:szCs w:val="20"/>
                <w:lang w:val="en-GB"/>
              </w:rPr>
              <w:t xml:space="preserve">Është demonstrim i rezultateve të arritura të nxënësve </w:t>
            </w:r>
            <w:proofErr w:type="gramStart"/>
            <w:r w:rsidRPr="00803751">
              <w:rPr>
                <w:rFonts w:ascii="Times" w:hAnsi="Times" w:cs="Helvetica"/>
                <w:color w:val="000000"/>
                <w:sz w:val="20"/>
                <w:szCs w:val="20"/>
                <w:lang w:val="en-GB"/>
              </w:rPr>
              <w:t xml:space="preserve">në  </w:t>
            </w:r>
            <w:r w:rsidRPr="00803751">
              <w:rPr>
                <w:rFonts w:ascii="Times" w:hAnsi="Times" w:cs="Helvetica"/>
                <w:b/>
                <w:bCs/>
                <w:color w:val="000000"/>
                <w:sz w:val="20"/>
                <w:szCs w:val="20"/>
                <w:lang w:val="en-GB"/>
              </w:rPr>
              <w:t>kompetencën</w:t>
            </w:r>
            <w:proofErr w:type="gramEnd"/>
            <w:r w:rsidRPr="00803751">
              <w:rPr>
                <w:rFonts w:ascii="Times" w:hAnsi="Times" w:cs="Helvetica"/>
                <w:b/>
                <w:bCs/>
                <w:color w:val="000000"/>
                <w:sz w:val="20"/>
                <w:szCs w:val="20"/>
                <w:lang w:val="en-GB"/>
              </w:rPr>
              <w:t xml:space="preserve"> e vlerësimit, </w:t>
            </w:r>
            <w:r w:rsidRPr="00803751">
              <w:rPr>
                <w:rFonts w:ascii="Times" w:hAnsi="Times" w:cs="Helvetica"/>
                <w:color w:val="000000"/>
                <w:sz w:val="20"/>
                <w:szCs w:val="20"/>
                <w:lang w:val="en-GB"/>
              </w:rPr>
              <w:t xml:space="preserve">bazuar në RN e programit muzikor:  </w:t>
            </w:r>
            <w:r w:rsidRPr="00803751">
              <w:rPr>
                <w:rFonts w:ascii="Times" w:hAnsi="Times"/>
                <w:b/>
                <w:bCs/>
                <w:sz w:val="20"/>
                <w:szCs w:val="20"/>
              </w:rPr>
              <w:t xml:space="preserve">RN(HMSH)4 </w:t>
            </w:r>
            <w:r w:rsidRPr="00803751">
              <w:rPr>
                <w:rFonts w:ascii="Times" w:hAnsi="Times"/>
                <w:sz w:val="20"/>
                <w:szCs w:val="20"/>
              </w:rPr>
              <w:t xml:space="preserve">Demonstron kuptimin e ndërtimit të muzikës monodike dhe polifonike në pjesë instrumentale dhe vokale, duke dhënë veçoritë e secilës pjesë muzikore: </w:t>
            </w:r>
            <w:r w:rsidRPr="00803751">
              <w:rPr>
                <w:rFonts w:ascii="Times" w:hAnsi="Times"/>
                <w:i/>
                <w:iCs/>
                <w:sz w:val="20"/>
                <w:szCs w:val="20"/>
              </w:rPr>
              <w:t>kanonit, këngës, minuetit.</w:t>
            </w:r>
          </w:p>
          <w:p w:rsidR="00803751" w:rsidRPr="00803751" w:rsidRDefault="00803751" w:rsidP="00803751">
            <w:pPr>
              <w:spacing w:after="0" w:line="240" w:lineRule="auto"/>
              <w:ind w:left="720"/>
              <w:rPr>
                <w:rFonts w:ascii="Times" w:hAnsi="Times" w:cs="AppleSystemUIFont"/>
                <w:sz w:val="20"/>
                <w:szCs w:val="20"/>
              </w:rPr>
            </w:pPr>
            <w:r w:rsidRPr="00803751">
              <w:rPr>
                <w:rFonts w:ascii="Times" w:hAnsi="Times" w:cs="AppleSystemUIFontBold"/>
                <w:i/>
                <w:iCs/>
                <w:sz w:val="20"/>
                <w:szCs w:val="20"/>
              </w:rPr>
              <w:t xml:space="preserve">N1 (Dobët): </w:t>
            </w:r>
            <w:r w:rsidR="003B1A94">
              <w:rPr>
                <w:rFonts w:ascii="Times" w:hAnsi="Times" w:cs="AppleSystemUIFont"/>
                <w:sz w:val="24"/>
                <w:szCs w:val="24"/>
              </w:rPr>
              <w:t>Nuk arrin të dallojë form</w:t>
            </w:r>
            <w:r w:rsidR="00B2215E">
              <w:rPr>
                <w:rFonts w:ascii="Times" w:hAnsi="Times" w:cs="AppleSystemUIFont"/>
                <w:sz w:val="24"/>
                <w:szCs w:val="24"/>
              </w:rPr>
              <w:t>ë</w:t>
            </w:r>
            <w:r w:rsidR="003B1A94">
              <w:rPr>
                <w:rFonts w:ascii="Times" w:hAnsi="Times" w:cs="AppleSystemUIFont"/>
                <w:sz w:val="24"/>
                <w:szCs w:val="24"/>
              </w:rPr>
              <w:t xml:space="preserve">n </w:t>
            </w:r>
            <w:proofErr w:type="gramStart"/>
            <w:r w:rsidR="003B1A94">
              <w:rPr>
                <w:rFonts w:ascii="Times" w:hAnsi="Times" w:cs="AppleSystemUIFont"/>
                <w:sz w:val="24"/>
                <w:szCs w:val="24"/>
              </w:rPr>
              <w:t xml:space="preserve">e </w:t>
            </w:r>
            <w:r w:rsidR="003B1A94" w:rsidRPr="005A4549">
              <w:rPr>
                <w:rFonts w:ascii="Times" w:hAnsi="Times" w:cs="AppleSystemUIFont"/>
                <w:sz w:val="24"/>
                <w:szCs w:val="24"/>
              </w:rPr>
              <w:t xml:space="preserve"> një</w:t>
            </w:r>
            <w:proofErr w:type="gramEnd"/>
            <w:r w:rsidR="003B1A94" w:rsidRPr="005A4549">
              <w:rPr>
                <w:rFonts w:ascii="Times" w:hAnsi="Times" w:cs="AppleSystemUIFont"/>
                <w:sz w:val="24"/>
                <w:szCs w:val="24"/>
              </w:rPr>
              <w:t xml:space="preserve"> pjesë muzikore </w:t>
            </w:r>
            <w:r w:rsidR="003B1A94">
              <w:rPr>
                <w:rFonts w:ascii="Times" w:hAnsi="Times" w:cs="AppleSystemUIFont"/>
                <w:sz w:val="24"/>
                <w:szCs w:val="24"/>
              </w:rPr>
              <w:t>bazuar ne struktur</w:t>
            </w:r>
            <w:r w:rsidR="00B2215E">
              <w:rPr>
                <w:rFonts w:ascii="Times" w:hAnsi="Times" w:cs="AppleSystemUIFont"/>
                <w:sz w:val="24"/>
                <w:szCs w:val="24"/>
              </w:rPr>
              <w:t>ë</w:t>
            </w:r>
            <w:r w:rsidR="003B1A94">
              <w:rPr>
                <w:rFonts w:ascii="Times" w:hAnsi="Times" w:cs="AppleSystemUIFont"/>
                <w:sz w:val="24"/>
                <w:szCs w:val="24"/>
              </w:rPr>
              <w:t>n e saj.</w:t>
            </w:r>
          </w:p>
          <w:p w:rsidR="00803751" w:rsidRPr="00803751" w:rsidRDefault="00803751" w:rsidP="00803751">
            <w:pPr>
              <w:autoSpaceDE w:val="0"/>
              <w:autoSpaceDN w:val="0"/>
              <w:adjustRightInd w:val="0"/>
              <w:spacing w:after="0" w:line="240" w:lineRule="auto"/>
              <w:ind w:left="720"/>
              <w:jc w:val="both"/>
              <w:rPr>
                <w:rFonts w:ascii="Times" w:hAnsi="Times" w:cs="AppleSystemUIFont"/>
                <w:sz w:val="20"/>
                <w:szCs w:val="20"/>
              </w:rPr>
            </w:pPr>
            <w:r w:rsidRPr="00803751">
              <w:rPr>
                <w:rFonts w:ascii="Times" w:hAnsi="Times" w:cs="AppleSystemUIFontBold"/>
                <w:i/>
                <w:iCs/>
                <w:sz w:val="20"/>
                <w:szCs w:val="20"/>
              </w:rPr>
              <w:t xml:space="preserve">N2 (Mjaftueshëm): </w:t>
            </w:r>
            <w:r w:rsidR="003B1A94" w:rsidRPr="005A4549">
              <w:rPr>
                <w:rFonts w:ascii="Times" w:hAnsi="Times" w:cs="AppleSystemUIFont"/>
                <w:sz w:val="24"/>
                <w:szCs w:val="24"/>
              </w:rPr>
              <w:t xml:space="preserve">Identifikon </w:t>
            </w:r>
            <w:r w:rsidR="003B1A94">
              <w:rPr>
                <w:rFonts w:ascii="Times" w:hAnsi="Times" w:cs="AppleSystemUIFont"/>
                <w:sz w:val="24"/>
                <w:szCs w:val="24"/>
              </w:rPr>
              <w:t xml:space="preserve">në një </w:t>
            </w:r>
            <w:r w:rsidR="003B1A94" w:rsidRPr="005A4549">
              <w:rPr>
                <w:rFonts w:ascii="Times" w:hAnsi="Times" w:cs="AppleSystemUIFont"/>
                <w:sz w:val="24"/>
                <w:szCs w:val="24"/>
              </w:rPr>
              <w:t xml:space="preserve">pjesë </w:t>
            </w:r>
            <w:r w:rsidR="003B1A94">
              <w:rPr>
                <w:rFonts w:ascii="Times" w:hAnsi="Times" w:cs="AppleSystemUIFont"/>
                <w:sz w:val="24"/>
                <w:szCs w:val="24"/>
              </w:rPr>
              <w:t>muzikore nga struktura e saj</w:t>
            </w:r>
            <w:r w:rsidR="00DC4672">
              <w:rPr>
                <w:rFonts w:ascii="Times" w:hAnsi="Times" w:cs="AppleSystemUIFont"/>
                <w:sz w:val="24"/>
                <w:szCs w:val="24"/>
              </w:rPr>
              <w:t xml:space="preserve"> n</w:t>
            </w:r>
            <w:r w:rsidR="00B2215E">
              <w:rPr>
                <w:rFonts w:ascii="Times" w:hAnsi="Times" w:cs="AppleSystemUIFont"/>
                <w:sz w:val="24"/>
                <w:szCs w:val="24"/>
              </w:rPr>
              <w:t>ë</w:t>
            </w:r>
            <w:r w:rsidR="00DC4672">
              <w:rPr>
                <w:rFonts w:ascii="Times" w:hAnsi="Times" w:cs="AppleSystemUIFont"/>
                <w:sz w:val="24"/>
                <w:szCs w:val="24"/>
              </w:rPr>
              <w:t xml:space="preserve"> form</w:t>
            </w:r>
            <w:r w:rsidR="00B2215E">
              <w:rPr>
                <w:rFonts w:ascii="Times" w:hAnsi="Times" w:cs="AppleSystemUIFont"/>
                <w:sz w:val="24"/>
                <w:szCs w:val="24"/>
              </w:rPr>
              <w:t>ë</w:t>
            </w:r>
            <w:r w:rsidR="00DC4672">
              <w:rPr>
                <w:rFonts w:ascii="Times" w:hAnsi="Times" w:cs="AppleSystemUIFont"/>
                <w:sz w:val="24"/>
                <w:szCs w:val="24"/>
              </w:rPr>
              <w:t xml:space="preserve"> minueti</w:t>
            </w:r>
          </w:p>
          <w:p w:rsidR="003B1A94" w:rsidRDefault="003B1A94" w:rsidP="003B1A94">
            <w:pPr>
              <w:autoSpaceDE w:val="0"/>
              <w:autoSpaceDN w:val="0"/>
              <w:adjustRightInd w:val="0"/>
              <w:jc w:val="both"/>
              <w:rPr>
                <w:rFonts w:ascii="Times" w:hAnsi="Times" w:cs="AppleSystemUIFont"/>
                <w:sz w:val="24"/>
                <w:szCs w:val="24"/>
              </w:rPr>
            </w:pPr>
            <w:r>
              <w:rPr>
                <w:rFonts w:ascii="Times" w:hAnsi="Times" w:cs="AppleSystemUIFontBold"/>
                <w:sz w:val="20"/>
                <w:szCs w:val="20"/>
              </w:rPr>
              <w:t xml:space="preserve">              </w:t>
            </w:r>
            <w:r w:rsidR="00803751" w:rsidRPr="00803751">
              <w:rPr>
                <w:rFonts w:ascii="Times" w:hAnsi="Times" w:cs="AppleSystemUIFontBold"/>
                <w:sz w:val="20"/>
                <w:szCs w:val="20"/>
              </w:rPr>
              <w:t xml:space="preserve">N3 </w:t>
            </w:r>
            <w:r w:rsidR="00803751" w:rsidRPr="00803751">
              <w:rPr>
                <w:rFonts w:ascii="Times" w:hAnsi="Times" w:cs="AppleSystemUIFontBold"/>
                <w:i/>
                <w:iCs/>
                <w:sz w:val="20"/>
                <w:szCs w:val="20"/>
              </w:rPr>
              <w:t>(Mirë):</w:t>
            </w:r>
            <w:r w:rsidR="00803751" w:rsidRPr="00803751">
              <w:rPr>
                <w:rFonts w:ascii="Times" w:hAnsi="Times" w:cs="AppleSystemUIFont"/>
                <w:sz w:val="20"/>
                <w:szCs w:val="20"/>
              </w:rPr>
              <w:t xml:space="preserve"> </w:t>
            </w:r>
            <w:r w:rsidRPr="005A4549">
              <w:rPr>
                <w:rFonts w:ascii="Times" w:hAnsi="Times" w:cs="AppleSystemUIFont"/>
                <w:sz w:val="24"/>
                <w:szCs w:val="24"/>
              </w:rPr>
              <w:t xml:space="preserve">Shpjegon ndryshimin mes </w:t>
            </w:r>
            <w:r w:rsidR="00DC4672">
              <w:rPr>
                <w:rFonts w:ascii="Times" w:hAnsi="Times" w:cs="AppleSystemUIFont"/>
                <w:sz w:val="24"/>
                <w:szCs w:val="24"/>
              </w:rPr>
              <w:t>form</w:t>
            </w:r>
            <w:r w:rsidR="00B2215E">
              <w:rPr>
                <w:rFonts w:ascii="Times" w:hAnsi="Times" w:cs="AppleSystemUIFont"/>
                <w:sz w:val="24"/>
                <w:szCs w:val="24"/>
              </w:rPr>
              <w:t>ë</w:t>
            </w:r>
            <w:r w:rsidR="00DC4672">
              <w:rPr>
                <w:rFonts w:ascii="Times" w:hAnsi="Times" w:cs="AppleSystemUIFont"/>
                <w:sz w:val="24"/>
                <w:szCs w:val="24"/>
              </w:rPr>
              <w:t>s s</w:t>
            </w:r>
            <w:r w:rsidR="00B2215E">
              <w:rPr>
                <w:rFonts w:ascii="Times" w:hAnsi="Times" w:cs="AppleSystemUIFont"/>
                <w:sz w:val="24"/>
                <w:szCs w:val="24"/>
              </w:rPr>
              <w:t>ë</w:t>
            </w:r>
            <w:r w:rsidR="00DC4672">
              <w:rPr>
                <w:rFonts w:ascii="Times" w:hAnsi="Times" w:cs="AppleSystemUIFont"/>
                <w:sz w:val="24"/>
                <w:szCs w:val="24"/>
              </w:rPr>
              <w:t xml:space="preserve"> nj</w:t>
            </w:r>
            <w:r w:rsidR="00B2215E">
              <w:rPr>
                <w:rFonts w:ascii="Times" w:hAnsi="Times" w:cs="AppleSystemUIFont"/>
                <w:sz w:val="24"/>
                <w:szCs w:val="24"/>
              </w:rPr>
              <w:t>ë</w:t>
            </w:r>
            <w:r w:rsidR="00DC4672">
              <w:rPr>
                <w:rFonts w:ascii="Times" w:hAnsi="Times" w:cs="AppleSystemUIFont"/>
                <w:sz w:val="24"/>
                <w:szCs w:val="24"/>
              </w:rPr>
              <w:t xml:space="preserve"> kanoni me nj</w:t>
            </w:r>
            <w:r w:rsidR="00B2215E">
              <w:rPr>
                <w:rFonts w:ascii="Times" w:hAnsi="Times" w:cs="AppleSystemUIFont"/>
                <w:sz w:val="24"/>
                <w:szCs w:val="24"/>
              </w:rPr>
              <w:t>ë</w:t>
            </w:r>
            <w:r w:rsidR="00DC4672">
              <w:rPr>
                <w:rFonts w:ascii="Times" w:hAnsi="Times" w:cs="AppleSystemUIFont"/>
                <w:sz w:val="24"/>
                <w:szCs w:val="24"/>
              </w:rPr>
              <w:t xml:space="preserve"> form</w:t>
            </w:r>
            <w:r w:rsidR="00B2215E">
              <w:rPr>
                <w:rFonts w:ascii="Times" w:hAnsi="Times" w:cs="AppleSystemUIFont"/>
                <w:sz w:val="24"/>
                <w:szCs w:val="24"/>
              </w:rPr>
              <w:t>ë</w:t>
            </w:r>
            <w:r w:rsidR="00DC4672">
              <w:rPr>
                <w:rFonts w:ascii="Times" w:hAnsi="Times" w:cs="AppleSystemUIFont"/>
                <w:sz w:val="24"/>
                <w:szCs w:val="24"/>
              </w:rPr>
              <w:t xml:space="preserve"> minueti</w:t>
            </w:r>
          </w:p>
          <w:p w:rsidR="009E40CF" w:rsidRPr="003B1A94" w:rsidRDefault="003B1A94" w:rsidP="00DC4672">
            <w:pPr>
              <w:autoSpaceDE w:val="0"/>
              <w:autoSpaceDN w:val="0"/>
              <w:adjustRightInd w:val="0"/>
              <w:jc w:val="both"/>
              <w:rPr>
                <w:rFonts w:ascii="Times" w:hAnsi="Times" w:cs="AppleSystemUIFont"/>
                <w:sz w:val="24"/>
                <w:szCs w:val="24"/>
              </w:rPr>
            </w:pPr>
            <w:r>
              <w:rPr>
                <w:rFonts w:ascii="Times" w:hAnsi="Times" w:cs="AppleSystemUIFontBold"/>
                <w:sz w:val="20"/>
                <w:szCs w:val="20"/>
              </w:rPr>
              <w:t xml:space="preserve">              </w:t>
            </w:r>
            <w:r w:rsidR="00803751" w:rsidRPr="00803751">
              <w:rPr>
                <w:rFonts w:ascii="Times" w:hAnsi="Times" w:cs="AppleSystemUIFontBold"/>
                <w:sz w:val="20"/>
                <w:szCs w:val="20"/>
              </w:rPr>
              <w:t xml:space="preserve">N4 </w:t>
            </w:r>
            <w:r w:rsidR="00803751" w:rsidRPr="00803751">
              <w:rPr>
                <w:rFonts w:ascii="Times" w:hAnsi="Times" w:cs="AppleSystemUIFontBold"/>
                <w:i/>
                <w:iCs/>
                <w:sz w:val="20"/>
                <w:szCs w:val="20"/>
              </w:rPr>
              <w:t>(Shumë Mirë):</w:t>
            </w:r>
            <w:r w:rsidR="00803751" w:rsidRPr="00803751">
              <w:rPr>
                <w:rFonts w:ascii="Times" w:hAnsi="Times" w:cs="AppleSystemUIFontBold"/>
                <w:sz w:val="20"/>
                <w:szCs w:val="20"/>
              </w:rPr>
              <w:t xml:space="preserve"> </w:t>
            </w:r>
            <w:r w:rsidRPr="005A4549">
              <w:rPr>
                <w:rFonts w:ascii="Times" w:hAnsi="Times" w:cs="AppleSystemUIFont"/>
                <w:sz w:val="24"/>
                <w:szCs w:val="24"/>
              </w:rPr>
              <w:t xml:space="preserve">Krahason ndërtimin </w:t>
            </w:r>
            <w:r w:rsidR="00DC4672">
              <w:rPr>
                <w:rFonts w:ascii="Times" w:hAnsi="Times" w:cs="AppleSystemUIFont"/>
                <w:sz w:val="24"/>
                <w:szCs w:val="24"/>
              </w:rPr>
              <w:t>strukturor t</w:t>
            </w:r>
            <w:r w:rsidR="00B2215E">
              <w:rPr>
                <w:rFonts w:ascii="Times" w:hAnsi="Times" w:cs="AppleSystemUIFont"/>
                <w:sz w:val="24"/>
                <w:szCs w:val="24"/>
              </w:rPr>
              <w:t>ë</w:t>
            </w:r>
            <w:r w:rsidR="00DC4672">
              <w:rPr>
                <w:rFonts w:ascii="Times" w:hAnsi="Times" w:cs="AppleSystemUIFont"/>
                <w:sz w:val="24"/>
                <w:szCs w:val="24"/>
              </w:rPr>
              <w:t xml:space="preserve"> nj</w:t>
            </w:r>
            <w:r w:rsidR="00B2215E">
              <w:rPr>
                <w:rFonts w:ascii="Times" w:hAnsi="Times" w:cs="AppleSystemUIFont"/>
                <w:sz w:val="24"/>
                <w:szCs w:val="24"/>
              </w:rPr>
              <w:t>ë</w:t>
            </w:r>
            <w:r w:rsidRPr="005A4549">
              <w:rPr>
                <w:rFonts w:ascii="Times" w:hAnsi="Times" w:cs="AppleSystemUIFont"/>
                <w:sz w:val="24"/>
                <w:szCs w:val="24"/>
              </w:rPr>
              <w:t xml:space="preserve"> kanon</w:t>
            </w:r>
            <w:r w:rsidR="00DC4672">
              <w:rPr>
                <w:rFonts w:ascii="Times" w:hAnsi="Times" w:cs="AppleSystemUIFont"/>
                <w:sz w:val="24"/>
                <w:szCs w:val="24"/>
              </w:rPr>
              <w:t>i</w:t>
            </w:r>
            <w:r w:rsidRPr="005A4549">
              <w:rPr>
                <w:rFonts w:ascii="Times" w:hAnsi="Times" w:cs="AppleSystemUIFont"/>
                <w:sz w:val="24"/>
                <w:szCs w:val="24"/>
              </w:rPr>
              <w:t>, këng</w:t>
            </w:r>
            <w:r w:rsidR="00DC4672">
              <w:rPr>
                <w:rFonts w:ascii="Times" w:hAnsi="Times" w:cs="AppleSystemUIFont"/>
                <w:sz w:val="24"/>
                <w:szCs w:val="24"/>
              </w:rPr>
              <w:t>e apo</w:t>
            </w:r>
            <w:r w:rsidRPr="005A4549">
              <w:rPr>
                <w:rFonts w:ascii="Times" w:hAnsi="Times" w:cs="AppleSystemUIFont"/>
                <w:sz w:val="24"/>
                <w:szCs w:val="24"/>
              </w:rPr>
              <w:t xml:space="preserve"> minuet</w:t>
            </w:r>
            <w:r>
              <w:rPr>
                <w:rFonts w:ascii="Times" w:hAnsi="Times" w:cs="AppleSystemUIFont"/>
                <w:sz w:val="24"/>
                <w:szCs w:val="24"/>
              </w:rPr>
              <w:t xml:space="preserve">, duke </w:t>
            </w:r>
            <w:r w:rsidRPr="005A4549">
              <w:rPr>
                <w:rFonts w:ascii="Times" w:hAnsi="Times" w:cs="AppleSystemUIFont"/>
                <w:sz w:val="24"/>
                <w:szCs w:val="24"/>
              </w:rPr>
              <w:t>argument</w:t>
            </w:r>
            <w:r>
              <w:rPr>
                <w:rFonts w:ascii="Times" w:hAnsi="Times" w:cs="AppleSystemUIFont"/>
                <w:sz w:val="24"/>
                <w:szCs w:val="24"/>
              </w:rPr>
              <w:t>uar</w:t>
            </w:r>
            <w:r w:rsidRPr="005A4549">
              <w:rPr>
                <w:rFonts w:ascii="Times" w:hAnsi="Times" w:cs="AppleSystemUIFont"/>
                <w:sz w:val="24"/>
                <w:szCs w:val="24"/>
              </w:rPr>
              <w:t xml:space="preserve"> </w:t>
            </w:r>
            <w:r w:rsidR="00DC4672">
              <w:rPr>
                <w:rFonts w:ascii="Times" w:hAnsi="Times" w:cs="AppleSystemUIFont"/>
                <w:sz w:val="24"/>
                <w:szCs w:val="24"/>
              </w:rPr>
              <w:t>vecorit</w:t>
            </w:r>
            <w:r w:rsidR="00B2215E">
              <w:rPr>
                <w:rFonts w:ascii="Times" w:hAnsi="Times" w:cs="AppleSystemUIFont"/>
                <w:sz w:val="24"/>
                <w:szCs w:val="24"/>
              </w:rPr>
              <w:t>ë</w:t>
            </w:r>
            <w:r w:rsidR="00DC4672">
              <w:rPr>
                <w:rFonts w:ascii="Times" w:hAnsi="Times" w:cs="AppleSystemUIFont"/>
                <w:sz w:val="24"/>
                <w:szCs w:val="24"/>
              </w:rPr>
              <w:t xml:space="preserve"> midis </w:t>
            </w:r>
            <w:proofErr w:type="gramStart"/>
            <w:r w:rsidR="00DC4672">
              <w:rPr>
                <w:rFonts w:ascii="Times" w:hAnsi="Times" w:cs="AppleSystemUIFont"/>
                <w:sz w:val="24"/>
                <w:szCs w:val="24"/>
              </w:rPr>
              <w:t>tyre.</w:t>
            </w:r>
            <w:r w:rsidRPr="005A4549">
              <w:rPr>
                <w:rFonts w:ascii="Times" w:hAnsi="Times" w:cs="AppleSystemUIFont"/>
                <w:sz w:val="24"/>
                <w:szCs w:val="24"/>
              </w:rPr>
              <w:t>.</w:t>
            </w:r>
            <w:proofErr w:type="gramEnd"/>
          </w:p>
        </w:tc>
      </w:tr>
    </w:tbl>
    <w:p w:rsidR="00DC4672" w:rsidRDefault="00DC4672" w:rsidP="00DC4672">
      <w:pPr>
        <w:spacing w:line="360" w:lineRule="auto"/>
        <w:rPr>
          <w:b/>
          <w:lang w:val="sq-AL"/>
        </w:rPr>
      </w:pPr>
    </w:p>
    <w:p w:rsidR="00DC4672" w:rsidRDefault="00DC4672" w:rsidP="00DC4672">
      <w:pPr>
        <w:rPr>
          <w:b/>
          <w:bCs/>
          <w:lang w:val="sq-AL"/>
        </w:rPr>
      </w:pPr>
      <w:r w:rsidRPr="00E67A50">
        <w:rPr>
          <w:b/>
          <w:bCs/>
          <w:highlight w:val="yellow"/>
          <w:lang w:val="sq-AL"/>
        </w:rPr>
        <w:t>Bashkingjitur fq 1</w:t>
      </w:r>
      <w:r>
        <w:rPr>
          <w:b/>
          <w:bCs/>
          <w:highlight w:val="yellow"/>
          <w:lang w:val="sq-AL"/>
        </w:rPr>
        <w:t>23</w:t>
      </w:r>
      <w:r w:rsidRPr="00E67A50">
        <w:rPr>
          <w:b/>
          <w:bCs/>
          <w:highlight w:val="yellow"/>
          <w:lang w:val="sq-AL"/>
        </w:rPr>
        <w:t xml:space="preserve"> pdf</w:t>
      </w:r>
    </w:p>
    <w:p w:rsidR="00031ECB" w:rsidRPr="00153294" w:rsidRDefault="00031ECB" w:rsidP="00031ECB">
      <w:pPr>
        <w:spacing w:line="360" w:lineRule="auto"/>
        <w:rPr>
          <w:b/>
          <w:lang w:val="sq-AL"/>
        </w:rPr>
      </w:pPr>
    </w:p>
    <w:tbl>
      <w:tblPr>
        <w:tblW w:w="1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00"/>
        <w:gridCol w:w="6881"/>
      </w:tblGrid>
      <w:tr w:rsidR="009E40CF" w:rsidRPr="00153294" w:rsidTr="009E40CF">
        <w:tc>
          <w:tcPr>
            <w:tcW w:w="2405"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900"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881"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9E40CF">
        <w:tc>
          <w:tcPr>
            <w:tcW w:w="5305" w:type="dxa"/>
            <w:gridSpan w:val="2"/>
            <w:shd w:val="clear" w:color="auto" w:fill="auto"/>
          </w:tcPr>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Historia, muzika dhe shoqëria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“Forma e thjeshtë muzikore, kënga”</w:t>
            </w:r>
          </w:p>
        </w:tc>
        <w:tc>
          <w:tcPr>
            <w:tcW w:w="6881"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Situata e të nxënit: </w:t>
            </w:r>
          </w:p>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Kënga është forma më e thjeshtë muzikore. </w:t>
            </w:r>
            <w:r>
              <w:rPr>
                <w:rFonts w:ascii="Times New Roman" w:hAnsi="Times New Roman"/>
                <w:sz w:val="20"/>
                <w:szCs w:val="20"/>
                <w:lang w:val="sq-AL"/>
              </w:rPr>
              <w:t>“</w:t>
            </w:r>
            <w:r w:rsidRPr="00153294">
              <w:rPr>
                <w:rFonts w:ascii="Times New Roman" w:hAnsi="Times New Roman"/>
                <w:sz w:val="20"/>
                <w:szCs w:val="20"/>
                <w:lang w:val="sq-AL"/>
              </w:rPr>
              <w:t>The Farmer in the dell</w:t>
            </w:r>
            <w:r>
              <w:rPr>
                <w:rFonts w:ascii="Times New Roman" w:hAnsi="Times New Roman"/>
                <w:sz w:val="20"/>
                <w:szCs w:val="20"/>
                <w:lang w:val="sq-AL"/>
              </w:rPr>
              <w:t>”</w:t>
            </w:r>
            <w:r w:rsidRPr="00153294">
              <w:rPr>
                <w:rFonts w:ascii="Times New Roman" w:hAnsi="Times New Roman"/>
                <w:sz w:val="20"/>
                <w:szCs w:val="20"/>
                <w:lang w:val="sq-AL"/>
              </w:rPr>
              <w:t xml:space="preserve"> është një këngë e cila ka një karakteristikë të veçantë. Nxënësit e dëgjojnë dhe e thonë atë, duke e veçuar atë.</w:t>
            </w:r>
            <w:r w:rsidRPr="00153294">
              <w:rPr>
                <w:rFonts w:ascii="Times New Roman" w:hAnsi="Times New Roman"/>
                <w:b/>
                <w:sz w:val="20"/>
                <w:szCs w:val="20"/>
                <w:lang w:val="sq-AL"/>
              </w:rPr>
              <w:t xml:space="preserve"> </w:t>
            </w:r>
          </w:p>
        </w:tc>
      </w:tr>
      <w:tr w:rsidR="00031ECB" w:rsidRPr="00153294" w:rsidTr="009E40CF">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153294" w:rsidRDefault="00031ECB" w:rsidP="00031ECB">
            <w:pPr>
              <w:pStyle w:val="ListParagraph"/>
              <w:widowControl w:val="0"/>
              <w:numPr>
                <w:ilvl w:val="0"/>
                <w:numId w:val="11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bën lidhje ndërmjet asaj që di mbi format muzikore, instrumentet apo vokalin dhe asaj që dëgjon në një vepër  muzikore; </w:t>
            </w:r>
          </w:p>
          <w:p w:rsidR="00031ECB" w:rsidRPr="00153294" w:rsidRDefault="00031ECB" w:rsidP="00031ECB">
            <w:pPr>
              <w:pStyle w:val="ListParagraph"/>
              <w:widowControl w:val="0"/>
              <w:numPr>
                <w:ilvl w:val="0"/>
                <w:numId w:val="11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bën gjykime kritike ndaj një muzike të caktuar, duke u mbështetur në gjuhën muzikore </w:t>
            </w:r>
            <w:r w:rsidRPr="00153294">
              <w:rPr>
                <w:rFonts w:ascii="Times New Roman" w:eastAsia="Times New Roman" w:hAnsi="Times New Roman"/>
                <w:bCs/>
                <w:i/>
                <w:sz w:val="20"/>
                <w:szCs w:val="20"/>
                <w:lang w:val="sq-AL" w:eastAsia="sq-AL"/>
              </w:rPr>
              <w:t>ndryshueshmërinë e ritmeve muzikore, shpejtësinë muzikore, formën muzikore, karakterin</w:t>
            </w:r>
            <w:r w:rsidRPr="00153294">
              <w:rPr>
                <w:rFonts w:ascii="Times New Roman" w:eastAsia="Times New Roman" w:hAnsi="Times New Roman"/>
                <w:bCs/>
                <w:sz w:val="20"/>
                <w:szCs w:val="20"/>
                <w:lang w:val="sq-AL" w:eastAsia="sq-AL"/>
              </w:rPr>
              <w:t xml:space="preserve"> e pjesëve muzikore; </w:t>
            </w:r>
          </w:p>
          <w:p w:rsidR="00031ECB" w:rsidRPr="00153294" w:rsidRDefault="00031ECB" w:rsidP="00031ECB">
            <w:pPr>
              <w:pStyle w:val="ListParagraph"/>
              <w:widowControl w:val="0"/>
              <w:numPr>
                <w:ilvl w:val="0"/>
                <w:numId w:val="115"/>
              </w:numPr>
              <w:autoSpaceDE w:val="0"/>
              <w:autoSpaceDN w:val="0"/>
              <w:adjustRightInd w:val="0"/>
              <w:spacing w:after="0" w:line="240" w:lineRule="auto"/>
              <w:rPr>
                <w:rFonts w:ascii="Times New Roman" w:hAnsi="Times New Roman"/>
                <w:bCs/>
                <w:sz w:val="20"/>
                <w:szCs w:val="20"/>
                <w:lang w:val="sq-AL"/>
              </w:rPr>
            </w:pPr>
            <w:r w:rsidRPr="00153294">
              <w:rPr>
                <w:rFonts w:ascii="Times New Roman" w:eastAsia="Times New Roman" w:hAnsi="Times New Roman"/>
                <w:bCs/>
                <w:sz w:val="20"/>
                <w:szCs w:val="20"/>
                <w:lang w:val="sq-AL" w:eastAsia="sq-AL"/>
              </w:rPr>
              <w:t>komunikon mendimin e vet rreth veprave muzikore të dë</w:t>
            </w:r>
            <w:r>
              <w:rPr>
                <w:rFonts w:ascii="Times New Roman" w:eastAsia="Times New Roman" w:hAnsi="Times New Roman"/>
                <w:bCs/>
                <w:sz w:val="20"/>
                <w:szCs w:val="20"/>
                <w:lang w:val="sq-AL" w:eastAsia="sq-AL"/>
              </w:rPr>
              <w:t>gjuara</w:t>
            </w:r>
          </w:p>
          <w:p w:rsidR="00031ECB" w:rsidRPr="00153294" w:rsidRDefault="00031ECB" w:rsidP="00031ECB">
            <w:pPr>
              <w:pStyle w:val="ListParagraph"/>
              <w:widowControl w:val="0"/>
              <w:numPr>
                <w:ilvl w:val="0"/>
                <w:numId w:val="115"/>
              </w:numPr>
              <w:autoSpaceDE w:val="0"/>
              <w:autoSpaceDN w:val="0"/>
              <w:adjustRightInd w:val="0"/>
              <w:spacing w:after="0" w:line="240" w:lineRule="auto"/>
              <w:rPr>
                <w:rFonts w:ascii="Times New Roman" w:eastAsia="Times New Roman" w:hAnsi="Times New Roman"/>
                <w:bCs/>
                <w:sz w:val="20"/>
                <w:szCs w:val="20"/>
                <w:lang w:val="sq-AL" w:eastAsia="sq-AL"/>
              </w:rPr>
            </w:pPr>
            <w:r w:rsidRPr="00153294">
              <w:rPr>
                <w:rFonts w:ascii="Times New Roman" w:hAnsi="Times New Roman"/>
                <w:bCs/>
                <w:sz w:val="20"/>
                <w:szCs w:val="20"/>
                <w:lang w:val="sq-AL"/>
              </w:rPr>
              <w:t xml:space="preserve">përdor </w:t>
            </w:r>
            <w:r w:rsidRPr="00153294">
              <w:rPr>
                <w:rFonts w:ascii="Times New Roman" w:eastAsia="Times New Roman" w:hAnsi="Times New Roman"/>
                <w:bCs/>
                <w:sz w:val="20"/>
                <w:szCs w:val="20"/>
                <w:lang w:val="sq-AL" w:eastAsia="sq-AL"/>
              </w:rPr>
              <w:t>një fjalor të thjeshtë muzikor.</w:t>
            </w:r>
          </w:p>
          <w:p w:rsidR="00031ECB" w:rsidRPr="00153294" w:rsidRDefault="00031ECB" w:rsidP="00031ECB">
            <w:pPr>
              <w:pStyle w:val="ListParagraph"/>
              <w:numPr>
                <w:ilvl w:val="0"/>
                <w:numId w:val="115"/>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përdor media (DVD, CD, magnetofon) për të reklamuar /prezantuar punën e vet.</w:t>
            </w:r>
          </w:p>
        </w:tc>
        <w:tc>
          <w:tcPr>
            <w:tcW w:w="6881"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Kënga</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p>
        </w:tc>
      </w:tr>
      <w:tr w:rsidR="00031ECB" w:rsidRPr="00153294" w:rsidTr="009E40CF">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materiale të përgatitura nga mësuesi</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fragmente të ndryshme muzikore</w:t>
            </w:r>
          </w:p>
        </w:tc>
        <w:tc>
          <w:tcPr>
            <w:tcW w:w="6881"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dhe mjedisi: Historia</w:t>
            </w: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9E40CF">
        <w:tc>
          <w:tcPr>
            <w:tcW w:w="12186"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9E40CF">
        <w:trPr>
          <w:trHeight w:val="670"/>
        </w:trPr>
        <w:tc>
          <w:tcPr>
            <w:tcW w:w="12186"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Dëgjimi i një këngës</w:t>
            </w:r>
            <w:r>
              <w:rPr>
                <w:rFonts w:ascii="Times New Roman" w:hAnsi="Times New Roman"/>
                <w:sz w:val="20"/>
                <w:szCs w:val="20"/>
                <w:lang w:val="sq-AL"/>
              </w:rPr>
              <w:t xml:space="preserve"> “</w:t>
            </w:r>
            <w:r w:rsidRPr="00153294">
              <w:rPr>
                <w:rFonts w:ascii="Times New Roman" w:hAnsi="Times New Roman"/>
                <w:sz w:val="20"/>
                <w:szCs w:val="20"/>
                <w:lang w:val="sq-AL"/>
              </w:rPr>
              <w:t>The  Farmer in the dell</w:t>
            </w:r>
            <w:r>
              <w:rPr>
                <w:rFonts w:ascii="Times New Roman" w:hAnsi="Times New Roman"/>
                <w:sz w:val="20"/>
                <w:szCs w:val="20"/>
                <w:lang w:val="sq-AL"/>
              </w:rPr>
              <w:t>”.</w:t>
            </w:r>
            <w:r w:rsidRPr="00153294">
              <w:rPr>
                <w:rFonts w:ascii="Times New Roman" w:hAnsi="Times New Roman"/>
                <w:sz w:val="20"/>
                <w:szCs w:val="20"/>
                <w:lang w:val="sq-AL"/>
              </w:rPr>
              <w:t xml:space="preserve"> Kënga është forma më e thjeshtë muzikore. </w:t>
            </w:r>
            <w:r>
              <w:rPr>
                <w:rFonts w:ascii="Times New Roman" w:hAnsi="Times New Roman"/>
                <w:sz w:val="20"/>
                <w:szCs w:val="20"/>
                <w:lang w:val="sq-AL"/>
              </w:rPr>
              <w:t>“</w:t>
            </w:r>
            <w:r w:rsidRPr="00153294">
              <w:rPr>
                <w:rFonts w:ascii="Times New Roman" w:hAnsi="Times New Roman"/>
                <w:sz w:val="20"/>
                <w:szCs w:val="20"/>
                <w:lang w:val="sq-AL"/>
              </w:rPr>
              <w:t>Farmer the dell</w:t>
            </w:r>
            <w:r>
              <w:rPr>
                <w:rFonts w:ascii="Times New Roman" w:hAnsi="Times New Roman"/>
                <w:sz w:val="20"/>
                <w:szCs w:val="20"/>
                <w:lang w:val="sq-AL"/>
              </w:rPr>
              <w:t>”</w:t>
            </w:r>
            <w:r w:rsidRPr="00153294">
              <w:rPr>
                <w:rFonts w:ascii="Times New Roman" w:hAnsi="Times New Roman"/>
                <w:sz w:val="20"/>
                <w:szCs w:val="20"/>
                <w:lang w:val="sq-AL"/>
              </w:rPr>
              <w:t xml:space="preserve"> është një këngë e cila ka një karakteristikë të veçantë. Nxënësit e dëgjojnë, diskutojnë dhe për karakteristika të tjera të këngës që ata dëgjojnë dhe i rendisin ato në dërrasë të zez</w:t>
            </w:r>
            <w:r>
              <w:rPr>
                <w:rFonts w:ascii="Times New Roman" w:hAnsi="Times New Roman"/>
                <w:sz w:val="20"/>
                <w:szCs w:val="20"/>
                <w:lang w:val="sq-AL"/>
              </w:rPr>
              <w:t>ë</w:t>
            </w:r>
            <w:r w:rsidRPr="00153294">
              <w:rPr>
                <w:rFonts w:ascii="Times New Roman" w:hAnsi="Times New Roman"/>
                <w:sz w:val="20"/>
                <w:szCs w:val="20"/>
                <w:lang w:val="sq-AL"/>
              </w:rPr>
              <w:t>.</w:t>
            </w:r>
          </w:p>
        </w:tc>
      </w:tr>
      <w:tr w:rsidR="00031ECB" w:rsidRPr="00153294" w:rsidTr="009E40CF">
        <w:tc>
          <w:tcPr>
            <w:tcW w:w="12186"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Veprimtaria vazhdon duke vendosur 2 këngë të tjera, </w:t>
            </w:r>
            <w:r>
              <w:rPr>
                <w:rFonts w:ascii="Times New Roman" w:hAnsi="Times New Roman"/>
                <w:sz w:val="20"/>
                <w:szCs w:val="20"/>
                <w:lang w:val="sq-AL"/>
              </w:rPr>
              <w:t>“</w:t>
            </w:r>
            <w:r w:rsidRPr="00153294">
              <w:rPr>
                <w:rFonts w:ascii="Times New Roman" w:hAnsi="Times New Roman"/>
                <w:sz w:val="20"/>
                <w:szCs w:val="20"/>
                <w:lang w:val="sq-AL"/>
              </w:rPr>
              <w:t>Këngën e Solvegut</w:t>
            </w:r>
            <w:r>
              <w:rPr>
                <w:rFonts w:ascii="Times New Roman" w:hAnsi="Times New Roman"/>
                <w:sz w:val="20"/>
                <w:szCs w:val="20"/>
                <w:lang w:val="sq-AL"/>
              </w:rPr>
              <w:t>:</w:t>
            </w:r>
            <w:r w:rsidRPr="00153294">
              <w:rPr>
                <w:rFonts w:ascii="Times New Roman" w:hAnsi="Times New Roman"/>
                <w:sz w:val="20"/>
                <w:szCs w:val="20"/>
                <w:lang w:val="sq-AL"/>
              </w:rPr>
              <w:t xml:space="preserve"> –Eduard Grieg dhe </w:t>
            </w:r>
            <w:r>
              <w:rPr>
                <w:rFonts w:ascii="Times New Roman" w:hAnsi="Times New Roman"/>
                <w:sz w:val="20"/>
                <w:szCs w:val="20"/>
                <w:lang w:val="sq-AL"/>
              </w:rPr>
              <w:t>“</w:t>
            </w:r>
            <w:r w:rsidRPr="00153294">
              <w:rPr>
                <w:rFonts w:ascii="Times New Roman" w:hAnsi="Times New Roman"/>
                <w:sz w:val="20"/>
                <w:szCs w:val="20"/>
                <w:lang w:val="sq-AL"/>
              </w:rPr>
              <w:t>O fortuna</w:t>
            </w:r>
            <w:r>
              <w:rPr>
                <w:rFonts w:ascii="Times New Roman" w:hAnsi="Times New Roman"/>
                <w:sz w:val="20"/>
                <w:szCs w:val="20"/>
                <w:lang w:val="sq-AL"/>
              </w:rPr>
              <w:t>”</w:t>
            </w:r>
            <w:r w:rsidRPr="00153294">
              <w:rPr>
                <w:rFonts w:ascii="Times New Roman" w:hAnsi="Times New Roman"/>
                <w:sz w:val="20"/>
                <w:szCs w:val="20"/>
                <w:lang w:val="sq-AL"/>
              </w:rPr>
              <w:t xml:space="preserve"> </w:t>
            </w:r>
            <w:r>
              <w:rPr>
                <w:rFonts w:ascii="Times New Roman" w:hAnsi="Times New Roman"/>
                <w:sz w:val="20"/>
                <w:szCs w:val="20"/>
                <w:lang w:val="sq-AL"/>
              </w:rPr>
              <w:t>nga</w:t>
            </w:r>
            <w:r w:rsidRPr="00153294">
              <w:rPr>
                <w:rFonts w:ascii="Times New Roman" w:hAnsi="Times New Roman"/>
                <w:sz w:val="20"/>
                <w:szCs w:val="20"/>
                <w:lang w:val="sq-AL"/>
              </w:rPr>
              <w:t xml:space="preserve"> </w:t>
            </w:r>
            <w:r>
              <w:rPr>
                <w:rFonts w:ascii="Times New Roman" w:hAnsi="Times New Roman"/>
                <w:sz w:val="20"/>
                <w:szCs w:val="20"/>
                <w:lang w:val="sq-AL"/>
              </w:rPr>
              <w:t>“</w:t>
            </w:r>
            <w:r w:rsidRPr="00153294">
              <w:rPr>
                <w:rFonts w:ascii="Times New Roman" w:hAnsi="Times New Roman"/>
                <w:sz w:val="20"/>
                <w:szCs w:val="20"/>
                <w:lang w:val="sq-AL"/>
              </w:rPr>
              <w:t xml:space="preserve">Karmina </w:t>
            </w:r>
            <w:r>
              <w:rPr>
                <w:rFonts w:ascii="Times New Roman" w:hAnsi="Times New Roman"/>
                <w:sz w:val="20"/>
                <w:szCs w:val="20"/>
                <w:lang w:val="sq-AL"/>
              </w:rPr>
              <w:t>B</w:t>
            </w:r>
            <w:r w:rsidRPr="00153294">
              <w:rPr>
                <w:rFonts w:ascii="Times New Roman" w:hAnsi="Times New Roman"/>
                <w:sz w:val="20"/>
                <w:szCs w:val="20"/>
                <w:lang w:val="sq-AL"/>
              </w:rPr>
              <w:t>urana</w:t>
            </w:r>
            <w:r>
              <w:rPr>
                <w:rFonts w:ascii="Times New Roman" w:hAnsi="Times New Roman"/>
                <w:sz w:val="20"/>
                <w:szCs w:val="20"/>
                <w:lang w:val="sq-AL"/>
              </w:rPr>
              <w:t>”</w:t>
            </w:r>
            <w:r w:rsidRPr="00153294">
              <w:rPr>
                <w:rFonts w:ascii="Times New Roman" w:hAnsi="Times New Roman"/>
                <w:sz w:val="20"/>
                <w:szCs w:val="20"/>
                <w:lang w:val="sq-AL"/>
              </w:rPr>
              <w:t xml:space="preserve"> e Karl Orfit,  përmes të cilave ata kuptojnë ndryshueshmërinë dhe karakteristikat e formës së këngës si formë muzikore.</w:t>
            </w:r>
            <w:r>
              <w:rPr>
                <w:rFonts w:ascii="Times New Roman" w:hAnsi="Times New Roman"/>
                <w:sz w:val="20"/>
                <w:szCs w:val="20"/>
                <w:lang w:val="sq-AL"/>
              </w:rPr>
              <w:t xml:space="preserve"> </w:t>
            </w:r>
            <w:r w:rsidRPr="00153294">
              <w:rPr>
                <w:rFonts w:ascii="Times New Roman" w:hAnsi="Times New Roman"/>
                <w:sz w:val="20"/>
                <w:szCs w:val="20"/>
                <w:lang w:val="sq-AL"/>
              </w:rPr>
              <w:t>Mësuesi u kërkon nxënësve që të gjejnë çfarë atyre ju bën përshtypje, duke i drejtuar vëmendjen nga ndërtimi muzikor që ka kjo formë muzikore. Më pas u shpjegon çfarë është kënga dhe si ndërtohet ajo. Mësuesi vendos përsëri të dëgjojnë edhe një herë 3 shembujt muzikore, që nxënësit të kuptojnë sa më mirë atë çka u shpjegua.</w:t>
            </w:r>
            <w:r>
              <w:rPr>
                <w:rFonts w:ascii="Times New Roman" w:hAnsi="Times New Roman"/>
                <w:sz w:val="20"/>
                <w:szCs w:val="20"/>
                <w:lang w:val="sq-AL"/>
              </w:rPr>
              <w:t xml:space="preserve"> </w:t>
            </w:r>
            <w:r w:rsidRPr="00153294">
              <w:rPr>
                <w:rFonts w:ascii="Times New Roman" w:hAnsi="Times New Roman"/>
                <w:sz w:val="20"/>
                <w:szCs w:val="20"/>
                <w:lang w:val="sq-AL"/>
              </w:rPr>
              <w:t>Pjesët muzikore  shoqërohen edhe me shpjegime biografike dhe historike të kohës dhe autorëve.</w:t>
            </w:r>
            <w:r>
              <w:rPr>
                <w:rFonts w:ascii="Times New Roman" w:hAnsi="Times New Roman"/>
                <w:sz w:val="20"/>
                <w:szCs w:val="20"/>
                <w:lang w:val="sq-AL"/>
              </w:rPr>
              <w:t xml:space="preserve"> </w:t>
            </w:r>
            <w:r w:rsidRPr="00153294">
              <w:rPr>
                <w:rFonts w:ascii="Times New Roman" w:hAnsi="Times New Roman"/>
                <w:sz w:val="20"/>
                <w:szCs w:val="20"/>
                <w:lang w:val="sq-AL"/>
              </w:rPr>
              <w:t>Nxënësit gjejnë të dhëna në internet rreth jetës së kompozitorëve të ndryshëm që ju përkasin pjesëve që dëgjuan.</w:t>
            </w:r>
          </w:p>
        </w:tc>
      </w:tr>
      <w:tr w:rsidR="00031ECB" w:rsidRPr="00153294" w:rsidTr="009E40CF">
        <w:tc>
          <w:tcPr>
            <w:tcW w:w="12186"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identifikojnë këngën dhe formën e saj gjatë dëgjimit muzikor.</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ekzekutojnë këngë të ndryshme.</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kërkojnë në internet për jetën dhe veprat e kompozitorëve.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Punimet nëse nxënësit kanë bërë ruhen në dosjen e tyre.</w:t>
            </w:r>
          </w:p>
        </w:tc>
      </w:tr>
      <w:tr w:rsidR="00031ECB" w:rsidRPr="00153294" w:rsidTr="009E40CF">
        <w:tc>
          <w:tcPr>
            <w:tcW w:w="12186" w:type="dxa"/>
            <w:gridSpan w:val="3"/>
          </w:tcPr>
          <w:p w:rsidR="004930A7" w:rsidRPr="00803751" w:rsidRDefault="004930A7" w:rsidP="004930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w:hAnsi="Times" w:cs="Helvetica"/>
                <w:b/>
                <w:bCs/>
                <w:color w:val="000000"/>
                <w:sz w:val="20"/>
                <w:szCs w:val="20"/>
                <w:lang w:val="en-GB"/>
              </w:rPr>
            </w:pPr>
            <w:r w:rsidRPr="00803751">
              <w:rPr>
                <w:rFonts w:ascii="Times" w:hAnsi="Times" w:cs="Helvetica"/>
                <w:b/>
                <w:bCs/>
                <w:color w:val="000000"/>
                <w:sz w:val="20"/>
                <w:szCs w:val="20"/>
                <w:lang w:val="en-GB"/>
              </w:rPr>
              <w:t>Vlerësimi</w:t>
            </w:r>
          </w:p>
          <w:p w:rsidR="004930A7" w:rsidRPr="00803751" w:rsidRDefault="004930A7" w:rsidP="004930A7">
            <w:pPr>
              <w:numPr>
                <w:ilvl w:val="0"/>
                <w:numId w:val="82"/>
              </w:numPr>
              <w:spacing w:after="0" w:line="240" w:lineRule="auto"/>
              <w:jc w:val="both"/>
              <w:rPr>
                <w:rFonts w:ascii="Times" w:hAnsi="Times"/>
                <w:i/>
                <w:iCs/>
                <w:sz w:val="20"/>
                <w:szCs w:val="20"/>
              </w:rPr>
            </w:pPr>
            <w:r w:rsidRPr="00803751">
              <w:rPr>
                <w:rFonts w:ascii="Times" w:hAnsi="Times" w:cs="Helvetica"/>
                <w:color w:val="000000"/>
                <w:sz w:val="20"/>
                <w:szCs w:val="20"/>
                <w:lang w:val="en-GB"/>
              </w:rPr>
              <w:t xml:space="preserve">Është demonstrim i rezultateve të arritura të nxënësve </w:t>
            </w:r>
            <w:proofErr w:type="gramStart"/>
            <w:r w:rsidRPr="00803751">
              <w:rPr>
                <w:rFonts w:ascii="Times" w:hAnsi="Times" w:cs="Helvetica"/>
                <w:color w:val="000000"/>
                <w:sz w:val="20"/>
                <w:szCs w:val="20"/>
                <w:lang w:val="en-GB"/>
              </w:rPr>
              <w:t xml:space="preserve">në  </w:t>
            </w:r>
            <w:r w:rsidRPr="00803751">
              <w:rPr>
                <w:rFonts w:ascii="Times" w:hAnsi="Times" w:cs="Helvetica"/>
                <w:b/>
                <w:bCs/>
                <w:color w:val="000000"/>
                <w:sz w:val="20"/>
                <w:szCs w:val="20"/>
                <w:lang w:val="en-GB"/>
              </w:rPr>
              <w:t>kompetencën</w:t>
            </w:r>
            <w:proofErr w:type="gramEnd"/>
            <w:r w:rsidRPr="00803751">
              <w:rPr>
                <w:rFonts w:ascii="Times" w:hAnsi="Times" w:cs="Helvetica"/>
                <w:b/>
                <w:bCs/>
                <w:color w:val="000000"/>
                <w:sz w:val="20"/>
                <w:szCs w:val="20"/>
                <w:lang w:val="en-GB"/>
              </w:rPr>
              <w:t xml:space="preserve"> e vlerësimit, </w:t>
            </w:r>
            <w:r w:rsidRPr="00803751">
              <w:rPr>
                <w:rFonts w:ascii="Times" w:hAnsi="Times" w:cs="Helvetica"/>
                <w:color w:val="000000"/>
                <w:sz w:val="20"/>
                <w:szCs w:val="20"/>
                <w:lang w:val="en-GB"/>
              </w:rPr>
              <w:t xml:space="preserve">bazuar në RN e programit muzikor:  </w:t>
            </w:r>
            <w:r w:rsidRPr="00803751">
              <w:rPr>
                <w:rFonts w:ascii="Times" w:hAnsi="Times"/>
                <w:b/>
                <w:bCs/>
                <w:sz w:val="20"/>
                <w:szCs w:val="20"/>
              </w:rPr>
              <w:t xml:space="preserve">RN(HMSH)4 </w:t>
            </w:r>
            <w:r w:rsidRPr="00803751">
              <w:rPr>
                <w:rFonts w:ascii="Times" w:hAnsi="Times"/>
                <w:sz w:val="20"/>
                <w:szCs w:val="20"/>
              </w:rPr>
              <w:t xml:space="preserve">Demonstron kuptimin e ndërtimit të muzikës monodike dhe polifonike në pjesë instrumentale dhe vokale, duke dhënë veçoritë e secilës pjesë muzikore: </w:t>
            </w:r>
            <w:r w:rsidRPr="00803751">
              <w:rPr>
                <w:rFonts w:ascii="Times" w:hAnsi="Times"/>
                <w:i/>
                <w:iCs/>
                <w:sz w:val="20"/>
                <w:szCs w:val="20"/>
              </w:rPr>
              <w:t>kanonit, këngës, minuetit.</w:t>
            </w:r>
          </w:p>
          <w:p w:rsidR="004930A7" w:rsidRPr="00803751" w:rsidRDefault="004930A7" w:rsidP="004930A7">
            <w:pPr>
              <w:spacing w:after="0" w:line="240" w:lineRule="auto"/>
              <w:ind w:left="720"/>
              <w:rPr>
                <w:rFonts w:ascii="Times" w:hAnsi="Times" w:cs="AppleSystemUIFont"/>
                <w:sz w:val="20"/>
                <w:szCs w:val="20"/>
              </w:rPr>
            </w:pPr>
            <w:r w:rsidRPr="00803751">
              <w:rPr>
                <w:rFonts w:ascii="Times" w:hAnsi="Times" w:cs="AppleSystemUIFontBold"/>
                <w:i/>
                <w:iCs/>
                <w:sz w:val="20"/>
                <w:szCs w:val="20"/>
              </w:rPr>
              <w:t xml:space="preserve">N1 (Dobët): </w:t>
            </w:r>
            <w:r>
              <w:rPr>
                <w:rFonts w:ascii="Times" w:hAnsi="Times" w:cs="AppleSystemUIFont"/>
                <w:sz w:val="24"/>
                <w:szCs w:val="24"/>
              </w:rPr>
              <w:t>Nuk arrin të dallojë form</w:t>
            </w:r>
            <w:r w:rsidR="00B2215E">
              <w:rPr>
                <w:rFonts w:ascii="Times" w:hAnsi="Times" w:cs="AppleSystemUIFont"/>
                <w:sz w:val="24"/>
                <w:szCs w:val="24"/>
              </w:rPr>
              <w:t>ë</w:t>
            </w:r>
            <w:r>
              <w:rPr>
                <w:rFonts w:ascii="Times" w:hAnsi="Times" w:cs="AppleSystemUIFont"/>
                <w:sz w:val="24"/>
                <w:szCs w:val="24"/>
              </w:rPr>
              <w:t xml:space="preserve">n </w:t>
            </w:r>
            <w:proofErr w:type="gramStart"/>
            <w:r>
              <w:rPr>
                <w:rFonts w:ascii="Times" w:hAnsi="Times" w:cs="AppleSystemUIFont"/>
                <w:sz w:val="24"/>
                <w:szCs w:val="24"/>
              </w:rPr>
              <w:t xml:space="preserve">e </w:t>
            </w:r>
            <w:r w:rsidRPr="005A4549">
              <w:rPr>
                <w:rFonts w:ascii="Times" w:hAnsi="Times" w:cs="AppleSystemUIFont"/>
                <w:sz w:val="24"/>
                <w:szCs w:val="24"/>
              </w:rPr>
              <w:t xml:space="preserve"> një</w:t>
            </w:r>
            <w:proofErr w:type="gramEnd"/>
            <w:r w:rsidRPr="005A4549">
              <w:rPr>
                <w:rFonts w:ascii="Times" w:hAnsi="Times" w:cs="AppleSystemUIFont"/>
                <w:sz w:val="24"/>
                <w:szCs w:val="24"/>
              </w:rPr>
              <w:t xml:space="preserve"> pjesë muzikore </w:t>
            </w:r>
            <w:r>
              <w:rPr>
                <w:rFonts w:ascii="Times" w:hAnsi="Times" w:cs="AppleSystemUIFont"/>
                <w:sz w:val="24"/>
                <w:szCs w:val="24"/>
              </w:rPr>
              <w:t>bazuar ne struktur</w:t>
            </w:r>
            <w:r w:rsidR="00B2215E">
              <w:rPr>
                <w:rFonts w:ascii="Times" w:hAnsi="Times" w:cs="AppleSystemUIFont"/>
                <w:sz w:val="24"/>
                <w:szCs w:val="24"/>
              </w:rPr>
              <w:t>ë</w:t>
            </w:r>
            <w:r>
              <w:rPr>
                <w:rFonts w:ascii="Times" w:hAnsi="Times" w:cs="AppleSystemUIFont"/>
                <w:sz w:val="24"/>
                <w:szCs w:val="24"/>
              </w:rPr>
              <w:t>n e saj.</w:t>
            </w:r>
          </w:p>
          <w:p w:rsidR="004930A7" w:rsidRPr="00803751" w:rsidRDefault="004930A7" w:rsidP="004930A7">
            <w:pPr>
              <w:autoSpaceDE w:val="0"/>
              <w:autoSpaceDN w:val="0"/>
              <w:adjustRightInd w:val="0"/>
              <w:spacing w:after="0" w:line="240" w:lineRule="auto"/>
              <w:ind w:left="720"/>
              <w:jc w:val="both"/>
              <w:rPr>
                <w:rFonts w:ascii="Times" w:hAnsi="Times" w:cs="AppleSystemUIFont"/>
                <w:sz w:val="20"/>
                <w:szCs w:val="20"/>
              </w:rPr>
            </w:pPr>
            <w:r w:rsidRPr="00803751">
              <w:rPr>
                <w:rFonts w:ascii="Times" w:hAnsi="Times" w:cs="AppleSystemUIFontBold"/>
                <w:i/>
                <w:iCs/>
                <w:sz w:val="20"/>
                <w:szCs w:val="20"/>
              </w:rPr>
              <w:t xml:space="preserve">N2 (Mjaftueshëm): </w:t>
            </w:r>
            <w:r w:rsidRPr="005A4549">
              <w:rPr>
                <w:rFonts w:ascii="Times" w:hAnsi="Times" w:cs="AppleSystemUIFont"/>
                <w:sz w:val="24"/>
                <w:szCs w:val="24"/>
              </w:rPr>
              <w:t xml:space="preserve">Identifikon </w:t>
            </w:r>
            <w:r>
              <w:rPr>
                <w:rFonts w:ascii="Times" w:hAnsi="Times" w:cs="AppleSystemUIFont"/>
                <w:sz w:val="24"/>
                <w:szCs w:val="24"/>
              </w:rPr>
              <w:t xml:space="preserve">në një </w:t>
            </w:r>
            <w:r w:rsidRPr="005A4549">
              <w:rPr>
                <w:rFonts w:ascii="Times" w:hAnsi="Times" w:cs="AppleSystemUIFont"/>
                <w:sz w:val="24"/>
                <w:szCs w:val="24"/>
              </w:rPr>
              <w:t xml:space="preserve">pjesë </w:t>
            </w:r>
            <w:r>
              <w:rPr>
                <w:rFonts w:ascii="Times" w:hAnsi="Times" w:cs="AppleSystemUIFont"/>
                <w:sz w:val="24"/>
                <w:szCs w:val="24"/>
              </w:rPr>
              <w:t>muzikore nga struktura e saj n</w:t>
            </w:r>
            <w:r w:rsidR="00B2215E">
              <w:rPr>
                <w:rFonts w:ascii="Times" w:hAnsi="Times" w:cs="AppleSystemUIFont"/>
                <w:sz w:val="24"/>
                <w:szCs w:val="24"/>
              </w:rPr>
              <w:t>ë</w:t>
            </w:r>
            <w:r>
              <w:rPr>
                <w:rFonts w:ascii="Times" w:hAnsi="Times" w:cs="AppleSystemUIFont"/>
                <w:sz w:val="24"/>
                <w:szCs w:val="24"/>
              </w:rPr>
              <w:t xml:space="preserve"> form</w:t>
            </w:r>
            <w:r w:rsidR="00B2215E">
              <w:rPr>
                <w:rFonts w:ascii="Times" w:hAnsi="Times" w:cs="AppleSystemUIFont"/>
                <w:sz w:val="24"/>
                <w:szCs w:val="24"/>
              </w:rPr>
              <w:t>ë</w:t>
            </w:r>
            <w:r>
              <w:rPr>
                <w:rFonts w:ascii="Times" w:hAnsi="Times" w:cs="AppleSystemUIFont"/>
                <w:sz w:val="24"/>
                <w:szCs w:val="24"/>
              </w:rPr>
              <w:t xml:space="preserve"> k</w:t>
            </w:r>
            <w:r w:rsidR="00B2215E">
              <w:rPr>
                <w:rFonts w:ascii="Times" w:hAnsi="Times" w:cs="AppleSystemUIFont"/>
                <w:sz w:val="24"/>
                <w:szCs w:val="24"/>
              </w:rPr>
              <w:t>ë</w:t>
            </w:r>
            <w:r>
              <w:rPr>
                <w:rFonts w:ascii="Times" w:hAnsi="Times" w:cs="AppleSystemUIFont"/>
                <w:sz w:val="24"/>
                <w:szCs w:val="24"/>
              </w:rPr>
              <w:t>nge.</w:t>
            </w:r>
          </w:p>
          <w:p w:rsidR="004930A7" w:rsidRDefault="004930A7" w:rsidP="004930A7">
            <w:pPr>
              <w:autoSpaceDE w:val="0"/>
              <w:autoSpaceDN w:val="0"/>
              <w:adjustRightInd w:val="0"/>
              <w:jc w:val="both"/>
              <w:rPr>
                <w:rFonts w:ascii="Times" w:hAnsi="Times" w:cs="AppleSystemUIFont"/>
                <w:sz w:val="24"/>
                <w:szCs w:val="24"/>
              </w:rPr>
            </w:pPr>
            <w:r>
              <w:rPr>
                <w:rFonts w:ascii="Times" w:hAnsi="Times" w:cs="AppleSystemUIFontBold"/>
                <w:sz w:val="20"/>
                <w:szCs w:val="20"/>
              </w:rPr>
              <w:t xml:space="preserve">              </w:t>
            </w:r>
            <w:r w:rsidRPr="00803751">
              <w:rPr>
                <w:rFonts w:ascii="Times" w:hAnsi="Times" w:cs="AppleSystemUIFontBold"/>
                <w:sz w:val="20"/>
                <w:szCs w:val="20"/>
              </w:rPr>
              <w:t xml:space="preserve">N3 </w:t>
            </w:r>
            <w:r w:rsidRPr="00803751">
              <w:rPr>
                <w:rFonts w:ascii="Times" w:hAnsi="Times" w:cs="AppleSystemUIFontBold"/>
                <w:i/>
                <w:iCs/>
                <w:sz w:val="20"/>
                <w:szCs w:val="20"/>
              </w:rPr>
              <w:t>(Mirë):</w:t>
            </w:r>
            <w:r w:rsidRPr="00803751">
              <w:rPr>
                <w:rFonts w:ascii="Times" w:hAnsi="Times" w:cs="AppleSystemUIFont"/>
                <w:sz w:val="20"/>
                <w:szCs w:val="20"/>
              </w:rPr>
              <w:t xml:space="preserve"> </w:t>
            </w:r>
            <w:r w:rsidRPr="005A4549">
              <w:rPr>
                <w:rFonts w:ascii="Times" w:hAnsi="Times" w:cs="AppleSystemUIFont"/>
                <w:sz w:val="24"/>
                <w:szCs w:val="24"/>
              </w:rPr>
              <w:t xml:space="preserve">Shpjegon ndryshimin mes </w:t>
            </w:r>
            <w:r>
              <w:rPr>
                <w:rFonts w:ascii="Times" w:hAnsi="Times" w:cs="AppleSystemUIFont"/>
                <w:sz w:val="24"/>
                <w:szCs w:val="24"/>
              </w:rPr>
              <w:t>form</w:t>
            </w:r>
            <w:r w:rsidR="00B2215E">
              <w:rPr>
                <w:rFonts w:ascii="Times" w:hAnsi="Times" w:cs="AppleSystemUIFont"/>
                <w:sz w:val="24"/>
                <w:szCs w:val="24"/>
              </w:rPr>
              <w:t>ë</w:t>
            </w:r>
            <w:r>
              <w:rPr>
                <w:rFonts w:ascii="Times" w:hAnsi="Times" w:cs="AppleSystemUIFont"/>
                <w:sz w:val="24"/>
                <w:szCs w:val="24"/>
              </w:rPr>
              <w:t>s s</w:t>
            </w:r>
            <w:r w:rsidR="00B2215E">
              <w:rPr>
                <w:rFonts w:ascii="Times" w:hAnsi="Times" w:cs="AppleSystemUIFont"/>
                <w:sz w:val="24"/>
                <w:szCs w:val="24"/>
              </w:rPr>
              <w:t>ë</w:t>
            </w:r>
            <w:r>
              <w:rPr>
                <w:rFonts w:ascii="Times" w:hAnsi="Times" w:cs="AppleSystemUIFont"/>
                <w:sz w:val="24"/>
                <w:szCs w:val="24"/>
              </w:rPr>
              <w:t xml:space="preserve"> nj</w:t>
            </w:r>
            <w:r w:rsidR="00B2215E">
              <w:rPr>
                <w:rFonts w:ascii="Times" w:hAnsi="Times" w:cs="AppleSystemUIFont"/>
                <w:sz w:val="24"/>
                <w:szCs w:val="24"/>
              </w:rPr>
              <w:t>ë</w:t>
            </w:r>
            <w:r>
              <w:rPr>
                <w:rFonts w:ascii="Times" w:hAnsi="Times" w:cs="AppleSystemUIFont"/>
                <w:sz w:val="24"/>
                <w:szCs w:val="24"/>
              </w:rPr>
              <w:t xml:space="preserve"> kanoni me nj</w:t>
            </w:r>
            <w:r w:rsidR="00B2215E">
              <w:rPr>
                <w:rFonts w:ascii="Times" w:hAnsi="Times" w:cs="AppleSystemUIFont"/>
                <w:sz w:val="24"/>
                <w:szCs w:val="24"/>
              </w:rPr>
              <w:t>ë</w:t>
            </w:r>
            <w:r>
              <w:rPr>
                <w:rFonts w:ascii="Times" w:hAnsi="Times" w:cs="AppleSystemUIFont"/>
                <w:sz w:val="24"/>
                <w:szCs w:val="24"/>
              </w:rPr>
              <w:t xml:space="preserve"> form</w:t>
            </w:r>
            <w:r w:rsidR="00B2215E">
              <w:rPr>
                <w:rFonts w:ascii="Times" w:hAnsi="Times" w:cs="AppleSystemUIFont"/>
                <w:sz w:val="24"/>
                <w:szCs w:val="24"/>
              </w:rPr>
              <w:t>ë</w:t>
            </w:r>
            <w:r>
              <w:rPr>
                <w:rFonts w:ascii="Times" w:hAnsi="Times" w:cs="AppleSystemUIFont"/>
                <w:sz w:val="24"/>
                <w:szCs w:val="24"/>
              </w:rPr>
              <w:t xml:space="preserve"> minueti</w:t>
            </w:r>
          </w:p>
          <w:p w:rsidR="00031ECB" w:rsidRPr="00153294" w:rsidRDefault="004930A7" w:rsidP="004930A7">
            <w:pPr>
              <w:pStyle w:val="ListParagraph"/>
              <w:numPr>
                <w:ilvl w:val="0"/>
                <w:numId w:val="82"/>
              </w:numPr>
              <w:spacing w:after="0" w:line="240" w:lineRule="auto"/>
              <w:rPr>
                <w:rFonts w:ascii="Times New Roman" w:hAnsi="Times New Roman"/>
                <w:sz w:val="20"/>
                <w:szCs w:val="20"/>
                <w:lang w:val="sq-AL"/>
              </w:rPr>
            </w:pPr>
            <w:r>
              <w:rPr>
                <w:rFonts w:ascii="Times" w:hAnsi="Times" w:cs="AppleSystemUIFontBold"/>
                <w:sz w:val="20"/>
                <w:szCs w:val="20"/>
              </w:rPr>
              <w:t xml:space="preserve">              </w:t>
            </w:r>
            <w:r w:rsidRPr="00803751">
              <w:rPr>
                <w:rFonts w:ascii="Times" w:hAnsi="Times" w:cs="AppleSystemUIFontBold"/>
                <w:sz w:val="20"/>
                <w:szCs w:val="20"/>
              </w:rPr>
              <w:t xml:space="preserve">N4 </w:t>
            </w:r>
            <w:r w:rsidRPr="00803751">
              <w:rPr>
                <w:rFonts w:ascii="Times" w:hAnsi="Times" w:cs="AppleSystemUIFontBold"/>
                <w:i/>
                <w:iCs/>
                <w:sz w:val="20"/>
                <w:szCs w:val="20"/>
              </w:rPr>
              <w:t>(Shumë Mirë):</w:t>
            </w:r>
            <w:r w:rsidRPr="00803751">
              <w:rPr>
                <w:rFonts w:ascii="Times" w:hAnsi="Times" w:cs="AppleSystemUIFontBold"/>
                <w:sz w:val="20"/>
                <w:szCs w:val="20"/>
              </w:rPr>
              <w:t xml:space="preserve"> </w:t>
            </w:r>
            <w:r w:rsidRPr="005A4549">
              <w:rPr>
                <w:rFonts w:ascii="Times" w:hAnsi="Times" w:cs="AppleSystemUIFont"/>
                <w:sz w:val="24"/>
                <w:szCs w:val="24"/>
              </w:rPr>
              <w:t xml:space="preserve">Krahason ndërtimin </w:t>
            </w:r>
            <w:r>
              <w:rPr>
                <w:rFonts w:ascii="Times" w:hAnsi="Times" w:cs="AppleSystemUIFont"/>
                <w:sz w:val="24"/>
                <w:szCs w:val="24"/>
              </w:rPr>
              <w:t>strukturor t</w:t>
            </w:r>
            <w:r w:rsidR="00B2215E">
              <w:rPr>
                <w:rFonts w:ascii="Times" w:hAnsi="Times" w:cs="AppleSystemUIFont"/>
                <w:sz w:val="24"/>
                <w:szCs w:val="24"/>
              </w:rPr>
              <w:t>ë</w:t>
            </w:r>
            <w:r>
              <w:rPr>
                <w:rFonts w:ascii="Times" w:hAnsi="Times" w:cs="AppleSystemUIFont"/>
                <w:sz w:val="24"/>
                <w:szCs w:val="24"/>
              </w:rPr>
              <w:t xml:space="preserve"> nj</w:t>
            </w:r>
            <w:r w:rsidR="00B2215E">
              <w:rPr>
                <w:rFonts w:ascii="Times" w:hAnsi="Times" w:cs="AppleSystemUIFont"/>
                <w:sz w:val="24"/>
                <w:szCs w:val="24"/>
              </w:rPr>
              <w:t>ë</w:t>
            </w:r>
            <w:r w:rsidRPr="005A4549">
              <w:rPr>
                <w:rFonts w:ascii="Times" w:hAnsi="Times" w:cs="AppleSystemUIFont"/>
                <w:sz w:val="24"/>
                <w:szCs w:val="24"/>
              </w:rPr>
              <w:t xml:space="preserve"> kanon</w:t>
            </w:r>
            <w:r>
              <w:rPr>
                <w:rFonts w:ascii="Times" w:hAnsi="Times" w:cs="AppleSystemUIFont"/>
                <w:sz w:val="24"/>
                <w:szCs w:val="24"/>
              </w:rPr>
              <w:t>i</w:t>
            </w:r>
            <w:r w:rsidRPr="005A4549">
              <w:rPr>
                <w:rFonts w:ascii="Times" w:hAnsi="Times" w:cs="AppleSystemUIFont"/>
                <w:sz w:val="24"/>
                <w:szCs w:val="24"/>
              </w:rPr>
              <w:t>, këng</w:t>
            </w:r>
            <w:r>
              <w:rPr>
                <w:rFonts w:ascii="Times" w:hAnsi="Times" w:cs="AppleSystemUIFont"/>
                <w:sz w:val="24"/>
                <w:szCs w:val="24"/>
              </w:rPr>
              <w:t>e apo</w:t>
            </w:r>
            <w:r w:rsidRPr="005A4549">
              <w:rPr>
                <w:rFonts w:ascii="Times" w:hAnsi="Times" w:cs="AppleSystemUIFont"/>
                <w:sz w:val="24"/>
                <w:szCs w:val="24"/>
              </w:rPr>
              <w:t xml:space="preserve"> minuet</w:t>
            </w:r>
            <w:r>
              <w:rPr>
                <w:rFonts w:ascii="Times" w:hAnsi="Times" w:cs="AppleSystemUIFont"/>
                <w:sz w:val="24"/>
                <w:szCs w:val="24"/>
              </w:rPr>
              <w:t xml:space="preserve">i, duke </w:t>
            </w:r>
            <w:r w:rsidRPr="005A4549">
              <w:rPr>
                <w:rFonts w:ascii="Times" w:hAnsi="Times" w:cs="AppleSystemUIFont"/>
                <w:sz w:val="24"/>
                <w:szCs w:val="24"/>
              </w:rPr>
              <w:t>argument</w:t>
            </w:r>
            <w:r>
              <w:rPr>
                <w:rFonts w:ascii="Times" w:hAnsi="Times" w:cs="AppleSystemUIFont"/>
                <w:sz w:val="24"/>
                <w:szCs w:val="24"/>
              </w:rPr>
              <w:t>uar</w:t>
            </w:r>
            <w:r w:rsidRPr="005A4549">
              <w:rPr>
                <w:rFonts w:ascii="Times" w:hAnsi="Times" w:cs="AppleSystemUIFont"/>
                <w:sz w:val="24"/>
                <w:szCs w:val="24"/>
              </w:rPr>
              <w:t xml:space="preserve"> </w:t>
            </w:r>
            <w:r>
              <w:rPr>
                <w:rFonts w:ascii="Times" w:hAnsi="Times" w:cs="AppleSystemUIFont"/>
                <w:sz w:val="24"/>
                <w:szCs w:val="24"/>
              </w:rPr>
              <w:t>vecorit</w:t>
            </w:r>
            <w:r w:rsidR="00B2215E">
              <w:rPr>
                <w:rFonts w:ascii="Times" w:hAnsi="Times" w:cs="AppleSystemUIFont"/>
                <w:sz w:val="24"/>
                <w:szCs w:val="24"/>
              </w:rPr>
              <w:t>ë</w:t>
            </w:r>
            <w:r>
              <w:rPr>
                <w:rFonts w:ascii="Times" w:hAnsi="Times" w:cs="AppleSystemUIFont"/>
                <w:sz w:val="24"/>
                <w:szCs w:val="24"/>
              </w:rPr>
              <w:t xml:space="preserve"> midis tyre.</w:t>
            </w:r>
          </w:p>
        </w:tc>
      </w:tr>
    </w:tbl>
    <w:p w:rsidR="00031ECB" w:rsidRDefault="00031ECB" w:rsidP="00031ECB">
      <w:pPr>
        <w:spacing w:line="360" w:lineRule="auto"/>
        <w:rPr>
          <w:b/>
          <w:lang w:val="sq-AL"/>
        </w:rPr>
      </w:pPr>
    </w:p>
    <w:p w:rsidR="004930A7" w:rsidRDefault="004930A7" w:rsidP="004930A7">
      <w:pPr>
        <w:rPr>
          <w:b/>
          <w:bCs/>
          <w:lang w:val="sq-AL"/>
        </w:rPr>
      </w:pPr>
      <w:r w:rsidRPr="00E67A50">
        <w:rPr>
          <w:b/>
          <w:bCs/>
          <w:highlight w:val="yellow"/>
          <w:lang w:val="sq-AL"/>
        </w:rPr>
        <w:t>Bashkingjitur fq 1</w:t>
      </w:r>
      <w:r>
        <w:rPr>
          <w:b/>
          <w:bCs/>
          <w:highlight w:val="yellow"/>
          <w:lang w:val="sq-AL"/>
        </w:rPr>
        <w:t>27</w:t>
      </w:r>
      <w:r w:rsidRPr="00E67A50">
        <w:rPr>
          <w:b/>
          <w:bCs/>
          <w:highlight w:val="yellow"/>
          <w:lang w:val="sq-AL"/>
        </w:rPr>
        <w:t>pdf</w:t>
      </w:r>
    </w:p>
    <w:p w:rsidR="00931334" w:rsidRDefault="00931334" w:rsidP="004930A7">
      <w:pPr>
        <w:rPr>
          <w:b/>
          <w:bCs/>
          <w:lang w:val="sq-AL"/>
        </w:rPr>
      </w:pPr>
    </w:p>
    <w:p w:rsidR="00931334" w:rsidRDefault="00931334" w:rsidP="004930A7">
      <w:pPr>
        <w:rPr>
          <w:b/>
          <w:bCs/>
          <w:lang w:val="sq-AL"/>
        </w:rPr>
      </w:pPr>
    </w:p>
    <w:p w:rsidR="00931334" w:rsidRDefault="00931334" w:rsidP="004930A7">
      <w:pPr>
        <w:rPr>
          <w:b/>
          <w:bCs/>
          <w:lang w:val="sq-AL"/>
        </w:rPr>
      </w:pPr>
    </w:p>
    <w:p w:rsidR="004930A7" w:rsidRPr="00153294" w:rsidRDefault="004930A7" w:rsidP="00031ECB">
      <w:pPr>
        <w:spacing w:line="360" w:lineRule="auto"/>
        <w:rPr>
          <w:b/>
          <w:lang w:val="sq-AL"/>
        </w:rPr>
      </w:pPr>
    </w:p>
    <w:tbl>
      <w:tblPr>
        <w:tblW w:w="1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58"/>
        <w:gridCol w:w="6881"/>
      </w:tblGrid>
      <w:tr w:rsidR="009E40CF" w:rsidRPr="00153294" w:rsidTr="009E40CF">
        <w:tc>
          <w:tcPr>
            <w:tcW w:w="2547"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758"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6881"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9E40CF">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“Repertor me pjesë muzikore për fyell”</w:t>
            </w:r>
          </w:p>
        </w:tc>
        <w:tc>
          <w:tcPr>
            <w:tcW w:w="6881" w:type="dxa"/>
            <w:shd w:val="clear" w:color="auto" w:fill="auto"/>
          </w:tcPr>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A640D9">
            <w:pPr>
              <w:rPr>
                <w:lang w:val="sq-AL"/>
              </w:rPr>
            </w:pPr>
            <w:r w:rsidRPr="00153294">
              <w:rPr>
                <w:rFonts w:ascii="Times New Roman" w:hAnsi="Times New Roman"/>
                <w:sz w:val="20"/>
                <w:szCs w:val="20"/>
                <w:lang w:val="sq-AL"/>
              </w:rPr>
              <w:t>Vazhdohet punohen ushtrime nga repertori në kohën 2/4, 3/3, 4/4</w:t>
            </w:r>
          </w:p>
        </w:tc>
      </w:tr>
      <w:tr w:rsidR="00031ECB" w:rsidRPr="00153294" w:rsidTr="009E40CF">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apo këndon duke respektuar simbolikat e mësuara; </w:t>
            </w: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luan në instrument duke respektuar rregullat e këtij instrumenti; </w:t>
            </w: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w:t>
            </w:r>
          </w:p>
        </w:tc>
        <w:tc>
          <w:tcPr>
            <w:tcW w:w="6881"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fyell</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luajtjes në instrument</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9E40CF">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instrumenti i fyellit (bllokflaut)</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p>
        </w:tc>
        <w:tc>
          <w:tcPr>
            <w:tcW w:w="6881"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fushat e tjera: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Shkencat shoqërore dhe mjedisi: Historia</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Gjuhët dhe komunikimi: Letërsia </w:t>
            </w:r>
          </w:p>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Lidhja me temat ndërkurrikulare</w:t>
            </w:r>
          </w:p>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Trashëgimia jonë kulturore </w:t>
            </w:r>
          </w:p>
        </w:tc>
      </w:tr>
      <w:tr w:rsidR="00031ECB" w:rsidRPr="00153294" w:rsidTr="009E40CF">
        <w:tc>
          <w:tcPr>
            <w:tcW w:w="12186"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9E40CF">
        <w:trPr>
          <w:trHeight w:val="670"/>
        </w:trPr>
        <w:tc>
          <w:tcPr>
            <w:tcW w:w="12186"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rikujton rregullat e luajtjes në instrumentin e fyellit. </w:t>
            </w:r>
          </w:p>
        </w:tc>
      </w:tr>
      <w:tr w:rsidR="00031ECB" w:rsidRPr="00153294" w:rsidTr="009E40CF">
        <w:tc>
          <w:tcPr>
            <w:tcW w:w="12186"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luajnë në kohën 2/4, 3/3, 4/4  me fyellin.</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ekzekutojnë vetëm ose të gjithë së bashku ushtrime të thjeshta. </w:t>
            </w:r>
          </w:p>
        </w:tc>
      </w:tr>
      <w:tr w:rsidR="00031ECB" w:rsidRPr="00153294" w:rsidTr="009E40CF">
        <w:tc>
          <w:tcPr>
            <w:tcW w:w="12186"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instrumenteve popullore.</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ekzekutojnë në fyell, ushtrime  në kohën 2/4,3/3,4/4.</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respektojnë rregullat e luajtjes në fyell.</w:t>
            </w:r>
          </w:p>
        </w:tc>
      </w:tr>
      <w:tr w:rsidR="00031ECB" w:rsidRPr="00153294" w:rsidTr="009E40CF">
        <w:tc>
          <w:tcPr>
            <w:tcW w:w="12186" w:type="dxa"/>
            <w:gridSpan w:val="3"/>
          </w:tcPr>
          <w:p w:rsidR="0016561D" w:rsidRPr="00340605" w:rsidRDefault="0016561D" w:rsidP="0016561D">
            <w:pPr>
              <w:spacing w:after="0" w:line="240" w:lineRule="auto"/>
              <w:rPr>
                <w:rFonts w:ascii="Times" w:hAnsi="Times"/>
                <w:b/>
                <w:i/>
                <w:sz w:val="20"/>
                <w:szCs w:val="20"/>
                <w:lang w:val="sq-AL"/>
              </w:rPr>
            </w:pPr>
            <w:r w:rsidRPr="00340605">
              <w:rPr>
                <w:rFonts w:ascii="Times" w:hAnsi="Times"/>
                <w:b/>
                <w:i/>
                <w:sz w:val="20"/>
                <w:szCs w:val="20"/>
                <w:lang w:val="sq-AL"/>
              </w:rPr>
              <w:t xml:space="preserve">Vlerësimi </w:t>
            </w:r>
          </w:p>
          <w:p w:rsidR="0016561D" w:rsidRPr="00340605" w:rsidRDefault="0016561D" w:rsidP="0016561D">
            <w:pPr>
              <w:autoSpaceDE w:val="0"/>
              <w:autoSpaceDN w:val="0"/>
              <w:adjustRightInd w:val="0"/>
              <w:spacing w:after="0" w:line="240" w:lineRule="auto"/>
              <w:jc w:val="both"/>
              <w:rPr>
                <w:rStyle w:val="longtext"/>
                <w:rFonts w:ascii="Times" w:hAnsi="Times" w:cs="AppleSystemUIFont"/>
                <w:i/>
                <w:iCs/>
                <w:sz w:val="20"/>
                <w:szCs w:val="20"/>
              </w:rPr>
            </w:pPr>
            <w:r w:rsidRPr="00340605">
              <w:rPr>
                <w:rFonts w:ascii="Times" w:hAnsi="Times" w:cs="Helvetica"/>
                <w:color w:val="000000"/>
                <w:sz w:val="20"/>
                <w:szCs w:val="20"/>
                <w:lang w:val="en-GB"/>
              </w:rPr>
              <w:t xml:space="preserve">Është demonstrim i rezultateve të arritura të nxënësve </w:t>
            </w:r>
            <w:proofErr w:type="gramStart"/>
            <w:r w:rsidRPr="00340605">
              <w:rPr>
                <w:rFonts w:ascii="Times" w:hAnsi="Times" w:cs="Helvetica"/>
                <w:color w:val="000000"/>
                <w:sz w:val="20"/>
                <w:szCs w:val="20"/>
                <w:lang w:val="en-GB"/>
              </w:rPr>
              <w:t xml:space="preserve">në  </w:t>
            </w:r>
            <w:r w:rsidRPr="00340605">
              <w:rPr>
                <w:rFonts w:ascii="Times" w:hAnsi="Times" w:cs="Helvetica"/>
                <w:b/>
                <w:bCs/>
                <w:color w:val="000000"/>
                <w:sz w:val="20"/>
                <w:szCs w:val="20"/>
                <w:lang w:val="en-GB"/>
              </w:rPr>
              <w:t>kompetencën</w:t>
            </w:r>
            <w:proofErr w:type="gramEnd"/>
            <w:r w:rsidRPr="00340605">
              <w:rPr>
                <w:rFonts w:ascii="Times" w:hAnsi="Times" w:cs="Helvetica"/>
                <w:b/>
                <w:bCs/>
                <w:color w:val="000000"/>
                <w:sz w:val="20"/>
                <w:szCs w:val="20"/>
                <w:lang w:val="en-GB"/>
              </w:rPr>
              <w:t xml:space="preserve"> e performimit, </w:t>
            </w:r>
            <w:r w:rsidRPr="00340605">
              <w:rPr>
                <w:rFonts w:ascii="Times" w:hAnsi="Times" w:cs="Helvetica"/>
                <w:color w:val="000000"/>
                <w:sz w:val="20"/>
                <w:szCs w:val="20"/>
                <w:lang w:val="en-GB"/>
              </w:rPr>
              <w:t xml:space="preserve">bazuar në RN e programit muzikor: </w:t>
            </w:r>
            <w:r w:rsidRPr="00340605">
              <w:rPr>
                <w:rFonts w:ascii="Times" w:hAnsi="Times" w:cs="AppleSystemUIFontBold"/>
                <w:i/>
                <w:iCs/>
                <w:sz w:val="20"/>
                <w:szCs w:val="20"/>
              </w:rPr>
              <w:t>RN(TP)2.8. “Luan në instrumentin aerofon – fyell, notat muzikore dhe ritmet e mësuara.</w:t>
            </w:r>
          </w:p>
          <w:p w:rsidR="0016561D" w:rsidRPr="00340605" w:rsidRDefault="0016561D" w:rsidP="0016561D">
            <w:pPr>
              <w:autoSpaceDE w:val="0"/>
              <w:autoSpaceDN w:val="0"/>
              <w:adjustRightInd w:val="0"/>
              <w:spacing w:after="0" w:line="240" w:lineRule="auto"/>
              <w:ind w:left="720"/>
              <w:jc w:val="both"/>
              <w:rPr>
                <w:rFonts w:ascii="Times" w:hAnsi="Times"/>
                <w:sz w:val="20"/>
                <w:szCs w:val="20"/>
              </w:rPr>
            </w:pPr>
            <w:r w:rsidRPr="00340605">
              <w:rPr>
                <w:rFonts w:ascii="Times" w:hAnsi="Times" w:cs="AppleSystemUIFontBold"/>
                <w:i/>
                <w:iCs/>
                <w:sz w:val="20"/>
                <w:szCs w:val="20"/>
              </w:rPr>
              <w:t xml:space="preserve">N1 (Dobët): </w:t>
            </w:r>
            <w:r w:rsidRPr="00340605">
              <w:rPr>
                <w:rFonts w:ascii="Times" w:hAnsi="Times"/>
                <w:sz w:val="20"/>
                <w:szCs w:val="20"/>
              </w:rPr>
              <w:t xml:space="preserve">Nuk arrin të luajë në instrumentin e fyellit notat muzikore. </w:t>
            </w:r>
          </w:p>
          <w:p w:rsidR="0016561D" w:rsidRPr="00340605" w:rsidRDefault="0016561D" w:rsidP="0016561D">
            <w:pPr>
              <w:autoSpaceDE w:val="0"/>
              <w:autoSpaceDN w:val="0"/>
              <w:adjustRightInd w:val="0"/>
              <w:spacing w:after="0" w:line="240" w:lineRule="auto"/>
              <w:ind w:left="720"/>
              <w:jc w:val="both"/>
              <w:rPr>
                <w:rFonts w:ascii="Times" w:hAnsi="Times" w:cs="AppleSystemUIFont"/>
                <w:sz w:val="20"/>
                <w:szCs w:val="20"/>
                <w:lang w:val="en-GB"/>
              </w:rPr>
            </w:pPr>
            <w:r w:rsidRPr="00340605">
              <w:rPr>
                <w:rFonts w:ascii="Times" w:hAnsi="Times" w:cs="AppleSystemUIFontBold"/>
                <w:i/>
                <w:iCs/>
                <w:sz w:val="20"/>
                <w:szCs w:val="20"/>
              </w:rPr>
              <w:t xml:space="preserve">N2 (Mjaftueshëm):  </w:t>
            </w:r>
            <w:r w:rsidRPr="00340605">
              <w:rPr>
                <w:rFonts w:ascii="Times" w:hAnsi="Times"/>
                <w:sz w:val="20"/>
                <w:szCs w:val="20"/>
              </w:rPr>
              <w:t>L</w:t>
            </w:r>
            <w:r w:rsidRPr="00340605">
              <w:rPr>
                <w:rFonts w:ascii="Times" w:hAnsi="Times" w:cs="AppleSystemUIFont"/>
                <w:sz w:val="20"/>
                <w:szCs w:val="20"/>
                <w:lang w:val="en-GB"/>
              </w:rPr>
              <w:t>uan në fyell nota muzikore dhe ritme të thjeshta me ndihmë.</w:t>
            </w:r>
          </w:p>
          <w:p w:rsidR="0016561D" w:rsidRPr="00340605" w:rsidRDefault="0016561D" w:rsidP="0016561D">
            <w:pPr>
              <w:pStyle w:val="ListParagraph"/>
              <w:spacing w:after="0" w:line="240" w:lineRule="auto"/>
              <w:rPr>
                <w:rFonts w:ascii="Times" w:hAnsi="Times"/>
                <w:sz w:val="20"/>
                <w:szCs w:val="20"/>
                <w:lang w:val="sq-AL"/>
              </w:rPr>
            </w:pPr>
            <w:r w:rsidRPr="00340605">
              <w:rPr>
                <w:rFonts w:ascii="Times" w:hAnsi="Times" w:cs="AppleSystemUIFontBold"/>
                <w:sz w:val="20"/>
                <w:szCs w:val="20"/>
              </w:rPr>
              <w:t xml:space="preserve">N3 </w:t>
            </w:r>
            <w:r w:rsidRPr="00340605">
              <w:rPr>
                <w:rFonts w:ascii="Times" w:hAnsi="Times" w:cs="AppleSystemUIFontBold"/>
                <w:i/>
                <w:iCs/>
                <w:sz w:val="20"/>
                <w:szCs w:val="20"/>
              </w:rPr>
              <w:t>(Mirë):</w:t>
            </w:r>
            <w:r w:rsidRPr="00340605">
              <w:rPr>
                <w:rFonts w:ascii="Times" w:hAnsi="Times" w:cs="AppleSystemUIFont"/>
                <w:sz w:val="20"/>
                <w:szCs w:val="20"/>
              </w:rPr>
              <w:t xml:space="preserve">  </w:t>
            </w:r>
            <w:r w:rsidRPr="00340605">
              <w:rPr>
                <w:rFonts w:ascii="Times" w:hAnsi="Times"/>
                <w:sz w:val="20"/>
                <w:szCs w:val="20"/>
              </w:rPr>
              <w:t>L</w:t>
            </w:r>
            <w:r w:rsidRPr="00340605">
              <w:rPr>
                <w:rFonts w:ascii="Times" w:hAnsi="Times" w:cs="AppleSystemUIFont"/>
                <w:sz w:val="20"/>
                <w:szCs w:val="20"/>
                <w:lang w:val="en-GB"/>
              </w:rPr>
              <w:t>uan në fyell ushtrime dhe melodi muzikore të mësuara.</w:t>
            </w:r>
          </w:p>
          <w:p w:rsidR="00031ECB" w:rsidRPr="00931334" w:rsidRDefault="0016561D" w:rsidP="0016561D">
            <w:pPr>
              <w:pStyle w:val="ListParagraph"/>
              <w:numPr>
                <w:ilvl w:val="0"/>
                <w:numId w:val="82"/>
              </w:numPr>
              <w:spacing w:after="0" w:line="240" w:lineRule="auto"/>
              <w:rPr>
                <w:rFonts w:ascii="Times New Roman" w:hAnsi="Times New Roman"/>
                <w:sz w:val="20"/>
                <w:szCs w:val="20"/>
                <w:highlight w:val="yellow"/>
                <w:lang w:val="sq-AL"/>
              </w:rPr>
            </w:pPr>
            <w:r>
              <w:rPr>
                <w:rFonts w:ascii="Times" w:hAnsi="Times" w:cs="AppleSystemUIFontBold"/>
                <w:sz w:val="20"/>
                <w:szCs w:val="20"/>
              </w:rPr>
              <w:t xml:space="preserve">              </w:t>
            </w:r>
            <w:r w:rsidRPr="00340605">
              <w:rPr>
                <w:rFonts w:ascii="Times" w:hAnsi="Times" w:cs="AppleSystemUIFontBold"/>
                <w:sz w:val="20"/>
                <w:szCs w:val="20"/>
              </w:rPr>
              <w:t xml:space="preserve">N4 </w:t>
            </w:r>
            <w:r w:rsidRPr="00340605">
              <w:rPr>
                <w:rFonts w:ascii="Times" w:hAnsi="Times" w:cs="AppleSystemUIFontBold"/>
                <w:i/>
                <w:iCs/>
                <w:sz w:val="20"/>
                <w:szCs w:val="20"/>
              </w:rPr>
              <w:t>(Shumë Mirë):</w:t>
            </w:r>
            <w:r w:rsidRPr="00340605">
              <w:rPr>
                <w:rFonts w:ascii="Times" w:hAnsi="Times" w:cs="AppleSystemUIFontBold"/>
                <w:sz w:val="20"/>
                <w:szCs w:val="20"/>
              </w:rPr>
              <w:t xml:space="preserve">  </w:t>
            </w:r>
            <w:r w:rsidRPr="00340605">
              <w:rPr>
                <w:rFonts w:ascii="Times" w:hAnsi="Times"/>
                <w:sz w:val="20"/>
                <w:szCs w:val="20"/>
              </w:rPr>
              <w:t xml:space="preserve">Ekzekuton ushtrimet dhe </w:t>
            </w:r>
            <w:r w:rsidRPr="00340605">
              <w:rPr>
                <w:rFonts w:ascii="Times" w:hAnsi="Times" w:cs="AppleSystemUIFont"/>
                <w:sz w:val="20"/>
                <w:szCs w:val="20"/>
                <w:lang w:val="en-GB"/>
              </w:rPr>
              <w:t xml:space="preserve">meloditë e mësuara me </w:t>
            </w:r>
            <w:proofErr w:type="gramStart"/>
            <w:r w:rsidRPr="00340605">
              <w:rPr>
                <w:rFonts w:ascii="Times" w:hAnsi="Times" w:cs="AppleSystemUIFont"/>
                <w:sz w:val="20"/>
                <w:szCs w:val="20"/>
                <w:lang w:val="en-GB"/>
              </w:rPr>
              <w:t>emocion  duke</w:t>
            </w:r>
            <w:proofErr w:type="gramEnd"/>
            <w:r w:rsidRPr="00340605">
              <w:rPr>
                <w:rFonts w:ascii="Times" w:hAnsi="Times" w:cs="AppleSystemUIFont"/>
                <w:sz w:val="20"/>
                <w:szCs w:val="20"/>
                <w:lang w:val="en-GB"/>
              </w:rPr>
              <w:t xml:space="preserve"> krijuar individualitet në ekzekutim.</w:t>
            </w:r>
          </w:p>
        </w:tc>
      </w:tr>
    </w:tbl>
    <w:p w:rsidR="00931334" w:rsidRDefault="00931334" w:rsidP="00931334">
      <w:pPr>
        <w:rPr>
          <w:b/>
          <w:bCs/>
          <w:lang w:val="sq-AL"/>
        </w:rPr>
      </w:pPr>
    </w:p>
    <w:p w:rsidR="00031ECB" w:rsidRDefault="00031ECB" w:rsidP="00031ECB">
      <w:pPr>
        <w:spacing w:line="360" w:lineRule="auto"/>
        <w:rPr>
          <w:b/>
          <w:lang w:val="sq-AL"/>
        </w:rPr>
      </w:pPr>
    </w:p>
    <w:p w:rsidR="00931334" w:rsidRPr="00153294" w:rsidRDefault="00931334" w:rsidP="00031ECB">
      <w:pPr>
        <w:spacing w:line="360" w:lineRule="auto"/>
        <w:rPr>
          <w:b/>
          <w:lang w:val="sq-AL"/>
        </w:rPr>
      </w:pPr>
    </w:p>
    <w:tbl>
      <w:tblP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758"/>
        <w:gridCol w:w="7023"/>
      </w:tblGrid>
      <w:tr w:rsidR="009E40CF" w:rsidRPr="00153294" w:rsidTr="00931334">
        <w:tc>
          <w:tcPr>
            <w:tcW w:w="2547"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Fusha: Arte </w:t>
            </w:r>
          </w:p>
        </w:tc>
        <w:tc>
          <w:tcPr>
            <w:tcW w:w="2758"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Lënda: Muzikë</w:t>
            </w:r>
          </w:p>
        </w:tc>
        <w:tc>
          <w:tcPr>
            <w:tcW w:w="7023" w:type="dxa"/>
            <w:shd w:val="clear" w:color="auto" w:fill="auto"/>
          </w:tcPr>
          <w:p w:rsidR="009E40CF" w:rsidRPr="00153294" w:rsidRDefault="009E40CF"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Klasa: 6-të</w:t>
            </w:r>
          </w:p>
        </w:tc>
      </w:tr>
      <w:tr w:rsidR="00031ECB" w:rsidRPr="00153294" w:rsidTr="009E40CF">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Tematika: </w:t>
            </w:r>
            <w:r w:rsidRPr="00153294">
              <w:rPr>
                <w:rFonts w:ascii="Times New Roman" w:hAnsi="Times New Roman"/>
                <w:sz w:val="20"/>
                <w:szCs w:val="20"/>
                <w:lang w:val="sq-AL"/>
              </w:rPr>
              <w:t>Teknika dhe procese</w:t>
            </w:r>
          </w:p>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b/>
                <w:sz w:val="20"/>
                <w:szCs w:val="20"/>
                <w:lang w:val="sq-AL"/>
              </w:rPr>
              <w:t xml:space="preserve">Tema mësimore:  </w:t>
            </w:r>
            <w:r w:rsidRPr="00153294">
              <w:rPr>
                <w:rFonts w:ascii="Times New Roman" w:hAnsi="Times New Roman"/>
                <w:sz w:val="20"/>
                <w:szCs w:val="20"/>
                <w:lang w:val="sq-AL"/>
              </w:rPr>
              <w:t>“Repertor me këngë”</w:t>
            </w:r>
            <w:r w:rsidR="00931334">
              <w:rPr>
                <w:rFonts w:ascii="Times New Roman" w:hAnsi="Times New Roman"/>
                <w:sz w:val="20"/>
                <w:szCs w:val="20"/>
                <w:lang w:val="sq-AL"/>
              </w:rPr>
              <w:t xml:space="preserve"> – projekti kurrikular</w:t>
            </w:r>
          </w:p>
        </w:tc>
        <w:tc>
          <w:tcPr>
            <w:tcW w:w="7023" w:type="dxa"/>
            <w:shd w:val="clear" w:color="auto" w:fill="auto"/>
          </w:tcPr>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A640D9">
            <w:pPr>
              <w:rPr>
                <w:lang w:val="sq-AL"/>
              </w:rPr>
            </w:pPr>
            <w:r w:rsidRPr="00153294">
              <w:rPr>
                <w:rFonts w:ascii="Times New Roman" w:hAnsi="Times New Roman"/>
                <w:sz w:val="20"/>
                <w:szCs w:val="20"/>
                <w:lang w:val="sq-AL"/>
              </w:rPr>
              <w:t>Punohen këngë të ndryshme të mësuara gjatë vitit.</w:t>
            </w:r>
          </w:p>
        </w:tc>
      </w:tr>
      <w:tr w:rsidR="00031ECB" w:rsidRPr="00153294" w:rsidTr="009E40CF">
        <w:trPr>
          <w:trHeight w:val="519"/>
        </w:trPr>
        <w:tc>
          <w:tcPr>
            <w:tcW w:w="5305" w:type="dxa"/>
            <w:gridSpan w:val="2"/>
            <w:shd w:val="clear" w:color="auto" w:fill="auto"/>
          </w:tcPr>
          <w:p w:rsidR="004A6ED2" w:rsidRDefault="004A6ED2" w:rsidP="004A6ED2">
            <w:pPr>
              <w:spacing w:after="0" w:line="240" w:lineRule="auto"/>
              <w:rPr>
                <w:rFonts w:ascii="Times" w:hAnsi="Times"/>
                <w:b/>
                <w:sz w:val="20"/>
                <w:szCs w:val="20"/>
                <w:lang w:val="sq-AL"/>
              </w:rPr>
            </w:pPr>
            <w:r w:rsidRPr="00633EE7">
              <w:rPr>
                <w:rFonts w:ascii="Times" w:hAnsi="Times"/>
                <w:b/>
                <w:sz w:val="20"/>
                <w:szCs w:val="20"/>
                <w:lang w:val="sq-AL"/>
              </w:rPr>
              <w:t xml:space="preserve">Rezultatet e të nxënit </w:t>
            </w:r>
            <w:r>
              <w:rPr>
                <w:rFonts w:ascii="Times" w:hAnsi="Times"/>
                <w:b/>
                <w:sz w:val="20"/>
                <w:szCs w:val="20"/>
                <w:lang w:val="sq-AL"/>
              </w:rPr>
              <w:t>të</w:t>
            </w:r>
            <w:r w:rsidRPr="00633EE7">
              <w:rPr>
                <w:rFonts w:ascii="Times" w:hAnsi="Times"/>
                <w:b/>
                <w:sz w:val="20"/>
                <w:szCs w:val="20"/>
                <w:lang w:val="sq-AL"/>
              </w:rPr>
              <w:t xml:space="preserve"> temës mësimore</w:t>
            </w:r>
          </w:p>
          <w:p w:rsidR="004A6ED2" w:rsidRDefault="004A6ED2" w:rsidP="004A6ED2">
            <w:pPr>
              <w:spacing w:after="0" w:line="240" w:lineRule="auto"/>
              <w:rPr>
                <w:rFonts w:ascii="Times" w:hAnsi="Times"/>
                <w:bCs/>
                <w:sz w:val="20"/>
                <w:szCs w:val="20"/>
                <w:lang w:val="sq-AL"/>
              </w:rPr>
            </w:pPr>
            <w:r w:rsidRPr="00954EDF">
              <w:rPr>
                <w:rFonts w:ascii="Times" w:hAnsi="Times"/>
                <w:bCs/>
                <w:sz w:val="20"/>
                <w:szCs w:val="20"/>
                <w:lang w:val="sq-AL"/>
              </w:rPr>
              <w:t>Në</w:t>
            </w:r>
            <w:r>
              <w:rPr>
                <w:rFonts w:ascii="Times" w:hAnsi="Times"/>
                <w:bCs/>
                <w:sz w:val="20"/>
                <w:szCs w:val="20"/>
                <w:lang w:val="sq-AL"/>
              </w:rPr>
              <w:t xml:space="preserve"> </w:t>
            </w:r>
            <w:r w:rsidRPr="00954EDF">
              <w:rPr>
                <w:rFonts w:ascii="Times" w:hAnsi="Times"/>
                <w:bCs/>
                <w:sz w:val="20"/>
                <w:szCs w:val="20"/>
                <w:lang w:val="sq-AL"/>
              </w:rPr>
              <w:t>fund t</w:t>
            </w:r>
            <w:r w:rsidR="00D91BCB">
              <w:rPr>
                <w:rFonts w:ascii="Times" w:hAnsi="Times"/>
                <w:bCs/>
                <w:sz w:val="20"/>
                <w:szCs w:val="20"/>
                <w:lang w:val="sq-AL"/>
              </w:rPr>
              <w:t>ë</w:t>
            </w:r>
            <w:r w:rsidRPr="00954EDF">
              <w:rPr>
                <w:rFonts w:ascii="Times" w:hAnsi="Times"/>
                <w:bCs/>
                <w:sz w:val="20"/>
                <w:szCs w:val="20"/>
                <w:lang w:val="sq-AL"/>
              </w:rPr>
              <w:t xml:space="preserve"> or</w:t>
            </w:r>
            <w:r w:rsidR="00D91BCB">
              <w:rPr>
                <w:rFonts w:ascii="Times" w:hAnsi="Times"/>
                <w:bCs/>
                <w:sz w:val="20"/>
                <w:szCs w:val="20"/>
                <w:lang w:val="sq-AL"/>
              </w:rPr>
              <w:t>ë</w:t>
            </w:r>
            <w:r w:rsidRPr="00954EDF">
              <w:rPr>
                <w:rFonts w:ascii="Times" w:hAnsi="Times"/>
                <w:bCs/>
                <w:sz w:val="20"/>
                <w:szCs w:val="20"/>
                <w:lang w:val="sq-AL"/>
              </w:rPr>
              <w:t>s m</w:t>
            </w:r>
            <w:r w:rsidR="00D91BCB">
              <w:rPr>
                <w:rFonts w:ascii="Times" w:hAnsi="Times"/>
                <w:bCs/>
                <w:sz w:val="20"/>
                <w:szCs w:val="20"/>
                <w:lang w:val="sq-AL"/>
              </w:rPr>
              <w:t>ë</w:t>
            </w:r>
            <w:r w:rsidRPr="00954EDF">
              <w:rPr>
                <w:rFonts w:ascii="Times" w:hAnsi="Times"/>
                <w:bCs/>
                <w:sz w:val="20"/>
                <w:szCs w:val="20"/>
                <w:lang w:val="sq-AL"/>
              </w:rPr>
              <w:t>simore nx</w:t>
            </w:r>
            <w:r w:rsidR="00D91BCB">
              <w:rPr>
                <w:rFonts w:ascii="Times" w:hAnsi="Times"/>
                <w:bCs/>
                <w:sz w:val="20"/>
                <w:szCs w:val="20"/>
                <w:lang w:val="sq-AL"/>
              </w:rPr>
              <w:t>ë</w:t>
            </w:r>
            <w:r w:rsidRPr="00954EDF">
              <w:rPr>
                <w:rFonts w:ascii="Times" w:hAnsi="Times"/>
                <w:bCs/>
                <w:sz w:val="20"/>
                <w:szCs w:val="20"/>
                <w:lang w:val="sq-AL"/>
              </w:rPr>
              <w:t>n</w:t>
            </w:r>
            <w:r w:rsidR="00D91BCB">
              <w:rPr>
                <w:rFonts w:ascii="Times" w:hAnsi="Times"/>
                <w:bCs/>
                <w:sz w:val="20"/>
                <w:szCs w:val="20"/>
                <w:lang w:val="sq-AL"/>
              </w:rPr>
              <w:t>ë</w:t>
            </w:r>
            <w:r w:rsidRPr="00954EDF">
              <w:rPr>
                <w:rFonts w:ascii="Times" w:hAnsi="Times"/>
                <w:bCs/>
                <w:sz w:val="20"/>
                <w:szCs w:val="20"/>
                <w:lang w:val="sq-AL"/>
              </w:rPr>
              <w:t>si:</w:t>
            </w:r>
          </w:p>
          <w:p w:rsidR="004A6ED2" w:rsidRPr="00954EDF" w:rsidRDefault="004A6ED2" w:rsidP="004A6ED2">
            <w:pPr>
              <w:spacing w:after="0" w:line="240" w:lineRule="auto"/>
              <w:rPr>
                <w:rFonts w:ascii="Times" w:hAnsi="Times"/>
                <w:bCs/>
                <w:sz w:val="20"/>
                <w:szCs w:val="20"/>
                <w:lang w:val="sq-AL"/>
              </w:rPr>
            </w:pP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simbolikat e mësuara; </w:t>
            </w: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këndon duke respektuar rregullat e këndimit; </w:t>
            </w: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 xml:space="preserve">respekton interpretimin dhe performimin e shokëve; </w:t>
            </w:r>
          </w:p>
          <w:p w:rsidR="00031ECB" w:rsidRPr="00153294" w:rsidRDefault="00031ECB" w:rsidP="00031ECB">
            <w:pPr>
              <w:pStyle w:val="ListParagraph"/>
              <w:numPr>
                <w:ilvl w:val="0"/>
                <w:numId w:val="99"/>
              </w:numPr>
              <w:spacing w:after="0" w:line="240" w:lineRule="auto"/>
              <w:rPr>
                <w:rFonts w:ascii="Times New Roman" w:eastAsia="Times New Roman" w:hAnsi="Times New Roman"/>
                <w:bCs/>
                <w:sz w:val="20"/>
                <w:szCs w:val="20"/>
                <w:lang w:val="sq-AL" w:eastAsia="sq-AL"/>
              </w:rPr>
            </w:pPr>
            <w:r w:rsidRPr="00153294">
              <w:rPr>
                <w:rFonts w:ascii="Times New Roman" w:eastAsia="Times New Roman" w:hAnsi="Times New Roman"/>
                <w:bCs/>
                <w:sz w:val="20"/>
                <w:szCs w:val="20"/>
                <w:lang w:val="sq-AL" w:eastAsia="sq-AL"/>
              </w:rPr>
              <w:t>ndan përvojën e vet artistike me të tjerët.</w:t>
            </w:r>
          </w:p>
        </w:tc>
        <w:tc>
          <w:tcPr>
            <w:tcW w:w="7023" w:type="dxa"/>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Fjalët kyçe:</w:t>
            </w:r>
          </w:p>
          <w:p w:rsidR="00031ECB" w:rsidRPr="00153294" w:rsidRDefault="00031ECB" w:rsidP="00A640D9">
            <w:p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rregullat e këndimit</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p>
          <w:p w:rsidR="00031ECB" w:rsidRPr="00153294" w:rsidRDefault="00031ECB" w:rsidP="00A640D9">
            <w:pPr>
              <w:spacing w:after="0" w:line="240" w:lineRule="auto"/>
              <w:rPr>
                <w:rFonts w:ascii="Times New Roman" w:hAnsi="Times New Roman"/>
                <w:sz w:val="20"/>
                <w:szCs w:val="20"/>
                <w:lang w:val="sq-AL"/>
              </w:rPr>
            </w:pPr>
          </w:p>
        </w:tc>
      </w:tr>
      <w:tr w:rsidR="00031ECB" w:rsidRPr="00153294" w:rsidTr="009E40CF">
        <w:tc>
          <w:tcPr>
            <w:tcW w:w="5305" w:type="dxa"/>
            <w:gridSpan w:val="2"/>
            <w:shd w:val="clear" w:color="auto" w:fill="auto"/>
          </w:tcPr>
          <w:p w:rsidR="00031ECB" w:rsidRPr="00153294" w:rsidRDefault="00031ECB" w:rsidP="00A640D9">
            <w:pPr>
              <w:spacing w:after="0" w:line="240" w:lineRule="auto"/>
              <w:rPr>
                <w:rFonts w:ascii="Times New Roman" w:hAnsi="Times New Roman"/>
                <w:b/>
                <w:sz w:val="20"/>
                <w:szCs w:val="20"/>
                <w:lang w:val="sq-AL"/>
              </w:rPr>
            </w:pPr>
            <w:r w:rsidRPr="00153294">
              <w:rPr>
                <w:rFonts w:ascii="Times New Roman" w:hAnsi="Times New Roman"/>
                <w:b/>
                <w:sz w:val="20"/>
                <w:szCs w:val="20"/>
                <w:lang w:val="sq-AL"/>
              </w:rPr>
              <w:t xml:space="preserve">Burimet: </w:t>
            </w:r>
          </w:p>
          <w:p w:rsidR="00031ECB" w:rsidRPr="00153294" w:rsidRDefault="00031ECB" w:rsidP="00A640D9">
            <w:pPr>
              <w:spacing w:after="0" w:line="240" w:lineRule="auto"/>
              <w:rPr>
                <w:rFonts w:ascii="Times New Roman" w:hAnsi="Times New Roman"/>
                <w:b/>
                <w:sz w:val="20"/>
                <w:szCs w:val="20"/>
                <w:lang w:val="sq-AL"/>
              </w:rPr>
            </w:pP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Teksti i nxënësit, </w:t>
            </w:r>
          </w:p>
          <w:p w:rsidR="00031ECB" w:rsidRPr="00153294" w:rsidRDefault="00031ECB" w:rsidP="00031ECB">
            <w:pPr>
              <w:pStyle w:val="ListParagraph"/>
              <w:numPr>
                <w:ilvl w:val="0"/>
                <w:numId w:val="85"/>
              </w:num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  </w:t>
            </w:r>
            <w:r>
              <w:rPr>
                <w:rFonts w:ascii="Times New Roman" w:hAnsi="Times New Roman"/>
                <w:sz w:val="20"/>
                <w:szCs w:val="20"/>
                <w:lang w:val="sq-AL"/>
              </w:rPr>
              <w:t>CD</w:t>
            </w:r>
            <w:r w:rsidRPr="00153294">
              <w:rPr>
                <w:rFonts w:ascii="Times New Roman" w:hAnsi="Times New Roman"/>
                <w:sz w:val="20"/>
                <w:szCs w:val="20"/>
                <w:lang w:val="sq-AL"/>
              </w:rPr>
              <w:t xml:space="preserve"> </w:t>
            </w:r>
          </w:p>
          <w:p w:rsidR="00031ECB" w:rsidRPr="00153294" w:rsidRDefault="00031ECB" w:rsidP="00031ECB">
            <w:pPr>
              <w:pStyle w:val="ListParagraph"/>
              <w:numPr>
                <w:ilvl w:val="0"/>
                <w:numId w:val="85"/>
              </w:numPr>
              <w:spacing w:after="0" w:line="240" w:lineRule="auto"/>
              <w:rPr>
                <w:rFonts w:ascii="Times New Roman" w:hAnsi="Times New Roman"/>
                <w:b/>
                <w:sz w:val="20"/>
                <w:szCs w:val="20"/>
                <w:lang w:val="sq-AL"/>
              </w:rPr>
            </w:pPr>
          </w:p>
        </w:tc>
        <w:tc>
          <w:tcPr>
            <w:tcW w:w="7023" w:type="dxa"/>
            <w:shd w:val="clear" w:color="auto" w:fill="auto"/>
          </w:tcPr>
          <w:p w:rsidR="00031ECB" w:rsidRPr="00153294" w:rsidRDefault="00031ECB" w:rsidP="00031ECB">
            <w:pPr>
              <w:pStyle w:val="ListParagraph"/>
              <w:numPr>
                <w:ilvl w:val="0"/>
                <w:numId w:val="79"/>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 xml:space="preserve"> </w:t>
            </w:r>
          </w:p>
        </w:tc>
      </w:tr>
      <w:tr w:rsidR="00031ECB" w:rsidRPr="00153294" w:rsidTr="009E40CF">
        <w:tc>
          <w:tcPr>
            <w:tcW w:w="12328" w:type="dxa"/>
            <w:gridSpan w:val="3"/>
            <w:shd w:val="clear" w:color="auto" w:fill="C6D9F1"/>
          </w:tcPr>
          <w:p w:rsidR="00031ECB" w:rsidRPr="00153294" w:rsidRDefault="00031ECB" w:rsidP="00A640D9">
            <w:pPr>
              <w:spacing w:after="0" w:line="240" w:lineRule="auto"/>
              <w:jc w:val="center"/>
              <w:rPr>
                <w:rFonts w:ascii="Times New Roman" w:hAnsi="Times New Roman"/>
                <w:b/>
                <w:sz w:val="20"/>
                <w:szCs w:val="20"/>
                <w:lang w:val="sq-AL"/>
              </w:rPr>
            </w:pPr>
            <w:r w:rsidRPr="00153294">
              <w:rPr>
                <w:rFonts w:ascii="Times New Roman" w:hAnsi="Times New Roman"/>
                <w:b/>
                <w:sz w:val="20"/>
                <w:szCs w:val="20"/>
                <w:lang w:val="sq-AL"/>
              </w:rPr>
              <w:t>Metodologjia dhe veprimtaritë e nxënësve</w:t>
            </w:r>
          </w:p>
        </w:tc>
      </w:tr>
      <w:tr w:rsidR="00031ECB" w:rsidRPr="00153294" w:rsidTr="009E40CF">
        <w:trPr>
          <w:trHeight w:val="670"/>
        </w:trPr>
        <w:tc>
          <w:tcPr>
            <w:tcW w:w="12328" w:type="dxa"/>
            <w:gridSpan w:val="3"/>
          </w:tcPr>
          <w:p w:rsidR="00031ECB" w:rsidRPr="00153294" w:rsidRDefault="00031ECB" w:rsidP="00A640D9">
            <w:pPr>
              <w:spacing w:after="0" w:line="240" w:lineRule="auto"/>
              <w:rPr>
                <w:rFonts w:ascii="Times New Roman" w:eastAsia="Calibri" w:hAnsi="Times New Roman"/>
                <w:b/>
                <w:i/>
                <w:sz w:val="20"/>
                <w:szCs w:val="20"/>
                <w:lang w:val="sq-AL"/>
              </w:rPr>
            </w:pPr>
            <w:r w:rsidRPr="00153294">
              <w:rPr>
                <w:rFonts w:ascii="Times New Roman" w:hAnsi="Times New Roman"/>
                <w:b/>
                <w:i/>
                <w:sz w:val="20"/>
                <w:szCs w:val="20"/>
                <w:lang w:val="sq-AL"/>
              </w:rPr>
              <w:t>Lidhja e temës me njohuritë e mëparshme të nxënësve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Mësuesi rikujton rregullat e këndimit. </w:t>
            </w:r>
          </w:p>
        </w:tc>
      </w:tr>
      <w:tr w:rsidR="00031ECB" w:rsidRPr="00153294" w:rsidTr="009E40CF">
        <w:tc>
          <w:tcPr>
            <w:tcW w:w="12328"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Ndërtimi i njohurive të reja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  këndojnë këngë të ndryshme.</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 xml:space="preserve">Ata interpretojnë vetëm ose të gjithë së bashku. </w:t>
            </w:r>
          </w:p>
        </w:tc>
      </w:tr>
      <w:tr w:rsidR="00031ECB" w:rsidRPr="00153294" w:rsidTr="009E40CF">
        <w:tc>
          <w:tcPr>
            <w:tcW w:w="12328" w:type="dxa"/>
            <w:gridSpan w:val="3"/>
          </w:tcPr>
          <w:p w:rsidR="00031ECB" w:rsidRPr="00153294" w:rsidRDefault="00031ECB" w:rsidP="00A640D9">
            <w:pPr>
              <w:spacing w:after="0" w:line="240" w:lineRule="auto"/>
              <w:rPr>
                <w:rFonts w:ascii="Times New Roman" w:hAnsi="Times New Roman"/>
                <w:b/>
                <w:i/>
                <w:sz w:val="20"/>
                <w:szCs w:val="20"/>
                <w:lang w:val="sq-AL"/>
              </w:rPr>
            </w:pPr>
            <w:r w:rsidRPr="00153294">
              <w:rPr>
                <w:rFonts w:ascii="Times New Roman" w:hAnsi="Times New Roman"/>
                <w:b/>
                <w:i/>
                <w:sz w:val="20"/>
                <w:szCs w:val="20"/>
                <w:lang w:val="sq-AL"/>
              </w:rPr>
              <w:t>Prezantimi dhe demo</w:t>
            </w:r>
            <w:r>
              <w:rPr>
                <w:rFonts w:ascii="Times New Roman" w:hAnsi="Times New Roman"/>
                <w:b/>
                <w:i/>
                <w:sz w:val="20"/>
                <w:szCs w:val="20"/>
                <w:lang w:val="sq-AL"/>
              </w:rPr>
              <w:t>n</w:t>
            </w:r>
            <w:r w:rsidRPr="00153294">
              <w:rPr>
                <w:rFonts w:ascii="Times New Roman" w:hAnsi="Times New Roman"/>
                <w:b/>
                <w:i/>
                <w:sz w:val="20"/>
                <w:szCs w:val="20"/>
                <w:lang w:val="sq-AL"/>
              </w:rPr>
              <w:t>strimi i rezultateve të arritura</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Nxënësit:</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diskutojnë me njëri tjetrin rreth këngëve të ndryshme të mësuara.</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Interpretojnë këngët me ndjenjë dhe emocion.</w:t>
            </w:r>
          </w:p>
          <w:p w:rsidR="00031ECB" w:rsidRPr="00153294" w:rsidRDefault="00031ECB" w:rsidP="00031ECB">
            <w:pPr>
              <w:pStyle w:val="ListParagraph"/>
              <w:numPr>
                <w:ilvl w:val="0"/>
                <w:numId w:val="83"/>
              </w:numPr>
              <w:spacing w:after="0" w:line="240" w:lineRule="auto"/>
              <w:ind w:left="0"/>
              <w:rPr>
                <w:rFonts w:ascii="Times New Roman" w:hAnsi="Times New Roman"/>
                <w:sz w:val="20"/>
                <w:szCs w:val="20"/>
                <w:lang w:val="sq-AL"/>
              </w:rPr>
            </w:pPr>
            <w:r w:rsidRPr="00153294">
              <w:rPr>
                <w:rFonts w:ascii="Times New Roman" w:hAnsi="Times New Roman"/>
                <w:sz w:val="20"/>
                <w:szCs w:val="20"/>
                <w:lang w:val="sq-AL"/>
              </w:rPr>
              <w:t>respektojnë mendimin e njërit tjetrit për interpretime të ndryshme.</w:t>
            </w:r>
          </w:p>
        </w:tc>
      </w:tr>
      <w:tr w:rsidR="00031ECB" w:rsidRPr="00153294" w:rsidTr="009E40CF">
        <w:tc>
          <w:tcPr>
            <w:tcW w:w="12328" w:type="dxa"/>
            <w:gridSpan w:val="3"/>
          </w:tcPr>
          <w:p w:rsidR="00031ECB" w:rsidRPr="00153294" w:rsidRDefault="00031ECB" w:rsidP="00A640D9">
            <w:pPr>
              <w:spacing w:after="0" w:line="240" w:lineRule="auto"/>
              <w:rPr>
                <w:rFonts w:ascii="Times New Roman" w:eastAsia="Calibri" w:hAnsi="Times New Roman"/>
                <w:sz w:val="20"/>
                <w:szCs w:val="20"/>
                <w:lang w:val="sq-AL"/>
              </w:rPr>
            </w:pPr>
            <w:r w:rsidRPr="00153294">
              <w:rPr>
                <w:rFonts w:ascii="Times New Roman" w:hAnsi="Times New Roman"/>
                <w:b/>
                <w:i/>
                <w:sz w:val="20"/>
                <w:szCs w:val="20"/>
                <w:lang w:val="sq-AL"/>
              </w:rPr>
              <w:t xml:space="preserve">Vlerësimi </w:t>
            </w:r>
          </w:p>
          <w:p w:rsidR="00031ECB" w:rsidRPr="00153294" w:rsidRDefault="00031ECB" w:rsidP="00A640D9">
            <w:pPr>
              <w:spacing w:after="0" w:line="240" w:lineRule="auto"/>
              <w:rPr>
                <w:rFonts w:ascii="Times New Roman" w:hAnsi="Times New Roman"/>
                <w:sz w:val="20"/>
                <w:szCs w:val="20"/>
                <w:lang w:val="sq-AL"/>
              </w:rPr>
            </w:pPr>
            <w:r w:rsidRPr="00153294">
              <w:rPr>
                <w:rFonts w:ascii="Times New Roman" w:hAnsi="Times New Roman"/>
                <w:sz w:val="20"/>
                <w:szCs w:val="20"/>
                <w:lang w:val="sq-AL"/>
              </w:rPr>
              <w:t>Vlerësimi i nxënësit do të kryhet për:</w:t>
            </w:r>
          </w:p>
          <w:p w:rsidR="00031ECB" w:rsidRPr="00153294" w:rsidRDefault="00031ECB" w:rsidP="00031ECB">
            <w:pPr>
              <w:pStyle w:val="ListParagraph"/>
              <w:numPr>
                <w:ilvl w:val="0"/>
                <w:numId w:val="82"/>
              </w:numPr>
              <w:spacing w:after="0" w:line="240" w:lineRule="auto"/>
              <w:rPr>
                <w:rFonts w:ascii="Times New Roman" w:hAnsi="Times New Roman"/>
                <w:sz w:val="20"/>
                <w:szCs w:val="20"/>
                <w:lang w:val="sq-AL"/>
              </w:rPr>
            </w:pPr>
            <w:r w:rsidRPr="00153294">
              <w:rPr>
                <w:rFonts w:ascii="Times New Roman" w:hAnsi="Times New Roman"/>
                <w:sz w:val="20"/>
                <w:szCs w:val="20"/>
                <w:lang w:val="sq-AL"/>
              </w:rPr>
              <w:t>- diskutimet që ata bëjnë duke lidhur njohuritë e tyre me temën e re.</w:t>
            </w:r>
          </w:p>
          <w:p w:rsidR="00031ECB" w:rsidRPr="00153294" w:rsidRDefault="00031ECB" w:rsidP="00031ECB">
            <w:pPr>
              <w:pStyle w:val="ListParagraph"/>
              <w:numPr>
                <w:ilvl w:val="0"/>
                <w:numId w:val="82"/>
              </w:numPr>
              <w:spacing w:after="0" w:line="240" w:lineRule="auto"/>
              <w:rPr>
                <w:rFonts w:ascii="Times New Roman" w:hAnsi="Times New Roman"/>
                <w:sz w:val="20"/>
                <w:szCs w:val="20"/>
                <w:lang w:val="sq-AL"/>
              </w:rPr>
            </w:pPr>
            <w:r w:rsidRPr="00153294">
              <w:rPr>
                <w:rFonts w:ascii="Times New Roman" w:hAnsi="Times New Roman"/>
                <w:sz w:val="20"/>
                <w:szCs w:val="20"/>
                <w:lang w:val="sq-AL"/>
              </w:rPr>
              <w:t>- interpretimin korrekt të këngëve, duke respektuar rregullat e këndimit</w:t>
            </w:r>
          </w:p>
        </w:tc>
      </w:tr>
    </w:tbl>
    <w:p w:rsidR="00031ECB" w:rsidRPr="00153294" w:rsidRDefault="00031ECB" w:rsidP="00031ECB">
      <w:pPr>
        <w:spacing w:line="360" w:lineRule="auto"/>
        <w:rPr>
          <w:b/>
          <w:lang w:val="sq-AL"/>
        </w:rPr>
      </w:pPr>
    </w:p>
    <w:p w:rsidR="00031ECB" w:rsidRDefault="00031ECB" w:rsidP="00031ECB">
      <w:pPr>
        <w:spacing w:line="360" w:lineRule="auto"/>
        <w:rPr>
          <w:b/>
          <w:lang w:val="sq-AL"/>
        </w:rPr>
      </w:pPr>
    </w:p>
    <w:p w:rsidR="009E40CF" w:rsidRPr="00131EE4" w:rsidRDefault="009E40CF" w:rsidP="009E40CF">
      <w:pPr>
        <w:pStyle w:val="ListParagraph"/>
        <w:numPr>
          <w:ilvl w:val="0"/>
          <w:numId w:val="25"/>
        </w:numPr>
        <w:spacing w:line="360" w:lineRule="auto"/>
        <w:rPr>
          <w:rFonts w:ascii="Times" w:hAnsi="Times"/>
          <w:b/>
          <w:sz w:val="24"/>
          <w:szCs w:val="24"/>
          <w:lang w:val="sq-AL"/>
        </w:rPr>
      </w:pPr>
      <w:r w:rsidRPr="00131EE4">
        <w:rPr>
          <w:rFonts w:ascii="Times" w:hAnsi="Times"/>
          <w:b/>
          <w:sz w:val="24"/>
          <w:szCs w:val="24"/>
          <w:lang w:val="sq-AL"/>
        </w:rPr>
        <w:t>DOKUMENTET KRYESORE MBI T</w:t>
      </w:r>
      <w:r w:rsidR="0099760C">
        <w:rPr>
          <w:rFonts w:ascii="Times" w:hAnsi="Times"/>
          <w:b/>
          <w:sz w:val="24"/>
          <w:szCs w:val="24"/>
          <w:lang w:val="sq-AL"/>
        </w:rPr>
        <w:t>Ë</w:t>
      </w:r>
      <w:r w:rsidRPr="00131EE4">
        <w:rPr>
          <w:rFonts w:ascii="Times" w:hAnsi="Times"/>
          <w:b/>
          <w:sz w:val="24"/>
          <w:szCs w:val="24"/>
          <w:lang w:val="sq-AL"/>
        </w:rPr>
        <w:t xml:space="preserve"> CILAT </w:t>
      </w:r>
      <w:r w:rsidR="0099760C">
        <w:rPr>
          <w:rFonts w:ascii="Times" w:hAnsi="Times"/>
          <w:b/>
          <w:sz w:val="24"/>
          <w:szCs w:val="24"/>
          <w:lang w:val="sq-AL"/>
        </w:rPr>
        <w:t>Ë</w:t>
      </w:r>
      <w:r w:rsidRPr="00131EE4">
        <w:rPr>
          <w:rFonts w:ascii="Times" w:hAnsi="Times"/>
          <w:b/>
          <w:sz w:val="24"/>
          <w:szCs w:val="24"/>
          <w:lang w:val="sq-AL"/>
        </w:rPr>
        <w:t>SHT</w:t>
      </w:r>
      <w:r w:rsidR="0099760C">
        <w:rPr>
          <w:rFonts w:ascii="Times" w:hAnsi="Times"/>
          <w:b/>
          <w:sz w:val="24"/>
          <w:szCs w:val="24"/>
          <w:lang w:val="sq-AL"/>
        </w:rPr>
        <w:t>Ë</w:t>
      </w:r>
      <w:r w:rsidRPr="00131EE4">
        <w:rPr>
          <w:rFonts w:ascii="Times" w:hAnsi="Times"/>
          <w:b/>
          <w:sz w:val="24"/>
          <w:szCs w:val="24"/>
          <w:lang w:val="sq-AL"/>
        </w:rPr>
        <w:t xml:space="preserve"> HARTUAR LIBRI I M</w:t>
      </w:r>
      <w:r w:rsidR="0099760C">
        <w:rPr>
          <w:rFonts w:ascii="Times" w:hAnsi="Times"/>
          <w:b/>
          <w:sz w:val="24"/>
          <w:szCs w:val="24"/>
          <w:lang w:val="sq-AL"/>
        </w:rPr>
        <w:t>Ë</w:t>
      </w:r>
      <w:r w:rsidRPr="00131EE4">
        <w:rPr>
          <w:rFonts w:ascii="Times" w:hAnsi="Times"/>
          <w:b/>
          <w:sz w:val="24"/>
          <w:szCs w:val="24"/>
          <w:lang w:val="sq-AL"/>
        </w:rPr>
        <w:t>SUESIT</w:t>
      </w:r>
    </w:p>
    <w:p w:rsidR="00D91BCB" w:rsidRDefault="00D91BCB" w:rsidP="00053088">
      <w:pPr>
        <w:spacing w:after="0" w:line="360" w:lineRule="auto"/>
        <w:jc w:val="both"/>
        <w:rPr>
          <w:rFonts w:ascii="Times" w:hAnsi="Times"/>
          <w:bCs/>
          <w:sz w:val="24"/>
          <w:szCs w:val="24"/>
          <w:lang w:val="sq-AL"/>
        </w:rPr>
      </w:pPr>
    </w:p>
    <w:p w:rsidR="00D91BCB" w:rsidRPr="00131EE4" w:rsidRDefault="00D91BCB" w:rsidP="00D91BCB">
      <w:pPr>
        <w:spacing w:line="360" w:lineRule="auto"/>
        <w:rPr>
          <w:rFonts w:ascii="Times" w:hAnsi="Times"/>
          <w:bCs/>
          <w:sz w:val="24"/>
          <w:szCs w:val="24"/>
          <w:lang w:val="sq-AL"/>
        </w:rPr>
      </w:pPr>
      <w:r w:rsidRPr="00131EE4">
        <w:rPr>
          <w:rFonts w:ascii="Times" w:hAnsi="Times"/>
          <w:bCs/>
          <w:sz w:val="24"/>
          <w:szCs w:val="24"/>
          <w:lang w:val="sq-AL"/>
        </w:rPr>
        <w:t>5.1</w:t>
      </w:r>
      <w:r>
        <w:rPr>
          <w:rFonts w:ascii="Times" w:hAnsi="Times"/>
          <w:bCs/>
          <w:sz w:val="24"/>
          <w:szCs w:val="24"/>
          <w:lang w:val="sq-AL"/>
        </w:rPr>
        <w:t xml:space="preserve">. </w:t>
      </w:r>
      <w:r w:rsidRPr="00131EE4">
        <w:rPr>
          <w:rFonts w:ascii="Times" w:hAnsi="Times"/>
          <w:bCs/>
          <w:sz w:val="24"/>
          <w:szCs w:val="24"/>
          <w:lang w:val="sq-AL"/>
        </w:rPr>
        <w:t>Kurrikula B</w:t>
      </w:r>
      <w:r>
        <w:rPr>
          <w:rFonts w:ascii="Times" w:hAnsi="Times"/>
          <w:bCs/>
          <w:sz w:val="24"/>
          <w:szCs w:val="24"/>
          <w:lang w:val="sq-AL"/>
        </w:rPr>
        <w:t>ë</w:t>
      </w:r>
      <w:r w:rsidRPr="00131EE4">
        <w:rPr>
          <w:rFonts w:ascii="Times" w:hAnsi="Times"/>
          <w:bCs/>
          <w:sz w:val="24"/>
          <w:szCs w:val="24"/>
          <w:lang w:val="sq-AL"/>
        </w:rPr>
        <w:t>rtham</w:t>
      </w:r>
      <w:r>
        <w:rPr>
          <w:rFonts w:ascii="Times" w:hAnsi="Times"/>
          <w:bCs/>
          <w:sz w:val="24"/>
          <w:szCs w:val="24"/>
          <w:lang w:val="sq-AL"/>
        </w:rPr>
        <w:t>ë</w:t>
      </w:r>
      <w:r w:rsidRPr="00131EE4">
        <w:rPr>
          <w:rFonts w:ascii="Times" w:hAnsi="Times"/>
          <w:bCs/>
          <w:sz w:val="24"/>
          <w:szCs w:val="24"/>
          <w:lang w:val="sq-AL"/>
        </w:rPr>
        <w:t>, fusha “Artet” ASCAP 2025</w:t>
      </w:r>
    </w:p>
    <w:p w:rsidR="00D91BCB" w:rsidRDefault="00D91BCB" w:rsidP="00D91BCB">
      <w:pPr>
        <w:spacing w:line="360" w:lineRule="auto"/>
        <w:rPr>
          <w:rFonts w:ascii="Times" w:hAnsi="Times"/>
          <w:bCs/>
          <w:sz w:val="24"/>
          <w:szCs w:val="24"/>
          <w:lang w:val="sq-AL"/>
        </w:rPr>
      </w:pPr>
      <w:r w:rsidRPr="00131EE4">
        <w:rPr>
          <w:rFonts w:ascii="Times" w:hAnsi="Times"/>
          <w:bCs/>
          <w:sz w:val="24"/>
          <w:szCs w:val="24"/>
          <w:lang w:val="sq-AL"/>
        </w:rPr>
        <w:t>5.2. Programi m</w:t>
      </w:r>
      <w:r>
        <w:rPr>
          <w:rFonts w:ascii="Times" w:hAnsi="Times"/>
          <w:bCs/>
          <w:sz w:val="24"/>
          <w:szCs w:val="24"/>
          <w:lang w:val="sq-AL"/>
        </w:rPr>
        <w:t>ë</w:t>
      </w:r>
      <w:r w:rsidRPr="00131EE4">
        <w:rPr>
          <w:rFonts w:ascii="Times" w:hAnsi="Times"/>
          <w:bCs/>
          <w:sz w:val="24"/>
          <w:szCs w:val="24"/>
          <w:lang w:val="sq-AL"/>
        </w:rPr>
        <w:t>simor, “Muzika” 6-t</w:t>
      </w:r>
      <w:r>
        <w:rPr>
          <w:rFonts w:ascii="Times" w:hAnsi="Times"/>
          <w:bCs/>
          <w:sz w:val="24"/>
          <w:szCs w:val="24"/>
          <w:lang w:val="sq-AL"/>
        </w:rPr>
        <w:t>ë</w:t>
      </w:r>
      <w:r w:rsidRPr="00131EE4">
        <w:rPr>
          <w:rFonts w:ascii="Times" w:hAnsi="Times"/>
          <w:bCs/>
          <w:sz w:val="24"/>
          <w:szCs w:val="24"/>
          <w:lang w:val="sq-AL"/>
        </w:rPr>
        <w:t>, ASCAP 2025</w:t>
      </w:r>
    </w:p>
    <w:p w:rsidR="00D91BCB" w:rsidRPr="00131EE4" w:rsidRDefault="00000000" w:rsidP="00D91BCB">
      <w:pPr>
        <w:spacing w:line="360" w:lineRule="auto"/>
        <w:rPr>
          <w:rFonts w:ascii="Times" w:hAnsi="Times"/>
          <w:bCs/>
          <w:sz w:val="24"/>
          <w:szCs w:val="24"/>
          <w:lang w:val="sq-AL"/>
        </w:rPr>
      </w:pPr>
      <w:hyperlink r:id="rId8" w:history="1">
        <w:r w:rsidR="00D91BCB" w:rsidRPr="001A28F5">
          <w:rPr>
            <w:rStyle w:val="Hyperlink"/>
            <w:rFonts w:ascii="Times" w:hAnsi="Times"/>
            <w:bCs/>
            <w:sz w:val="24"/>
            <w:szCs w:val="24"/>
            <w:lang w:val="sq-AL"/>
          </w:rPr>
          <w:t>https://www.ascap.edu.al/wp-content/uploads/2025/11/Muzike-6.pdf</w:t>
        </w:r>
      </w:hyperlink>
      <w:r w:rsidR="00D91BCB">
        <w:rPr>
          <w:rFonts w:ascii="Times" w:hAnsi="Times"/>
          <w:bCs/>
          <w:sz w:val="24"/>
          <w:szCs w:val="24"/>
          <w:lang w:val="sq-AL"/>
        </w:rPr>
        <w:t xml:space="preserve"> </w:t>
      </w:r>
    </w:p>
    <w:p w:rsidR="00D91BCB" w:rsidRDefault="00D91BCB" w:rsidP="00D91BCB">
      <w:pPr>
        <w:spacing w:line="360" w:lineRule="auto"/>
        <w:rPr>
          <w:rFonts w:ascii="Times" w:hAnsi="Times"/>
          <w:bCs/>
          <w:sz w:val="24"/>
          <w:szCs w:val="24"/>
          <w:lang w:val="sq-AL"/>
        </w:rPr>
      </w:pPr>
      <w:r w:rsidRPr="00131EE4">
        <w:rPr>
          <w:rFonts w:ascii="Times" w:hAnsi="Times"/>
          <w:bCs/>
          <w:sz w:val="24"/>
          <w:szCs w:val="24"/>
          <w:lang w:val="sq-AL"/>
        </w:rPr>
        <w:t>5.3. Nivelet e arritjes, ASCAP 2026</w:t>
      </w:r>
    </w:p>
    <w:p w:rsidR="00D91BCB" w:rsidRDefault="00000000" w:rsidP="00D91BCB">
      <w:pPr>
        <w:spacing w:line="360" w:lineRule="auto"/>
        <w:rPr>
          <w:rFonts w:ascii="Times" w:hAnsi="Times"/>
          <w:bCs/>
          <w:sz w:val="24"/>
          <w:szCs w:val="24"/>
          <w:lang w:val="sq-AL"/>
        </w:rPr>
      </w:pPr>
      <w:hyperlink r:id="rId9" w:history="1">
        <w:r w:rsidR="00D91BCB" w:rsidRPr="001A28F5">
          <w:rPr>
            <w:rStyle w:val="Hyperlink"/>
            <w:rFonts w:ascii="Times" w:hAnsi="Times"/>
            <w:bCs/>
            <w:sz w:val="24"/>
            <w:szCs w:val="24"/>
            <w:lang w:val="sq-AL"/>
          </w:rPr>
          <w:t>https://www.ascap.edu.al/wp-content/uploads/2026/07/Nivelet-e-arritjes-6-Edukim-fizik-Muzike-Art-pamor.pdf</w:t>
        </w:r>
      </w:hyperlink>
    </w:p>
    <w:p w:rsidR="00D91BCB" w:rsidRDefault="00D91BCB" w:rsidP="00D91BCB">
      <w:pPr>
        <w:spacing w:line="360" w:lineRule="auto"/>
        <w:rPr>
          <w:rFonts w:ascii="Times" w:hAnsi="Times"/>
          <w:bCs/>
          <w:sz w:val="24"/>
          <w:szCs w:val="24"/>
          <w:lang w:val="sq-AL"/>
        </w:rPr>
      </w:pPr>
      <w:r w:rsidRPr="00131EE4">
        <w:rPr>
          <w:rFonts w:ascii="Times" w:hAnsi="Times"/>
          <w:bCs/>
          <w:sz w:val="24"/>
          <w:szCs w:val="24"/>
          <w:lang w:val="sq-AL"/>
        </w:rPr>
        <w:t>5.4. Veprimtari praktike, ASCAP 2026</w:t>
      </w:r>
    </w:p>
    <w:p w:rsidR="00D91BCB" w:rsidRDefault="00000000" w:rsidP="00D91BCB">
      <w:pPr>
        <w:spacing w:line="360" w:lineRule="auto"/>
        <w:rPr>
          <w:rFonts w:ascii="Times" w:hAnsi="Times"/>
          <w:bCs/>
          <w:sz w:val="24"/>
          <w:szCs w:val="24"/>
          <w:lang w:val="sq-AL"/>
        </w:rPr>
      </w:pPr>
      <w:hyperlink r:id="rId10" w:history="1">
        <w:r w:rsidR="00D91BCB" w:rsidRPr="001A28F5">
          <w:rPr>
            <w:rStyle w:val="Hyperlink"/>
            <w:rFonts w:ascii="Times" w:hAnsi="Times"/>
            <w:bCs/>
            <w:sz w:val="24"/>
            <w:szCs w:val="24"/>
            <w:lang w:val="sq-AL"/>
          </w:rPr>
          <w:t>https://www.ascap.edu.al/wp-content/uploads/2026/07/Veprimtarite-praktike-6-Art-pamor-Muzike-Edukim-fizik.pdf</w:t>
        </w:r>
      </w:hyperlink>
      <w:r w:rsidR="00D91BCB">
        <w:rPr>
          <w:rFonts w:ascii="Times" w:hAnsi="Times"/>
          <w:bCs/>
          <w:sz w:val="24"/>
          <w:szCs w:val="24"/>
          <w:lang w:val="sq-AL"/>
        </w:rPr>
        <w:t xml:space="preserve"> </w:t>
      </w:r>
    </w:p>
    <w:p w:rsidR="00D91BCB" w:rsidRDefault="00D91BCB" w:rsidP="00D91BCB">
      <w:pPr>
        <w:spacing w:line="360" w:lineRule="auto"/>
        <w:rPr>
          <w:rFonts w:ascii="Times" w:hAnsi="Times"/>
          <w:bCs/>
          <w:sz w:val="24"/>
          <w:szCs w:val="24"/>
          <w:lang w:val="sq-AL"/>
        </w:rPr>
      </w:pPr>
      <w:r>
        <w:rPr>
          <w:rFonts w:ascii="Times" w:hAnsi="Times"/>
          <w:bCs/>
          <w:sz w:val="24"/>
          <w:szCs w:val="24"/>
          <w:lang w:val="sq-AL"/>
        </w:rPr>
        <w:t>5.5. Udhëzues lëndor, “Muzika” ASCAP 2023.</w:t>
      </w:r>
    </w:p>
    <w:p w:rsidR="00D91BCB" w:rsidRDefault="00D91BCB" w:rsidP="00D91BCB">
      <w:pPr>
        <w:spacing w:line="360" w:lineRule="auto"/>
        <w:rPr>
          <w:rFonts w:ascii="Times" w:hAnsi="Times"/>
          <w:bCs/>
          <w:sz w:val="24"/>
          <w:szCs w:val="24"/>
          <w:lang w:val="sq-AL"/>
        </w:rPr>
      </w:pPr>
      <w:r>
        <w:rPr>
          <w:rFonts w:ascii="Times" w:hAnsi="Times"/>
          <w:bCs/>
          <w:sz w:val="24"/>
          <w:szCs w:val="24"/>
          <w:lang w:val="sq-AL"/>
        </w:rPr>
        <w:t>5.6.Detyra Pwrmbledhwse, ASCAP 2018.</w:t>
      </w:r>
    </w:p>
    <w:p w:rsidR="00D91BCB" w:rsidRDefault="00D91BCB" w:rsidP="00D91BCB">
      <w:pPr>
        <w:spacing w:line="360" w:lineRule="auto"/>
        <w:rPr>
          <w:rFonts w:ascii="Times" w:hAnsi="Times"/>
          <w:bCs/>
          <w:sz w:val="24"/>
          <w:szCs w:val="24"/>
          <w:lang w:val="sq-AL"/>
        </w:rPr>
      </w:pPr>
      <w:r>
        <w:rPr>
          <w:rFonts w:ascii="Times" w:hAnsi="Times"/>
          <w:bCs/>
          <w:sz w:val="24"/>
          <w:szCs w:val="24"/>
          <w:lang w:val="sq-AL"/>
        </w:rPr>
        <w:t>5.5. Udhëzues lëndor, “Muzika” ASCAP 2023.</w:t>
      </w:r>
    </w:p>
    <w:p w:rsidR="00D91BCB" w:rsidRDefault="00D91BCB" w:rsidP="00D91BCB">
      <w:pPr>
        <w:spacing w:line="360" w:lineRule="auto"/>
        <w:rPr>
          <w:rFonts w:ascii="Times" w:hAnsi="Times"/>
          <w:bCs/>
          <w:sz w:val="24"/>
          <w:szCs w:val="24"/>
          <w:lang w:val="sq-AL"/>
        </w:rPr>
      </w:pPr>
      <w:r>
        <w:rPr>
          <w:rFonts w:ascii="Times" w:hAnsi="Times"/>
          <w:bCs/>
          <w:sz w:val="24"/>
          <w:szCs w:val="24"/>
          <w:lang w:val="sq-AL"/>
        </w:rPr>
        <w:t>5.6.Detyra Përmbledhëse, ASCAP 2018.</w:t>
      </w:r>
    </w:p>
    <w:p w:rsidR="00D91BCB" w:rsidRDefault="00D91BCB" w:rsidP="00053088">
      <w:pPr>
        <w:spacing w:after="0" w:line="360" w:lineRule="auto"/>
        <w:jc w:val="both"/>
        <w:rPr>
          <w:rFonts w:ascii="Times" w:hAnsi="Times"/>
          <w:b/>
          <w:sz w:val="24"/>
          <w:szCs w:val="24"/>
          <w:lang w:val="sq-AL"/>
        </w:rPr>
      </w:pPr>
    </w:p>
    <w:p w:rsidR="00D91BCB" w:rsidRPr="00131EE4" w:rsidRDefault="00D91BCB" w:rsidP="00053088">
      <w:pPr>
        <w:spacing w:after="0" w:line="360" w:lineRule="auto"/>
        <w:jc w:val="both"/>
        <w:rPr>
          <w:rFonts w:ascii="Times" w:hAnsi="Times"/>
          <w:b/>
          <w:sz w:val="24"/>
          <w:szCs w:val="24"/>
          <w:lang w:val="sq-AL"/>
        </w:rPr>
      </w:pPr>
    </w:p>
    <w:p w:rsidR="00053088" w:rsidRPr="00153294" w:rsidRDefault="00053088" w:rsidP="00053088">
      <w:pPr>
        <w:spacing w:after="0" w:line="360" w:lineRule="auto"/>
        <w:jc w:val="both"/>
        <w:rPr>
          <w:rFonts w:ascii="Times New Roman" w:hAnsi="Times New Roman"/>
          <w:b/>
          <w:sz w:val="24"/>
          <w:szCs w:val="24"/>
          <w:lang w:val="sq-AL"/>
        </w:rPr>
      </w:pPr>
    </w:p>
    <w:p w:rsidR="00053088" w:rsidRDefault="00053088" w:rsidP="00053088">
      <w:pPr>
        <w:spacing w:after="0" w:line="360" w:lineRule="auto"/>
        <w:jc w:val="both"/>
        <w:rPr>
          <w:rFonts w:ascii="Times New Roman" w:hAnsi="Times New Roman"/>
          <w:b/>
          <w:sz w:val="24"/>
          <w:szCs w:val="24"/>
          <w:lang w:val="sq-AL"/>
        </w:rPr>
      </w:pPr>
    </w:p>
    <w:p w:rsidR="00053088" w:rsidRDefault="00053088" w:rsidP="00053088">
      <w:pPr>
        <w:spacing w:after="0" w:line="360" w:lineRule="auto"/>
        <w:jc w:val="both"/>
        <w:rPr>
          <w:rFonts w:ascii="Times New Roman" w:hAnsi="Times New Roman"/>
          <w:b/>
          <w:sz w:val="24"/>
          <w:szCs w:val="24"/>
          <w:lang w:val="sq-AL"/>
        </w:rPr>
      </w:pPr>
    </w:p>
    <w:p w:rsidR="00053088" w:rsidRDefault="00053088" w:rsidP="00053088">
      <w:pPr>
        <w:spacing w:after="0" w:line="360" w:lineRule="auto"/>
        <w:jc w:val="both"/>
        <w:rPr>
          <w:rFonts w:ascii="Times New Roman" w:hAnsi="Times New Roman"/>
          <w:b/>
          <w:sz w:val="24"/>
          <w:szCs w:val="24"/>
          <w:lang w:val="sq-AL"/>
        </w:rPr>
      </w:pPr>
    </w:p>
    <w:p w:rsidR="00053088" w:rsidRDefault="00053088" w:rsidP="00053088">
      <w:pPr>
        <w:spacing w:after="0" w:line="360" w:lineRule="auto"/>
        <w:jc w:val="both"/>
        <w:rPr>
          <w:rFonts w:ascii="Times New Roman" w:hAnsi="Times New Roman"/>
          <w:b/>
          <w:sz w:val="24"/>
          <w:szCs w:val="24"/>
          <w:lang w:val="sq-AL"/>
        </w:rPr>
      </w:pPr>
    </w:p>
    <w:p w:rsidR="0009459D" w:rsidRDefault="0009459D" w:rsidP="0009459D">
      <w:pPr>
        <w:sectPr w:rsidR="0009459D" w:rsidSect="00542C23">
          <w:headerReference w:type="even" r:id="rId11"/>
          <w:headerReference w:type="default" r:id="rId12"/>
          <w:footerReference w:type="even" r:id="rId13"/>
          <w:footerReference w:type="default" r:id="rId14"/>
          <w:pgSz w:w="14400" w:h="10320" w:orient="landscape"/>
          <w:pgMar w:top="220" w:right="0" w:bottom="0" w:left="940" w:header="0" w:footer="626" w:gutter="0"/>
          <w:cols w:space="720" w:equalWidth="0">
            <w:col w:w="10920"/>
          </w:cols>
          <w:noEndnote/>
          <w:docGrid w:linePitch="299"/>
        </w:sectPr>
      </w:pPr>
    </w:p>
    <w:p w:rsidR="0009459D" w:rsidRDefault="0009459D" w:rsidP="0009459D">
      <w:pPr>
        <w:pStyle w:val="BodyText"/>
        <w:kinsoku w:val="0"/>
        <w:overflowPunct w:val="0"/>
        <w:spacing w:before="1"/>
        <w:rPr>
          <w:sz w:val="25"/>
          <w:szCs w:val="25"/>
        </w:rPr>
      </w:pPr>
    </w:p>
    <w:p w:rsidR="0009459D" w:rsidRDefault="0009459D" w:rsidP="0009459D">
      <w:pPr>
        <w:sectPr w:rsidR="0009459D" w:rsidSect="00542C23">
          <w:pgSz w:w="14400" w:h="10320" w:orient="landscape"/>
          <w:pgMar w:top="0" w:right="0" w:bottom="920" w:left="940" w:header="0" w:footer="626" w:gutter="0"/>
          <w:cols w:space="720" w:equalWidth="0">
            <w:col w:w="10220"/>
          </w:cols>
          <w:noEndnote/>
          <w:docGrid w:linePitch="299"/>
        </w:sectPr>
      </w:pPr>
    </w:p>
    <w:p w:rsidR="0009459D" w:rsidRDefault="0009459D" w:rsidP="00D91BCB">
      <w:pPr>
        <w:pStyle w:val="BodyText"/>
        <w:widowControl w:val="0"/>
        <w:tabs>
          <w:tab w:val="left" w:pos="426"/>
        </w:tabs>
        <w:kinsoku w:val="0"/>
        <w:overflowPunct w:val="0"/>
        <w:autoSpaceDE w:val="0"/>
        <w:autoSpaceDN w:val="0"/>
        <w:adjustRightInd w:val="0"/>
        <w:spacing w:before="66"/>
        <w:jc w:val="left"/>
        <w:rPr>
          <w:color w:val="000000"/>
        </w:rPr>
        <w:sectPr w:rsidR="0009459D" w:rsidSect="00542C23">
          <w:type w:val="continuous"/>
          <w:pgSz w:w="14400" w:h="10320" w:orient="landscape"/>
          <w:pgMar w:top="900" w:right="0" w:bottom="0" w:left="940" w:header="720" w:footer="720" w:gutter="0"/>
          <w:cols w:num="2" w:space="720" w:equalWidth="0">
            <w:col w:w="5682" w:space="40"/>
            <w:col w:w="4518"/>
          </w:cols>
          <w:noEndnote/>
          <w:docGrid w:linePitch="299"/>
        </w:sectPr>
      </w:pPr>
    </w:p>
    <w:p w:rsidR="0009459D" w:rsidRPr="008A4984" w:rsidRDefault="0009459D" w:rsidP="00AF0491">
      <w:pPr>
        <w:pStyle w:val="BodyText"/>
        <w:kinsoku w:val="0"/>
        <w:overflowPunct w:val="0"/>
      </w:pPr>
    </w:p>
    <w:sectPr w:rsidR="0009459D" w:rsidRPr="008A4984" w:rsidSect="00AF0491">
      <w:pgSz w:w="14400" w:h="10320" w:orient="landscape"/>
      <w:pgMar w:top="0" w:right="0" w:bottom="880" w:left="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4141" w:rsidRDefault="00104141" w:rsidP="00F510A6">
      <w:pPr>
        <w:spacing w:after="0" w:line="240" w:lineRule="auto"/>
      </w:pPr>
      <w:r>
        <w:separator/>
      </w:r>
    </w:p>
  </w:endnote>
  <w:endnote w:type="continuationSeparator" w:id="0">
    <w:p w:rsidR="00104141" w:rsidRDefault="00104141" w:rsidP="00F51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ngLiU-ExtB">
    <w:panose1 w:val="02020500000000000000"/>
    <w:charset w:val="88"/>
    <w:family w:val="roman"/>
    <w:pitch w:val="variable"/>
    <w:sig w:usb0="8000002F" w:usb1="0A080008" w:usb2="00000010" w:usb3="00000000" w:csb0="00100001" w:csb1="00000000"/>
  </w:font>
  <w:font w:name="ÍMÖu'3">
    <w:altName w:val="Calibri"/>
    <w:panose1 w:val="020B0604020202020204"/>
    <w:charset w:val="4D"/>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Myriad Pro">
    <w:altName w:val="Segoe UI"/>
    <w:panose1 w:val="020B0604020202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434645"/>
      <w:docPartObj>
        <w:docPartGallery w:val="Page Numbers (Bottom of Page)"/>
        <w:docPartUnique/>
      </w:docPartObj>
    </w:sdtPr>
    <w:sdtContent>
      <w:p w:rsidR="00B2215E" w:rsidRDefault="00B2215E" w:rsidP="001A28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E7060" w:rsidRDefault="00735233" w:rsidP="00B2215E">
    <w:pPr>
      <w:pStyle w:val="BodyText"/>
      <w:kinsoku w:val="0"/>
      <w:overflowPunct w:val="0"/>
      <w:spacing w:line="14" w:lineRule="auto"/>
      <w:ind w:right="360"/>
    </w:pPr>
    <w:r>
      <w:rPr>
        <w:noProof/>
      </w:rPr>
      <mc:AlternateContent>
        <mc:Choice Requires="wps">
          <w:drawing>
            <wp:anchor distT="0" distB="0" distL="114300" distR="114300" simplePos="0" relativeHeight="251658240" behindDoc="1" locked="0" layoutInCell="0" allowOverlap="1">
              <wp:simplePos x="0" y="0"/>
              <wp:positionH relativeFrom="page">
                <wp:posOffset>928370</wp:posOffset>
              </wp:positionH>
              <wp:positionV relativeFrom="page">
                <wp:posOffset>8696325</wp:posOffset>
              </wp:positionV>
              <wp:extent cx="5622925" cy="0"/>
              <wp:effectExtent l="0" t="0" r="3175" b="0"/>
              <wp:wrapNone/>
              <wp:docPr id="1749671046"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2925" cy="0"/>
                      </a:xfrm>
                      <a:custGeom>
                        <a:avLst/>
                        <a:gdLst>
                          <a:gd name="T0" fmla="*/ 0 w 8856"/>
                          <a:gd name="T1" fmla="*/ 0 h 20"/>
                          <a:gd name="T2" fmla="*/ 2147483646 w 8856"/>
                          <a:gd name="T3" fmla="*/ 0 h 20"/>
                          <a:gd name="T4" fmla="*/ 0 60000 65536"/>
                          <a:gd name="T5" fmla="*/ 0 60000 65536"/>
                        </a:gdLst>
                        <a:ahLst/>
                        <a:cxnLst>
                          <a:cxn ang="T4">
                            <a:pos x="T0" y="T1"/>
                          </a:cxn>
                          <a:cxn ang="T5">
                            <a:pos x="T2" y="T3"/>
                          </a:cxn>
                        </a:cxnLst>
                        <a:rect l="0" t="0" r="r" b="b"/>
                        <a:pathLst>
                          <a:path w="8856" h="20">
                            <a:moveTo>
                              <a:pt x="0" y="0"/>
                            </a:moveTo>
                            <a:lnTo>
                              <a:pt x="8856"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7966E" id="Freeform 23" o:spid="_x0000_s1026" style="position:absolute;margin-left:73.1pt;margin-top:684.75pt;width:442.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5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" o:allowincell="f" path="m,l8856,e" filled="f" strokecolor="#231f20" strokeweight=".5pt">
              <v:path arrowok="t" o:connecttype="custom" o:connectlocs="0,0;2147483646,0" o:connectangles="0,0"/>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page">
                <wp:posOffset>622300</wp:posOffset>
              </wp:positionH>
              <wp:positionV relativeFrom="page">
                <wp:posOffset>8606790</wp:posOffset>
              </wp:positionV>
              <wp:extent cx="187325" cy="152400"/>
              <wp:effectExtent l="0" t="0" r="0" b="0"/>
              <wp:wrapNone/>
              <wp:docPr id="1954437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60" w:rsidRDefault="008E7060">
                          <w:pPr>
                            <w:pStyle w:val="BodyText"/>
                            <w:kinsoku w:val="0"/>
                            <w:overflowPunct w:val="0"/>
                            <w:spacing w:line="233" w:lineRule="exact"/>
                            <w:ind w:left="40"/>
                            <w:rPr>
                              <w:rFonts w:ascii="Calibri" w:hAnsi="Calibri" w:cs="Calibri"/>
                              <w:color w:val="000000"/>
                            </w:rPr>
                          </w:pPr>
                          <w:r>
                            <w:rPr>
                              <w:rFonts w:ascii="Calibri" w:hAnsi="Calibri" w:cs="Calibri"/>
                              <w:b/>
                              <w:bCs/>
                              <w:color w:val="231F20"/>
                              <w:w w:val="105"/>
                            </w:rPr>
                            <w:fldChar w:fldCharType="begin"/>
                          </w:r>
                          <w:r>
                            <w:rPr>
                              <w:rFonts w:ascii="Calibri" w:hAnsi="Calibri" w:cs="Calibri"/>
                              <w:b/>
                              <w:bCs/>
                              <w:color w:val="231F20"/>
                              <w:w w:val="105"/>
                            </w:rPr>
                            <w:instrText xml:space="preserve"> PAGE </w:instrText>
                          </w:r>
                          <w:r>
                            <w:rPr>
                              <w:rFonts w:ascii="Calibri" w:hAnsi="Calibri" w:cs="Calibri"/>
                              <w:b/>
                              <w:bCs/>
                              <w:color w:val="231F20"/>
                              <w:w w:val="105"/>
                            </w:rPr>
                            <w:fldChar w:fldCharType="separate"/>
                          </w:r>
                          <w:r>
                            <w:rPr>
                              <w:rFonts w:ascii="Calibri" w:hAnsi="Calibri" w:cs="Calibri"/>
                              <w:b/>
                              <w:bCs/>
                              <w:noProof/>
                              <w:color w:val="231F20"/>
                              <w:w w:val="105"/>
                            </w:rPr>
                            <w:t>66</w:t>
                          </w:r>
                          <w:r>
                            <w:rPr>
                              <w:rFonts w:ascii="Calibri" w:hAnsi="Calibri" w:cs="Calibri"/>
                              <w:b/>
                              <w:bCs/>
                              <w:color w:val="231F20"/>
                              <w:w w:val="10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49pt;margin-top:677.7pt;width:14.7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" o:allowincell="f" filled="f" stroked="f">
              <v:path arrowok="t"/>
              <v:textbox inset="0,0,0,0">
                <w:txbxContent>
                  <w:p w:rsidR="008E7060" w:rsidRDefault="008E7060">
                    <w:pPr>
                      <w:pStyle w:val="BodyText"/>
                      <w:kinsoku w:val="0"/>
                      <w:overflowPunct w:val="0"/>
                      <w:spacing w:line="233" w:lineRule="exact"/>
                      <w:ind w:left="40"/>
                      <w:rPr>
                        <w:rFonts w:ascii="Calibri" w:hAnsi="Calibri" w:cs="Calibri"/>
                        <w:color w:val="000000"/>
                      </w:rPr>
                    </w:pPr>
                    <w:r>
                      <w:rPr>
                        <w:rFonts w:ascii="Calibri" w:hAnsi="Calibri" w:cs="Calibri"/>
                        <w:b/>
                        <w:bCs/>
                        <w:color w:val="231F20"/>
                        <w:w w:val="105"/>
                      </w:rPr>
                      <w:fldChar w:fldCharType="begin"/>
                    </w:r>
                    <w:r>
                      <w:rPr>
                        <w:rFonts w:ascii="Calibri" w:hAnsi="Calibri" w:cs="Calibri"/>
                        <w:b/>
                        <w:bCs/>
                        <w:color w:val="231F20"/>
                        <w:w w:val="105"/>
                      </w:rPr>
                      <w:instrText xml:space="preserve"> PAGE </w:instrText>
                    </w:r>
                    <w:r>
                      <w:rPr>
                        <w:rFonts w:ascii="Calibri" w:hAnsi="Calibri" w:cs="Calibri"/>
                        <w:b/>
                        <w:bCs/>
                        <w:color w:val="231F20"/>
                        <w:w w:val="105"/>
                      </w:rPr>
                      <w:fldChar w:fldCharType="separate"/>
                    </w:r>
                    <w:r>
                      <w:rPr>
                        <w:rFonts w:ascii="Calibri" w:hAnsi="Calibri" w:cs="Calibri"/>
                        <w:b/>
                        <w:bCs/>
                        <w:noProof/>
                        <w:color w:val="231F20"/>
                        <w:w w:val="105"/>
                      </w:rPr>
                      <w:t>6</w:t>
                    </w:r>
                    <w:r>
                      <w:rPr>
                        <w:rFonts w:ascii="Calibri" w:hAnsi="Calibri" w:cs="Calibri"/>
                        <w:b/>
                        <w:bCs/>
                        <w:noProof/>
                        <w:color w:val="231F20"/>
                        <w:w w:val="105"/>
                      </w:rPr>
                      <w:t>6</w:t>
                    </w:r>
                    <w:r>
                      <w:rPr>
                        <w:rFonts w:ascii="Calibri" w:hAnsi="Calibri" w:cs="Calibri"/>
                        <w:b/>
                        <w:bCs/>
                        <w:color w:val="231F20"/>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3768542"/>
      <w:docPartObj>
        <w:docPartGallery w:val="Page Numbers (Bottom of Page)"/>
        <w:docPartUnique/>
      </w:docPartObj>
    </w:sdtPr>
    <w:sdtContent>
      <w:p w:rsidR="00B2215E" w:rsidRDefault="00B2215E" w:rsidP="00B2215E">
        <w:pPr>
          <w:pStyle w:val="Footer"/>
          <w:framePr w:wrap="none" w:vAnchor="text" w:hAnchor="page" w:x="13100" w:y="4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rsidR="008E7060" w:rsidRDefault="00735233" w:rsidP="00B2215E">
    <w:pPr>
      <w:pStyle w:val="BodyText"/>
      <w:kinsoku w:val="0"/>
      <w:overflowPunct w:val="0"/>
      <w:spacing w:line="14" w:lineRule="auto"/>
      <w:ind w:right="360"/>
    </w:pPr>
    <w:r>
      <w:rPr>
        <w:noProof/>
      </w:rPr>
      <mc:AlternateContent>
        <mc:Choice Requires="wps">
          <w:drawing>
            <wp:anchor distT="0" distB="0" distL="114300" distR="114300" simplePos="0" relativeHeight="251660288" behindDoc="1" locked="0" layoutInCell="0" allowOverlap="1">
              <wp:simplePos x="0" y="0"/>
              <wp:positionH relativeFrom="page">
                <wp:posOffset>1270</wp:posOffset>
              </wp:positionH>
              <wp:positionV relativeFrom="page">
                <wp:posOffset>8696325</wp:posOffset>
              </wp:positionV>
              <wp:extent cx="5622290" cy="0"/>
              <wp:effectExtent l="0" t="0" r="3810" b="0"/>
              <wp:wrapNone/>
              <wp:docPr id="159054381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2290" cy="0"/>
                      </a:xfrm>
                      <a:custGeom>
                        <a:avLst/>
                        <a:gdLst>
                          <a:gd name="T0" fmla="*/ 0 w 8855"/>
                          <a:gd name="T1" fmla="*/ 0 h 20"/>
                          <a:gd name="T2" fmla="*/ 2147483646 w 8855"/>
                          <a:gd name="T3" fmla="*/ 0 h 20"/>
                          <a:gd name="T4" fmla="*/ 0 60000 65536"/>
                          <a:gd name="T5" fmla="*/ 0 60000 65536"/>
                        </a:gdLst>
                        <a:ahLst/>
                        <a:cxnLst>
                          <a:cxn ang="T4">
                            <a:pos x="T0" y="T1"/>
                          </a:cxn>
                          <a:cxn ang="T5">
                            <a:pos x="T2" y="T3"/>
                          </a:cxn>
                        </a:cxnLst>
                        <a:rect l="0" t="0" r="r" b="b"/>
                        <a:pathLst>
                          <a:path w="8855" h="20">
                            <a:moveTo>
                              <a:pt x="0" y="0"/>
                            </a:moveTo>
                            <a:lnTo>
                              <a:pt x="885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1223C" id="Freeform 21" o:spid="_x0000_s1026" style="position:absolute;margin-left:.1pt;margin-top:684.75pt;width:442.7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5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" o:allowincell="f" path="m,l8855,e" filled="f" strokecolor="#231f20" strokeweight=".5pt">
              <v:path arrowok="t" o:connecttype="custom" o:connectlocs="0,0;2147483646,0" o:connectangles="0,0"/>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page">
                <wp:posOffset>5742305</wp:posOffset>
              </wp:positionH>
              <wp:positionV relativeFrom="page">
                <wp:posOffset>8606790</wp:posOffset>
              </wp:positionV>
              <wp:extent cx="187325" cy="152400"/>
              <wp:effectExtent l="0" t="0" r="0" b="0"/>
              <wp:wrapNone/>
              <wp:docPr id="92482796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60" w:rsidRDefault="008E7060">
                          <w:pPr>
                            <w:pStyle w:val="BodyText"/>
                            <w:kinsoku w:val="0"/>
                            <w:overflowPunct w:val="0"/>
                            <w:spacing w:line="233" w:lineRule="exact"/>
                            <w:ind w:left="40"/>
                            <w:rPr>
                              <w:rFonts w:ascii="Calibri" w:hAnsi="Calibri" w:cs="Calibri"/>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452.15pt;margin-top:677.7pt;width:14.7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" o:allowincell="f" filled="f" stroked="f">
              <v:path arrowok="t"/>
              <v:textbox inset="0,0,0,0">
                <w:txbxContent>
                  <w:p w:rsidR="008E7060" w:rsidRDefault="008E7060">
                    <w:pPr>
                      <w:pStyle w:val="BodyText"/>
                      <w:kinsoku w:val="0"/>
                      <w:overflowPunct w:val="0"/>
                      <w:spacing w:line="233" w:lineRule="exact"/>
                      <w:ind w:left="40"/>
                      <w:rPr>
                        <w:rFonts w:ascii="Calibri" w:hAnsi="Calibri" w:cs="Calibri"/>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4141" w:rsidRDefault="00104141" w:rsidP="00F510A6">
      <w:pPr>
        <w:spacing w:after="0" w:line="240" w:lineRule="auto"/>
      </w:pPr>
      <w:r>
        <w:separator/>
      </w:r>
    </w:p>
  </w:footnote>
  <w:footnote w:type="continuationSeparator" w:id="0">
    <w:p w:rsidR="00104141" w:rsidRDefault="00104141" w:rsidP="00F510A6">
      <w:pPr>
        <w:spacing w:after="0" w:line="240" w:lineRule="auto"/>
      </w:pPr>
      <w:r>
        <w:continuationSeparator/>
      </w:r>
    </w:p>
  </w:footnote>
  <w:footnote w:id="1">
    <w:p w:rsidR="009161AD" w:rsidRPr="00F02488" w:rsidRDefault="009161AD" w:rsidP="009161AD">
      <w:pPr>
        <w:pStyle w:val="FootnoteText"/>
        <w:rPr>
          <w:lang w:val="sq-AL"/>
        </w:rPr>
      </w:pPr>
      <w:r w:rsidRPr="00F02488">
        <w:rPr>
          <w:rStyle w:val="FootnoteReference"/>
          <w:lang w:val="sq-AL"/>
        </w:rPr>
        <w:footnoteRef/>
      </w:r>
      <w:r w:rsidRPr="00F02488">
        <w:rPr>
          <w:lang w:val="sq-AL"/>
        </w:rPr>
        <w:t xml:space="preserve"> Veprat muzikore duhet të jenë në përputhje me moshën dhe konceptet muzikore që zhvillohen në këtë klasë.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7060" w:rsidRDefault="00735233">
    <w:pPr>
      <w:pStyle w:val="BodyText"/>
      <w:kinsoku w:val="0"/>
      <w:overflowPunct w:val="0"/>
      <w:spacing w:line="14" w:lineRule="auto"/>
    </w:pPr>
    <w:r>
      <w:rPr>
        <w:noProof/>
      </w:rPr>
      <mc:AlternateContent>
        <mc:Choice Requires="wps">
          <w:drawing>
            <wp:anchor distT="0" distB="0" distL="114300" distR="114300" simplePos="0" relativeHeight="251654144" behindDoc="1" locked="0" layoutInCell="0" allowOverlap="1">
              <wp:simplePos x="0" y="0"/>
              <wp:positionH relativeFrom="page">
                <wp:posOffset>1339215</wp:posOffset>
              </wp:positionH>
              <wp:positionV relativeFrom="page">
                <wp:posOffset>0</wp:posOffset>
              </wp:positionV>
              <wp:extent cx="0" cy="579120"/>
              <wp:effectExtent l="12700" t="0" r="0" b="5080"/>
              <wp:wrapNone/>
              <wp:docPr id="1297965622"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79120"/>
                      </a:xfrm>
                      <a:custGeom>
                        <a:avLst/>
                        <a:gdLst>
                          <a:gd name="T0" fmla="*/ 0 w 20"/>
                          <a:gd name="T1" fmla="*/ 0 h 913"/>
                          <a:gd name="T2" fmla="*/ 0 w 20"/>
                          <a:gd name="T3" fmla="*/ 367338417 h 913"/>
                          <a:gd name="T4" fmla="*/ 0 60000 65536"/>
                          <a:gd name="T5" fmla="*/ 0 60000 65536"/>
                        </a:gdLst>
                        <a:ahLst/>
                        <a:cxnLst>
                          <a:cxn ang="T4">
                            <a:pos x="T0" y="T1"/>
                          </a:cxn>
                          <a:cxn ang="T5">
                            <a:pos x="T2" y="T3"/>
                          </a:cxn>
                        </a:cxnLst>
                        <a:rect l="0" t="0" r="r" b="b"/>
                        <a:pathLst>
                          <a:path w="20" h="913">
                            <a:moveTo>
                              <a:pt x="0" y="0"/>
                            </a:moveTo>
                            <a:lnTo>
                              <a:pt x="0" y="913"/>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4D52E" id="Freeform 26" o:spid="_x0000_s1026" style="position:absolute;margin-left:105.45pt;margin-top:0;width:0;height:45.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9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" o:allowincell="f" path="m,l,913e" filled="f" strokecolor="#231f20" strokeweight="2pt">
              <v:path arrowok="t" o:connecttype="custom" o:connectlocs="0,0;0,2147483646" o:connectangles="0,0"/>
              <w10:wrap anchorx="page" anchory="page"/>
            </v:shape>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page">
                <wp:posOffset>635000</wp:posOffset>
              </wp:positionH>
              <wp:positionV relativeFrom="page">
                <wp:posOffset>469265</wp:posOffset>
              </wp:positionV>
              <wp:extent cx="659765" cy="152400"/>
              <wp:effectExtent l="0" t="0" r="0" b="0"/>
              <wp:wrapNone/>
              <wp:docPr id="7427591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97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60" w:rsidRDefault="008E7060">
                          <w:pPr>
                            <w:pStyle w:val="BodyText"/>
                            <w:kinsoku w:val="0"/>
                            <w:overflowPunct w:val="0"/>
                            <w:spacing w:line="218" w:lineRule="exact"/>
                            <w:ind w:left="20"/>
                            <w:rPr>
                              <w:rFonts w:ascii="Arial Narrow" w:hAnsi="Arial Narrow" w:cs="Arial Narrow"/>
                              <w:color w:val="000000"/>
                            </w:rPr>
                          </w:pPr>
                          <w:r>
                            <w:rPr>
                              <w:rFonts w:ascii="Arial Narrow" w:hAnsi="Arial Narrow" w:cs="Arial Narrow"/>
                              <w:color w:val="231F20"/>
                            </w:rPr>
                            <w:t>Libër</w:t>
                          </w:r>
                          <w:r>
                            <w:rPr>
                              <w:rFonts w:ascii="Arial Narrow" w:hAnsi="Arial Narrow" w:cs="Arial Narrow"/>
                              <w:color w:val="231F20"/>
                              <w:spacing w:val="-28"/>
                            </w:rPr>
                            <w:t xml:space="preserve"> </w:t>
                          </w:r>
                          <w:r>
                            <w:rPr>
                              <w:rFonts w:ascii="Arial Narrow" w:hAnsi="Arial Narrow" w:cs="Arial Narrow"/>
                              <w:color w:val="231F20"/>
                            </w:rPr>
                            <w:t>mësuesi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0pt;margin-top:36.95pt;width:51.9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" o:allowincell="f" filled="f" stroked="f">
              <v:path arrowok="t"/>
              <v:textbox inset="0,0,0,0">
                <w:txbxContent>
                  <w:p w:rsidR="008E7060" w:rsidRDefault="008E7060">
                    <w:pPr>
                      <w:pStyle w:val="BodyText"/>
                      <w:kinsoku w:val="0"/>
                      <w:overflowPunct w:val="0"/>
                      <w:spacing w:line="218" w:lineRule="exact"/>
                      <w:ind w:left="20"/>
                      <w:rPr>
                        <w:rFonts w:ascii="Arial Narrow" w:hAnsi="Arial Narrow" w:cs="Arial Narrow"/>
                        <w:color w:val="000000"/>
                      </w:rPr>
                    </w:pPr>
                    <w:r>
                      <w:rPr>
                        <w:rFonts w:ascii="Arial Narrow" w:hAnsi="Arial Narrow" w:cs="Arial Narrow"/>
                        <w:color w:val="231F20"/>
                      </w:rPr>
                      <w:t>Libër</w:t>
                    </w:r>
                    <w:r>
                      <w:rPr>
                        <w:rFonts w:ascii="Arial Narrow" w:hAnsi="Arial Narrow" w:cs="Arial Narrow"/>
                        <w:color w:val="231F20"/>
                        <w:spacing w:val="-28"/>
                      </w:rPr>
                      <w:t xml:space="preserve"> </w:t>
                    </w:r>
                    <w:r>
                      <w:rPr>
                        <w:rFonts w:ascii="Arial Narrow" w:hAnsi="Arial Narrow" w:cs="Arial Narrow"/>
                        <w:color w:val="231F20"/>
                      </w:rPr>
                      <w:t>mësuesi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7060" w:rsidRDefault="00735233">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simplePos x="0" y="0"/>
              <wp:positionH relativeFrom="page">
                <wp:posOffset>5480050</wp:posOffset>
              </wp:positionH>
              <wp:positionV relativeFrom="page">
                <wp:posOffset>469265</wp:posOffset>
              </wp:positionV>
              <wp:extent cx="436880" cy="152400"/>
              <wp:effectExtent l="0" t="0" r="0" b="0"/>
              <wp:wrapNone/>
              <wp:docPr id="20015308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68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060" w:rsidRDefault="008E7060">
                          <w:pPr>
                            <w:pStyle w:val="BodyText"/>
                            <w:kinsoku w:val="0"/>
                            <w:overflowPunct w:val="0"/>
                            <w:spacing w:line="218" w:lineRule="exact"/>
                            <w:ind w:left="20"/>
                            <w:rPr>
                              <w:rFonts w:ascii="Arial Narrow" w:hAnsi="Arial Narrow" w:cs="Arial Narrow"/>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431.5pt;margin-top:36.95pt;width:34.4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" o:allowincell="f" filled="f" stroked="f">
              <v:path arrowok="t"/>
              <v:textbox inset="0,0,0,0">
                <w:txbxContent>
                  <w:p w:rsidR="008E7060" w:rsidRDefault="008E7060">
                    <w:pPr>
                      <w:pStyle w:val="BodyText"/>
                      <w:kinsoku w:val="0"/>
                      <w:overflowPunct w:val="0"/>
                      <w:spacing w:line="218" w:lineRule="exact"/>
                      <w:ind w:left="20"/>
                      <w:rPr>
                        <w:rFonts w:ascii="Arial Narrow" w:hAnsi="Arial Narrow" w:cs="Arial Narrow"/>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1" w15:restartNumberingAfterBreak="0">
    <w:nsid w:val="00000403"/>
    <w:multiLevelType w:val="multilevel"/>
    <w:tmpl w:val="00000886"/>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2" w15:restartNumberingAfterBreak="0">
    <w:nsid w:val="00000404"/>
    <w:multiLevelType w:val="multilevel"/>
    <w:tmpl w:val="00000887"/>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3" w15:restartNumberingAfterBreak="0">
    <w:nsid w:val="00000405"/>
    <w:multiLevelType w:val="multilevel"/>
    <w:tmpl w:val="00000888"/>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4" w15:restartNumberingAfterBreak="0">
    <w:nsid w:val="00000406"/>
    <w:multiLevelType w:val="multilevel"/>
    <w:tmpl w:val="00000889"/>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5" w15:restartNumberingAfterBreak="0">
    <w:nsid w:val="00000407"/>
    <w:multiLevelType w:val="multilevel"/>
    <w:tmpl w:val="0000088A"/>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6" w15:restartNumberingAfterBreak="0">
    <w:nsid w:val="00000408"/>
    <w:multiLevelType w:val="multilevel"/>
    <w:tmpl w:val="0000088B"/>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7" w15:restartNumberingAfterBreak="0">
    <w:nsid w:val="00000409"/>
    <w:multiLevelType w:val="multilevel"/>
    <w:tmpl w:val="0000088C"/>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8" w15:restartNumberingAfterBreak="0">
    <w:nsid w:val="0000040A"/>
    <w:multiLevelType w:val="multilevel"/>
    <w:tmpl w:val="0000088D"/>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9" w15:restartNumberingAfterBreak="0">
    <w:nsid w:val="0000040B"/>
    <w:multiLevelType w:val="multilevel"/>
    <w:tmpl w:val="0000088E"/>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10" w15:restartNumberingAfterBreak="0">
    <w:nsid w:val="0000040C"/>
    <w:multiLevelType w:val="multilevel"/>
    <w:tmpl w:val="0000088F"/>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11" w15:restartNumberingAfterBreak="0">
    <w:nsid w:val="0000040D"/>
    <w:multiLevelType w:val="multilevel"/>
    <w:tmpl w:val="00000890"/>
    <w:lvl w:ilvl="0">
      <w:numFmt w:val="bullet"/>
      <w:lvlText w:val="-"/>
      <w:lvlJc w:val="left"/>
      <w:pPr>
        <w:ind w:left="358" w:hanging="284"/>
      </w:pPr>
      <w:rPr>
        <w:rFonts w:ascii="Times New Roman" w:hAnsi="Times New Roman" w:cs="Times New Roman"/>
        <w:b w:val="0"/>
        <w:bCs w:val="0"/>
        <w:color w:val="231F20"/>
        <w:w w:val="130"/>
        <w:sz w:val="20"/>
        <w:szCs w:val="20"/>
      </w:rPr>
    </w:lvl>
    <w:lvl w:ilvl="1">
      <w:numFmt w:val="bullet"/>
      <w:lvlText w:val="•"/>
      <w:lvlJc w:val="left"/>
      <w:pPr>
        <w:ind w:left="613" w:hanging="284"/>
      </w:pPr>
    </w:lvl>
    <w:lvl w:ilvl="2">
      <w:numFmt w:val="bullet"/>
      <w:lvlText w:val="•"/>
      <w:lvlJc w:val="left"/>
      <w:pPr>
        <w:ind w:left="868" w:hanging="284"/>
      </w:pPr>
    </w:lvl>
    <w:lvl w:ilvl="3">
      <w:numFmt w:val="bullet"/>
      <w:lvlText w:val="•"/>
      <w:lvlJc w:val="left"/>
      <w:pPr>
        <w:ind w:left="1124" w:hanging="284"/>
      </w:pPr>
    </w:lvl>
    <w:lvl w:ilvl="4">
      <w:numFmt w:val="bullet"/>
      <w:lvlText w:val="•"/>
      <w:lvlJc w:val="left"/>
      <w:pPr>
        <w:ind w:left="1379" w:hanging="284"/>
      </w:pPr>
    </w:lvl>
    <w:lvl w:ilvl="5">
      <w:numFmt w:val="bullet"/>
      <w:lvlText w:val="•"/>
      <w:lvlJc w:val="left"/>
      <w:pPr>
        <w:ind w:left="1634" w:hanging="284"/>
      </w:pPr>
    </w:lvl>
    <w:lvl w:ilvl="6">
      <w:numFmt w:val="bullet"/>
      <w:lvlText w:val="•"/>
      <w:lvlJc w:val="left"/>
      <w:pPr>
        <w:ind w:left="1889" w:hanging="284"/>
      </w:pPr>
    </w:lvl>
    <w:lvl w:ilvl="7">
      <w:numFmt w:val="bullet"/>
      <w:lvlText w:val="•"/>
      <w:lvlJc w:val="left"/>
      <w:pPr>
        <w:ind w:left="2145" w:hanging="284"/>
      </w:pPr>
    </w:lvl>
    <w:lvl w:ilvl="8">
      <w:numFmt w:val="bullet"/>
      <w:lvlText w:val="•"/>
      <w:lvlJc w:val="left"/>
      <w:pPr>
        <w:ind w:left="2400" w:hanging="284"/>
      </w:pPr>
    </w:lvl>
  </w:abstractNum>
  <w:abstractNum w:abstractNumId="12" w15:restartNumberingAfterBreak="0">
    <w:nsid w:val="0000040F"/>
    <w:multiLevelType w:val="multilevel"/>
    <w:tmpl w:val="00000892"/>
    <w:lvl w:ilvl="0">
      <w:numFmt w:val="bullet"/>
      <w:lvlText w:val="-"/>
      <w:lvlJc w:val="left"/>
      <w:pPr>
        <w:ind w:left="425" w:hanging="284"/>
      </w:pPr>
      <w:rPr>
        <w:rFonts w:ascii="Times New Roman" w:hAnsi="Times New Roman" w:cs="Times New Roman"/>
        <w:b w:val="0"/>
        <w:bCs w:val="0"/>
        <w:color w:val="231F20"/>
        <w:w w:val="130"/>
        <w:sz w:val="20"/>
        <w:szCs w:val="20"/>
      </w:rPr>
    </w:lvl>
    <w:lvl w:ilvl="1">
      <w:numFmt w:val="bullet"/>
      <w:lvlText w:val="•"/>
      <w:lvlJc w:val="left"/>
      <w:pPr>
        <w:ind w:left="752" w:hanging="284"/>
      </w:pPr>
    </w:lvl>
    <w:lvl w:ilvl="2">
      <w:numFmt w:val="bullet"/>
      <w:lvlText w:val="•"/>
      <w:lvlJc w:val="left"/>
      <w:pPr>
        <w:ind w:left="1079" w:hanging="284"/>
      </w:pPr>
    </w:lvl>
    <w:lvl w:ilvl="3">
      <w:numFmt w:val="bullet"/>
      <w:lvlText w:val="•"/>
      <w:lvlJc w:val="left"/>
      <w:pPr>
        <w:ind w:left="1406" w:hanging="284"/>
      </w:pPr>
    </w:lvl>
    <w:lvl w:ilvl="4">
      <w:numFmt w:val="bullet"/>
      <w:lvlText w:val="•"/>
      <w:lvlJc w:val="left"/>
      <w:pPr>
        <w:ind w:left="1733" w:hanging="284"/>
      </w:pPr>
    </w:lvl>
    <w:lvl w:ilvl="5">
      <w:numFmt w:val="bullet"/>
      <w:lvlText w:val="•"/>
      <w:lvlJc w:val="left"/>
      <w:pPr>
        <w:ind w:left="2061" w:hanging="284"/>
      </w:pPr>
    </w:lvl>
    <w:lvl w:ilvl="6">
      <w:numFmt w:val="bullet"/>
      <w:lvlText w:val="•"/>
      <w:lvlJc w:val="left"/>
      <w:pPr>
        <w:ind w:left="2388" w:hanging="284"/>
      </w:pPr>
    </w:lvl>
    <w:lvl w:ilvl="7">
      <w:numFmt w:val="bullet"/>
      <w:lvlText w:val="•"/>
      <w:lvlJc w:val="left"/>
      <w:pPr>
        <w:ind w:left="2715" w:hanging="284"/>
      </w:pPr>
    </w:lvl>
    <w:lvl w:ilvl="8">
      <w:numFmt w:val="bullet"/>
      <w:lvlText w:val="•"/>
      <w:lvlJc w:val="left"/>
      <w:pPr>
        <w:ind w:left="3042" w:hanging="284"/>
      </w:pPr>
    </w:lvl>
  </w:abstractNum>
  <w:abstractNum w:abstractNumId="13" w15:restartNumberingAfterBreak="0">
    <w:nsid w:val="00DA4B26"/>
    <w:multiLevelType w:val="hybridMultilevel"/>
    <w:tmpl w:val="5F2688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1554EF4"/>
    <w:multiLevelType w:val="hybridMultilevel"/>
    <w:tmpl w:val="6972B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1A247A9"/>
    <w:multiLevelType w:val="hybridMultilevel"/>
    <w:tmpl w:val="DCA06CFC"/>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1B36B0C"/>
    <w:multiLevelType w:val="hybridMultilevel"/>
    <w:tmpl w:val="FFF4EE3C"/>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1CD561A"/>
    <w:multiLevelType w:val="hybridMultilevel"/>
    <w:tmpl w:val="F950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2D41B02"/>
    <w:multiLevelType w:val="hybridMultilevel"/>
    <w:tmpl w:val="B05A176E"/>
    <w:lvl w:ilvl="0" w:tplc="CA26A64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3AE47C0"/>
    <w:multiLevelType w:val="hybridMultilevel"/>
    <w:tmpl w:val="A3CC3DB6"/>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3D35F79"/>
    <w:multiLevelType w:val="hybridMultilevel"/>
    <w:tmpl w:val="BB16C150"/>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4252508"/>
    <w:multiLevelType w:val="hybridMultilevel"/>
    <w:tmpl w:val="99E8EF18"/>
    <w:lvl w:ilvl="0" w:tplc="CA26A64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4672183"/>
    <w:multiLevelType w:val="multilevel"/>
    <w:tmpl w:val="52C6CD2C"/>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04AB3445"/>
    <w:multiLevelType w:val="hybridMultilevel"/>
    <w:tmpl w:val="08EA5D72"/>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4E739B0"/>
    <w:multiLevelType w:val="hybridMultilevel"/>
    <w:tmpl w:val="BE38EF3A"/>
    <w:lvl w:ilvl="0" w:tplc="CA26A6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5147B42"/>
    <w:multiLevelType w:val="hybridMultilevel"/>
    <w:tmpl w:val="67FCB6AC"/>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59F5C67"/>
    <w:multiLevelType w:val="hybridMultilevel"/>
    <w:tmpl w:val="2BF0082E"/>
    <w:lvl w:ilvl="0" w:tplc="395AC474">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06F40183"/>
    <w:multiLevelType w:val="hybridMultilevel"/>
    <w:tmpl w:val="47587D08"/>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9CF6A46"/>
    <w:multiLevelType w:val="hybridMultilevel"/>
    <w:tmpl w:val="B52860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A0519E9"/>
    <w:multiLevelType w:val="hybridMultilevel"/>
    <w:tmpl w:val="7EDE6B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AC72056"/>
    <w:multiLevelType w:val="hybridMultilevel"/>
    <w:tmpl w:val="54FE15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B67795"/>
    <w:multiLevelType w:val="hybridMultilevel"/>
    <w:tmpl w:val="A858C30A"/>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E300A2D"/>
    <w:multiLevelType w:val="hybridMultilevel"/>
    <w:tmpl w:val="E926E654"/>
    <w:lvl w:ilvl="0" w:tplc="2116AD2E">
      <w:start w:val="1"/>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3" w15:restartNumberingAfterBreak="0">
    <w:nsid w:val="0E8D5D5C"/>
    <w:multiLevelType w:val="multilevel"/>
    <w:tmpl w:val="D2F8020C"/>
    <w:lvl w:ilvl="0">
      <w:start w:val="1"/>
      <w:numFmt w:val="bullet"/>
      <w:lvlText w:val=""/>
      <w:lvlJc w:val="left"/>
      <w:pPr>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A46D11"/>
    <w:multiLevelType w:val="multilevel"/>
    <w:tmpl w:val="EAEE530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0ECF53B6"/>
    <w:multiLevelType w:val="hybridMultilevel"/>
    <w:tmpl w:val="4342B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FC070DF"/>
    <w:multiLevelType w:val="hybridMultilevel"/>
    <w:tmpl w:val="E85EF120"/>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05A0582"/>
    <w:multiLevelType w:val="hybridMultilevel"/>
    <w:tmpl w:val="96EC41C2"/>
    <w:lvl w:ilvl="0" w:tplc="300A8072">
      <w:start w:val="1"/>
      <w:numFmt w:val="decimal"/>
      <w:lvlText w:val="%1)"/>
      <w:lvlJc w:val="left"/>
      <w:pPr>
        <w:ind w:left="360" w:hanging="360"/>
      </w:pPr>
      <w:rPr>
        <w:rFonts w:ascii="Times New Roman" w:eastAsia="MS Mincho"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1C847BC"/>
    <w:multiLevelType w:val="multilevel"/>
    <w:tmpl w:val="1570E960"/>
    <w:lvl w:ilvl="0">
      <w:numFmt w:val="bullet"/>
      <w:lvlText w:val="-"/>
      <w:lvlJc w:val="left"/>
      <w:pPr>
        <w:ind w:left="360" w:hanging="360"/>
      </w:pPr>
      <w:rPr>
        <w:rFonts w:ascii="Times New Roman" w:eastAsia="Calibri" w:hAnsi="Times New Roman" w:cs="Times New Roman" w:hint="default"/>
      </w:rPr>
    </w:lvl>
    <w:lvl w:ilvl="1">
      <w:numFmt w:val="bullet"/>
      <w:lvlText w:val="-"/>
      <w:lvlJc w:val="left"/>
      <w:pPr>
        <w:ind w:left="0" w:hanging="360"/>
      </w:pPr>
      <w:rPr>
        <w:rFonts w:ascii="Times New Roman" w:eastAsia="Calibri" w:hAnsi="Times New Roman" w:cs="Times New Roman" w:hint="default"/>
      </w:r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39" w15:restartNumberingAfterBreak="0">
    <w:nsid w:val="12335776"/>
    <w:multiLevelType w:val="hybridMultilevel"/>
    <w:tmpl w:val="2F0C3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2EA4C7F"/>
    <w:multiLevelType w:val="hybridMultilevel"/>
    <w:tmpl w:val="B61CE58A"/>
    <w:lvl w:ilvl="0" w:tplc="13DC432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15:restartNumberingAfterBreak="0">
    <w:nsid w:val="141E75AE"/>
    <w:multiLevelType w:val="hybridMultilevel"/>
    <w:tmpl w:val="EEBE9DB8"/>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45523E0"/>
    <w:multiLevelType w:val="hybridMultilevel"/>
    <w:tmpl w:val="F020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46464DA"/>
    <w:multiLevelType w:val="multilevel"/>
    <w:tmpl w:val="02A24936"/>
    <w:lvl w:ilvl="0">
      <w:start w:val="1"/>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159D53CB"/>
    <w:multiLevelType w:val="hybridMultilevel"/>
    <w:tmpl w:val="D0283798"/>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5A75194"/>
    <w:multiLevelType w:val="multilevel"/>
    <w:tmpl w:val="386265B8"/>
    <w:lvl w:ilvl="0">
      <w:numFmt w:val="bullet"/>
      <w:lvlText w:val="-"/>
      <w:lvlJc w:val="left"/>
      <w:pPr>
        <w:ind w:left="360" w:hanging="360"/>
      </w:pPr>
      <w:rPr>
        <w:rFonts w:ascii="Times New Roman" w:eastAsia="Calibri" w:hAnsi="Times New Roman" w:cs="Times New Roman" w:hint="default"/>
      </w:rPr>
    </w:lvl>
    <w:lvl w:ilvl="1">
      <w:numFmt w:val="bullet"/>
      <w:lvlText w:val="-"/>
      <w:lvlJc w:val="left"/>
      <w:pPr>
        <w:ind w:left="0" w:hanging="360"/>
      </w:pPr>
      <w:rPr>
        <w:rFonts w:ascii="Times New Roman" w:eastAsia="Calibri" w:hAnsi="Times New Roman" w:cs="Times New Roman" w:hint="default"/>
      </w:rPr>
    </w:lvl>
    <w:lvl w:ilvl="2">
      <w:start w:val="4"/>
      <w:numFmt w:val="upperRoman"/>
      <w:lvlText w:val="%3."/>
      <w:lvlJc w:val="left"/>
      <w:pPr>
        <w:ind w:left="1080" w:hanging="720"/>
      </w:pPr>
      <w:rPr>
        <w:rFonts w:hint="default"/>
      </w:r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46" w15:restartNumberingAfterBreak="0">
    <w:nsid w:val="176244B3"/>
    <w:multiLevelType w:val="hybridMultilevel"/>
    <w:tmpl w:val="73A040D0"/>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7BE1030"/>
    <w:multiLevelType w:val="hybridMultilevel"/>
    <w:tmpl w:val="74623126"/>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7F966BC"/>
    <w:multiLevelType w:val="hybridMultilevel"/>
    <w:tmpl w:val="2FC4DA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95E6F8A"/>
    <w:multiLevelType w:val="hybridMultilevel"/>
    <w:tmpl w:val="94E823DA"/>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BAA0F4C"/>
    <w:multiLevelType w:val="multilevel"/>
    <w:tmpl w:val="D2F8020C"/>
    <w:lvl w:ilvl="0">
      <w:start w:val="1"/>
      <w:numFmt w:val="bullet"/>
      <w:lvlText w:val=""/>
      <w:lvlJc w:val="left"/>
      <w:pPr>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023911"/>
    <w:multiLevelType w:val="hybridMultilevel"/>
    <w:tmpl w:val="107A6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CD13FC4"/>
    <w:multiLevelType w:val="hybridMultilevel"/>
    <w:tmpl w:val="F32EE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D091664"/>
    <w:multiLevelType w:val="hybridMultilevel"/>
    <w:tmpl w:val="6ECAA2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E3347F8"/>
    <w:multiLevelType w:val="hybridMultilevel"/>
    <w:tmpl w:val="69AE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E99024E"/>
    <w:multiLevelType w:val="hybridMultilevel"/>
    <w:tmpl w:val="28409516"/>
    <w:lvl w:ilvl="0" w:tplc="2116AD2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0080BFB"/>
    <w:multiLevelType w:val="hybridMultilevel"/>
    <w:tmpl w:val="87C29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202E2E54"/>
    <w:multiLevelType w:val="multilevel"/>
    <w:tmpl w:val="02A24936"/>
    <w:lvl w:ilvl="0">
      <w:start w:val="1"/>
      <w:numFmt w:val="bullet"/>
      <w:lvlText w:val="-"/>
      <w:lvlJc w:val="left"/>
      <w:pPr>
        <w:ind w:left="360" w:hanging="360"/>
      </w:pPr>
      <w:rPr>
        <w:rFonts w:ascii="Times New Roman" w:eastAsia="Times New Roman" w:hAnsi="Times New Roman" w:cs="Times New Roman"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58" w15:restartNumberingAfterBreak="0">
    <w:nsid w:val="209A5902"/>
    <w:multiLevelType w:val="hybridMultilevel"/>
    <w:tmpl w:val="E9B8B9C8"/>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13101EC"/>
    <w:multiLevelType w:val="hybridMultilevel"/>
    <w:tmpl w:val="A906F468"/>
    <w:lvl w:ilvl="0" w:tplc="C9729F74">
      <w:start w:val="5"/>
      <w:numFmt w:val="bullet"/>
      <w:lvlText w:val="-"/>
      <w:lvlJc w:val="left"/>
      <w:pPr>
        <w:ind w:left="0" w:hanging="360"/>
      </w:pPr>
      <w:rPr>
        <w:rFonts w:ascii="Times New Roman" w:eastAsia="Times New Roman" w:hAnsi="Times New Roman" w:cs="Times New Roman" w:hint="default"/>
        <w:w w:val="13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1C36780"/>
    <w:multiLevelType w:val="hybridMultilevel"/>
    <w:tmpl w:val="E278A780"/>
    <w:lvl w:ilvl="0" w:tplc="CA26A64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223E5C86"/>
    <w:multiLevelType w:val="hybridMultilevel"/>
    <w:tmpl w:val="6088DC2A"/>
    <w:lvl w:ilvl="0" w:tplc="E7ECC4D8">
      <w:start w:val="1"/>
      <w:numFmt w:val="bullet"/>
      <w:lvlText w:val=""/>
      <w:lvlJc w:val="left"/>
      <w:pPr>
        <w:ind w:left="720" w:hanging="360"/>
      </w:pPr>
      <w:rPr>
        <w:rFonts w:ascii="Symbol" w:hAnsi="Symbol" w:hint="default"/>
      </w:rPr>
    </w:lvl>
    <w:lvl w:ilvl="1" w:tplc="041C0001">
      <w:start w:val="1"/>
      <w:numFmt w:val="bullet"/>
      <w:lvlText w:val=""/>
      <w:lvlJc w:val="left"/>
      <w:pPr>
        <w:ind w:left="360" w:hanging="360"/>
      </w:pPr>
      <w:rPr>
        <w:rFonts w:ascii="Symbol" w:hAnsi="Symbol"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62" w15:restartNumberingAfterBreak="0">
    <w:nsid w:val="235A6045"/>
    <w:multiLevelType w:val="hybridMultilevel"/>
    <w:tmpl w:val="ECC01158"/>
    <w:lvl w:ilvl="0" w:tplc="CA26A6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4C13F2B"/>
    <w:multiLevelType w:val="hybridMultilevel"/>
    <w:tmpl w:val="2DB27D14"/>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75659C4"/>
    <w:multiLevelType w:val="hybridMultilevel"/>
    <w:tmpl w:val="DE343164"/>
    <w:lvl w:ilvl="0" w:tplc="C9729F74">
      <w:start w:val="5"/>
      <w:numFmt w:val="bullet"/>
      <w:lvlText w:val="-"/>
      <w:lvlJc w:val="left"/>
      <w:pPr>
        <w:ind w:left="0" w:hanging="360"/>
      </w:pPr>
      <w:rPr>
        <w:rFonts w:ascii="Times New Roman" w:eastAsia="Times New Roman" w:hAnsi="Times New Roman" w:cs="Times New Roman" w:hint="default"/>
        <w:w w:val="130"/>
      </w:rPr>
    </w:lvl>
    <w:lvl w:ilvl="1" w:tplc="C9729F74">
      <w:start w:val="5"/>
      <w:numFmt w:val="bullet"/>
      <w:lvlText w:val="-"/>
      <w:lvlJc w:val="left"/>
      <w:pPr>
        <w:ind w:left="1080" w:hanging="360"/>
      </w:pPr>
      <w:rPr>
        <w:rFonts w:ascii="Times New Roman" w:eastAsia="Times New Roman" w:hAnsi="Times New Roman" w:cs="Times New Roman" w:hint="default"/>
        <w:w w:val="13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8046313"/>
    <w:multiLevelType w:val="hybridMultilevel"/>
    <w:tmpl w:val="52CA7CA4"/>
    <w:lvl w:ilvl="0" w:tplc="2116AD2E">
      <w:start w:val="1"/>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281E37B4"/>
    <w:multiLevelType w:val="hybridMultilevel"/>
    <w:tmpl w:val="8BEED016"/>
    <w:lvl w:ilvl="0" w:tplc="CA26A6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8B27FE7"/>
    <w:multiLevelType w:val="multilevel"/>
    <w:tmpl w:val="C3A64F74"/>
    <w:lvl w:ilvl="0">
      <w:start w:val="1"/>
      <w:numFmt w:val="decimal"/>
      <w:lvlText w:val="%1."/>
      <w:lvlJc w:val="left"/>
      <w:pPr>
        <w:ind w:left="360" w:hanging="360"/>
      </w:pPr>
      <w:rPr>
        <w:rFonts w:ascii="Times New Roman" w:eastAsia="MS Mincho"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28F027A4"/>
    <w:multiLevelType w:val="hybridMultilevel"/>
    <w:tmpl w:val="01C8C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295D1D20"/>
    <w:multiLevelType w:val="hybridMultilevel"/>
    <w:tmpl w:val="FC5C202A"/>
    <w:lvl w:ilvl="0" w:tplc="CA26A64E">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9F315A2"/>
    <w:multiLevelType w:val="hybridMultilevel"/>
    <w:tmpl w:val="213AFFEE"/>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A4D7944"/>
    <w:multiLevelType w:val="hybridMultilevel"/>
    <w:tmpl w:val="DFC06602"/>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A843DFB"/>
    <w:multiLevelType w:val="hybridMultilevel"/>
    <w:tmpl w:val="1E004582"/>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2C0D2727"/>
    <w:multiLevelType w:val="hybridMultilevel"/>
    <w:tmpl w:val="6EAE6758"/>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2CFC0345"/>
    <w:multiLevelType w:val="multilevel"/>
    <w:tmpl w:val="C3A64F74"/>
    <w:lvl w:ilvl="0">
      <w:start w:val="1"/>
      <w:numFmt w:val="decimal"/>
      <w:lvlText w:val="%1."/>
      <w:lvlJc w:val="left"/>
      <w:pPr>
        <w:ind w:left="360" w:hanging="360"/>
      </w:pPr>
      <w:rPr>
        <w:rFonts w:ascii="Times New Roman" w:eastAsia="MS Mincho"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304D4083"/>
    <w:multiLevelType w:val="hybridMultilevel"/>
    <w:tmpl w:val="E0746D5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1FB16EE"/>
    <w:multiLevelType w:val="hybridMultilevel"/>
    <w:tmpl w:val="9B629FCC"/>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2DD0512"/>
    <w:multiLevelType w:val="hybridMultilevel"/>
    <w:tmpl w:val="87262C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8A6E4C"/>
    <w:multiLevelType w:val="hybridMultilevel"/>
    <w:tmpl w:val="76727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45F688B"/>
    <w:multiLevelType w:val="hybridMultilevel"/>
    <w:tmpl w:val="BD28290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346D79D3"/>
    <w:multiLevelType w:val="hybridMultilevel"/>
    <w:tmpl w:val="DA5A3B76"/>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4BB3563"/>
    <w:multiLevelType w:val="hybridMultilevel"/>
    <w:tmpl w:val="A78068C0"/>
    <w:lvl w:ilvl="0" w:tplc="CA26A6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4CB0AB3"/>
    <w:multiLevelType w:val="hybridMultilevel"/>
    <w:tmpl w:val="28129F22"/>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5F35AE4"/>
    <w:multiLevelType w:val="hybridMultilevel"/>
    <w:tmpl w:val="3E3AA380"/>
    <w:lvl w:ilvl="0" w:tplc="2116AD2E">
      <w:start w:val="1"/>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8182E50"/>
    <w:multiLevelType w:val="hybridMultilevel"/>
    <w:tmpl w:val="2DD6F2F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386534B6"/>
    <w:multiLevelType w:val="hybridMultilevel"/>
    <w:tmpl w:val="B92C7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86C4A1D"/>
    <w:multiLevelType w:val="hybridMultilevel"/>
    <w:tmpl w:val="F6BE6676"/>
    <w:lvl w:ilvl="0" w:tplc="1F927572">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94010C4"/>
    <w:multiLevelType w:val="hybridMultilevel"/>
    <w:tmpl w:val="D7DE01B6"/>
    <w:lvl w:ilvl="0" w:tplc="2116AD2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9A37460"/>
    <w:multiLevelType w:val="hybridMultilevel"/>
    <w:tmpl w:val="8F1827B8"/>
    <w:lvl w:ilvl="0" w:tplc="1F927572">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A2B49A1"/>
    <w:multiLevelType w:val="hybridMultilevel"/>
    <w:tmpl w:val="CF2447DE"/>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3D43711A"/>
    <w:multiLevelType w:val="hybridMultilevel"/>
    <w:tmpl w:val="93885B16"/>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3E0F7F17"/>
    <w:multiLevelType w:val="multilevel"/>
    <w:tmpl w:val="58D2F662"/>
    <w:lvl w:ilvl="0">
      <w:numFmt w:val="bullet"/>
      <w:lvlText w:val="-"/>
      <w:lvlJc w:val="left"/>
      <w:pPr>
        <w:ind w:left="1077" w:hanging="360"/>
      </w:pPr>
      <w:rPr>
        <w:rFonts w:ascii="Times New Roman" w:eastAsia="Calibri" w:hAnsi="Times New Roman" w:cs="Times New Roman" w:hint="default"/>
      </w:rPr>
    </w:lvl>
    <w:lvl w:ilvl="1" w:tentative="1">
      <w:start w:val="1"/>
      <w:numFmt w:val="decimal"/>
      <w:lvlText w:val="%2."/>
      <w:lvlJc w:val="left"/>
      <w:pPr>
        <w:tabs>
          <w:tab w:val="num" w:pos="1797"/>
        </w:tabs>
        <w:ind w:left="1797" w:hanging="360"/>
      </w:pPr>
    </w:lvl>
    <w:lvl w:ilvl="2" w:tentative="1">
      <w:start w:val="1"/>
      <w:numFmt w:val="decimal"/>
      <w:lvlText w:val="%3."/>
      <w:lvlJc w:val="left"/>
      <w:pPr>
        <w:tabs>
          <w:tab w:val="num" w:pos="2517"/>
        </w:tabs>
        <w:ind w:left="2517" w:hanging="360"/>
      </w:pPr>
    </w:lvl>
    <w:lvl w:ilvl="3" w:tentative="1">
      <w:start w:val="1"/>
      <w:numFmt w:val="decimal"/>
      <w:lvlText w:val="%4."/>
      <w:lvlJc w:val="left"/>
      <w:pPr>
        <w:tabs>
          <w:tab w:val="num" w:pos="3237"/>
        </w:tabs>
        <w:ind w:left="3237" w:hanging="360"/>
      </w:pPr>
    </w:lvl>
    <w:lvl w:ilvl="4" w:tentative="1">
      <w:start w:val="1"/>
      <w:numFmt w:val="decimal"/>
      <w:lvlText w:val="%5."/>
      <w:lvlJc w:val="left"/>
      <w:pPr>
        <w:tabs>
          <w:tab w:val="num" w:pos="3957"/>
        </w:tabs>
        <w:ind w:left="3957" w:hanging="360"/>
      </w:pPr>
    </w:lvl>
    <w:lvl w:ilvl="5" w:tentative="1">
      <w:start w:val="1"/>
      <w:numFmt w:val="decimal"/>
      <w:lvlText w:val="%6."/>
      <w:lvlJc w:val="left"/>
      <w:pPr>
        <w:tabs>
          <w:tab w:val="num" w:pos="4677"/>
        </w:tabs>
        <w:ind w:left="4677" w:hanging="360"/>
      </w:pPr>
    </w:lvl>
    <w:lvl w:ilvl="6" w:tentative="1">
      <w:start w:val="1"/>
      <w:numFmt w:val="decimal"/>
      <w:lvlText w:val="%7."/>
      <w:lvlJc w:val="left"/>
      <w:pPr>
        <w:tabs>
          <w:tab w:val="num" w:pos="5397"/>
        </w:tabs>
        <w:ind w:left="5397" w:hanging="360"/>
      </w:pPr>
    </w:lvl>
    <w:lvl w:ilvl="7" w:tentative="1">
      <w:start w:val="1"/>
      <w:numFmt w:val="decimal"/>
      <w:lvlText w:val="%8."/>
      <w:lvlJc w:val="left"/>
      <w:pPr>
        <w:tabs>
          <w:tab w:val="num" w:pos="6117"/>
        </w:tabs>
        <w:ind w:left="6117" w:hanging="360"/>
      </w:pPr>
    </w:lvl>
    <w:lvl w:ilvl="8" w:tentative="1">
      <w:start w:val="1"/>
      <w:numFmt w:val="decimal"/>
      <w:lvlText w:val="%9."/>
      <w:lvlJc w:val="left"/>
      <w:pPr>
        <w:tabs>
          <w:tab w:val="num" w:pos="6837"/>
        </w:tabs>
        <w:ind w:left="6837" w:hanging="360"/>
      </w:pPr>
    </w:lvl>
  </w:abstractNum>
  <w:abstractNum w:abstractNumId="92" w15:restartNumberingAfterBreak="0">
    <w:nsid w:val="3E8C3374"/>
    <w:multiLevelType w:val="hybridMultilevel"/>
    <w:tmpl w:val="7818C50E"/>
    <w:lvl w:ilvl="0" w:tplc="2116AD2E">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3EA20364"/>
    <w:multiLevelType w:val="hybridMultilevel"/>
    <w:tmpl w:val="A8E048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2016CEF"/>
    <w:multiLevelType w:val="hybridMultilevel"/>
    <w:tmpl w:val="77D48558"/>
    <w:lvl w:ilvl="0" w:tplc="2116AD2E">
      <w:start w:val="1"/>
      <w:numFmt w:val="bullet"/>
      <w:lvlText w:val="-"/>
      <w:lvlJc w:val="left"/>
      <w:pPr>
        <w:ind w:left="360" w:hanging="360"/>
      </w:pPr>
      <w:rPr>
        <w:rFonts w:ascii="Times New Roman" w:eastAsia="Times New Roman" w:hAnsi="Times New Roman" w:cs="Times New Roman" w:hint="default"/>
        <w:w w:val="13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427F3483"/>
    <w:multiLevelType w:val="hybridMultilevel"/>
    <w:tmpl w:val="A2B0E362"/>
    <w:lvl w:ilvl="0" w:tplc="CA26A64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45093405"/>
    <w:multiLevelType w:val="hybridMultilevel"/>
    <w:tmpl w:val="E47AB46E"/>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67526FC"/>
    <w:multiLevelType w:val="multilevel"/>
    <w:tmpl w:val="1570E960"/>
    <w:lvl w:ilvl="0">
      <w:numFmt w:val="bullet"/>
      <w:lvlText w:val="-"/>
      <w:lvlJc w:val="left"/>
      <w:pPr>
        <w:ind w:left="360" w:hanging="360"/>
      </w:pPr>
      <w:rPr>
        <w:rFonts w:ascii="Times New Roman" w:eastAsia="Calibri" w:hAnsi="Times New Roman" w:cs="Times New Roman" w:hint="default"/>
      </w:rPr>
    </w:lvl>
    <w:lvl w:ilvl="1">
      <w:numFmt w:val="bullet"/>
      <w:lvlText w:val="-"/>
      <w:lvlJc w:val="left"/>
      <w:pPr>
        <w:ind w:left="0" w:hanging="360"/>
      </w:pPr>
      <w:rPr>
        <w:rFonts w:ascii="Times New Roman" w:eastAsia="Calibri" w:hAnsi="Times New Roman" w:cs="Times New Roman" w:hint="default"/>
      </w:r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98" w15:restartNumberingAfterBreak="0">
    <w:nsid w:val="46A7371E"/>
    <w:multiLevelType w:val="hybridMultilevel"/>
    <w:tmpl w:val="891EE9C6"/>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7A25453"/>
    <w:multiLevelType w:val="hybridMultilevel"/>
    <w:tmpl w:val="BBDA2538"/>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48263003"/>
    <w:multiLevelType w:val="hybridMultilevel"/>
    <w:tmpl w:val="42AE6DF8"/>
    <w:lvl w:ilvl="0" w:tplc="2116A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88255A8"/>
    <w:multiLevelType w:val="hybridMultilevel"/>
    <w:tmpl w:val="E5FCA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9B74225"/>
    <w:multiLevelType w:val="hybridMultilevel"/>
    <w:tmpl w:val="AA12114C"/>
    <w:lvl w:ilvl="0" w:tplc="E7ECC4D8">
      <w:start w:val="1"/>
      <w:numFmt w:val="bullet"/>
      <w:lvlText w:val=""/>
      <w:lvlJc w:val="left"/>
      <w:pPr>
        <w:ind w:left="720" w:hanging="72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4AE44BFE"/>
    <w:multiLevelType w:val="hybridMultilevel"/>
    <w:tmpl w:val="28D27ADE"/>
    <w:lvl w:ilvl="0" w:tplc="CA26A64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4BDB5154"/>
    <w:multiLevelType w:val="hybridMultilevel"/>
    <w:tmpl w:val="BB18F6E8"/>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C133272"/>
    <w:multiLevelType w:val="hybridMultilevel"/>
    <w:tmpl w:val="03507EC8"/>
    <w:lvl w:ilvl="0" w:tplc="041C0001">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06" w15:restartNumberingAfterBreak="0">
    <w:nsid w:val="4C134654"/>
    <w:multiLevelType w:val="hybridMultilevel"/>
    <w:tmpl w:val="889AF3A8"/>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C2733F2"/>
    <w:multiLevelType w:val="hybridMultilevel"/>
    <w:tmpl w:val="195099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DA03DBB"/>
    <w:multiLevelType w:val="hybridMultilevel"/>
    <w:tmpl w:val="044C262E"/>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DCF50F1"/>
    <w:multiLevelType w:val="hybridMultilevel"/>
    <w:tmpl w:val="E474CA34"/>
    <w:lvl w:ilvl="0" w:tplc="2116AD2E">
      <w:start w:val="1"/>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E556630"/>
    <w:multiLevelType w:val="multilevel"/>
    <w:tmpl w:val="02A24936"/>
    <w:lvl w:ilvl="0">
      <w:start w:val="1"/>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1" w15:restartNumberingAfterBreak="0">
    <w:nsid w:val="4ECE6C72"/>
    <w:multiLevelType w:val="hybridMultilevel"/>
    <w:tmpl w:val="450071AC"/>
    <w:lvl w:ilvl="0" w:tplc="6694D750">
      <w:start w:val="1"/>
      <w:numFmt w:val="bullet"/>
      <w:lvlText w:val="-"/>
      <w:lvlJc w:val="left"/>
      <w:pPr>
        <w:ind w:left="358" w:hanging="284"/>
      </w:pPr>
      <w:rPr>
        <w:rFonts w:ascii="Times New Roman" w:eastAsia="Times New Roman" w:hAnsi="Times New Roman" w:hint="default"/>
        <w:color w:val="231F20"/>
        <w:w w:val="130"/>
        <w:sz w:val="20"/>
        <w:szCs w:val="20"/>
      </w:rPr>
    </w:lvl>
    <w:lvl w:ilvl="1" w:tplc="A8F41D18">
      <w:start w:val="1"/>
      <w:numFmt w:val="bullet"/>
      <w:lvlText w:val="•"/>
      <w:lvlJc w:val="left"/>
      <w:pPr>
        <w:ind w:left="1140" w:hanging="284"/>
      </w:pPr>
      <w:rPr>
        <w:rFonts w:hint="default"/>
      </w:rPr>
    </w:lvl>
    <w:lvl w:ilvl="2" w:tplc="65EA2170">
      <w:start w:val="1"/>
      <w:numFmt w:val="bullet"/>
      <w:lvlText w:val="•"/>
      <w:lvlJc w:val="left"/>
      <w:pPr>
        <w:ind w:left="1921" w:hanging="284"/>
      </w:pPr>
      <w:rPr>
        <w:rFonts w:hint="default"/>
      </w:rPr>
    </w:lvl>
    <w:lvl w:ilvl="3" w:tplc="3DF66B30">
      <w:start w:val="1"/>
      <w:numFmt w:val="bullet"/>
      <w:lvlText w:val="•"/>
      <w:lvlJc w:val="left"/>
      <w:pPr>
        <w:ind w:left="2702" w:hanging="284"/>
      </w:pPr>
      <w:rPr>
        <w:rFonts w:hint="default"/>
      </w:rPr>
    </w:lvl>
    <w:lvl w:ilvl="4" w:tplc="93C0BCE8">
      <w:start w:val="1"/>
      <w:numFmt w:val="bullet"/>
      <w:lvlText w:val="•"/>
      <w:lvlJc w:val="left"/>
      <w:pPr>
        <w:ind w:left="3483" w:hanging="284"/>
      </w:pPr>
      <w:rPr>
        <w:rFonts w:hint="default"/>
      </w:rPr>
    </w:lvl>
    <w:lvl w:ilvl="5" w:tplc="8F483A36">
      <w:start w:val="1"/>
      <w:numFmt w:val="bullet"/>
      <w:lvlText w:val="•"/>
      <w:lvlJc w:val="left"/>
      <w:pPr>
        <w:ind w:left="4264" w:hanging="284"/>
      </w:pPr>
      <w:rPr>
        <w:rFonts w:hint="default"/>
      </w:rPr>
    </w:lvl>
    <w:lvl w:ilvl="6" w:tplc="A32E9376">
      <w:start w:val="1"/>
      <w:numFmt w:val="bullet"/>
      <w:lvlText w:val="•"/>
      <w:lvlJc w:val="left"/>
      <w:pPr>
        <w:ind w:left="5045" w:hanging="284"/>
      </w:pPr>
      <w:rPr>
        <w:rFonts w:hint="default"/>
      </w:rPr>
    </w:lvl>
    <w:lvl w:ilvl="7" w:tplc="9BDCDEFC">
      <w:start w:val="1"/>
      <w:numFmt w:val="bullet"/>
      <w:lvlText w:val="•"/>
      <w:lvlJc w:val="left"/>
      <w:pPr>
        <w:ind w:left="5826" w:hanging="284"/>
      </w:pPr>
      <w:rPr>
        <w:rFonts w:hint="default"/>
      </w:rPr>
    </w:lvl>
    <w:lvl w:ilvl="8" w:tplc="ECD2D39A">
      <w:start w:val="1"/>
      <w:numFmt w:val="bullet"/>
      <w:lvlText w:val="•"/>
      <w:lvlJc w:val="left"/>
      <w:pPr>
        <w:ind w:left="6606" w:hanging="284"/>
      </w:pPr>
      <w:rPr>
        <w:rFonts w:hint="default"/>
      </w:rPr>
    </w:lvl>
  </w:abstractNum>
  <w:abstractNum w:abstractNumId="112" w15:restartNumberingAfterBreak="0">
    <w:nsid w:val="506A4748"/>
    <w:multiLevelType w:val="multilevel"/>
    <w:tmpl w:val="7D9C708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0FF0E73"/>
    <w:multiLevelType w:val="hybridMultilevel"/>
    <w:tmpl w:val="F7A41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51777986"/>
    <w:multiLevelType w:val="hybridMultilevel"/>
    <w:tmpl w:val="C4741ADE"/>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52B81FDB"/>
    <w:multiLevelType w:val="hybridMultilevel"/>
    <w:tmpl w:val="8FA883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53A93278"/>
    <w:multiLevelType w:val="hybridMultilevel"/>
    <w:tmpl w:val="BF549E9E"/>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4335D1A"/>
    <w:multiLevelType w:val="hybridMultilevel"/>
    <w:tmpl w:val="FE42B7C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549B1278"/>
    <w:multiLevelType w:val="hybridMultilevel"/>
    <w:tmpl w:val="92182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53E628A"/>
    <w:multiLevelType w:val="hybridMultilevel"/>
    <w:tmpl w:val="2E32B71A"/>
    <w:lvl w:ilvl="0" w:tplc="13DC432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0" w15:restartNumberingAfterBreak="0">
    <w:nsid w:val="56164277"/>
    <w:multiLevelType w:val="hybridMultilevel"/>
    <w:tmpl w:val="FE967102"/>
    <w:lvl w:ilvl="0" w:tplc="C9729F74">
      <w:start w:val="5"/>
      <w:numFmt w:val="bullet"/>
      <w:lvlText w:val="-"/>
      <w:lvlJc w:val="left"/>
      <w:pPr>
        <w:ind w:left="720" w:hanging="360"/>
      </w:pPr>
      <w:rPr>
        <w:rFonts w:ascii="Times New Roman" w:eastAsia="Times New Roman" w:hAnsi="Times New Roman" w:cs="Times New Roman" w:hint="default"/>
        <w:w w:val="1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6636C17"/>
    <w:multiLevelType w:val="hybridMultilevel"/>
    <w:tmpl w:val="D8500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569F68C9"/>
    <w:multiLevelType w:val="hybridMultilevel"/>
    <w:tmpl w:val="76F2A0D4"/>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6DE541D"/>
    <w:multiLevelType w:val="hybridMultilevel"/>
    <w:tmpl w:val="50E4D4A4"/>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8BC72B6"/>
    <w:multiLevelType w:val="hybridMultilevel"/>
    <w:tmpl w:val="41361EAA"/>
    <w:lvl w:ilvl="0" w:tplc="C9729F74">
      <w:start w:val="5"/>
      <w:numFmt w:val="bullet"/>
      <w:lvlText w:val="-"/>
      <w:lvlJc w:val="left"/>
      <w:pPr>
        <w:ind w:left="0" w:hanging="360"/>
      </w:pPr>
      <w:rPr>
        <w:rFonts w:ascii="Times New Roman" w:eastAsia="Times New Roman" w:hAnsi="Times New Roman" w:cs="Times New Roman" w:hint="default"/>
        <w:w w:val="13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59A26EF8"/>
    <w:multiLevelType w:val="hybridMultilevel"/>
    <w:tmpl w:val="CC5A48DA"/>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9D3461D"/>
    <w:multiLevelType w:val="hybridMultilevel"/>
    <w:tmpl w:val="ED4E4F34"/>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A64086F"/>
    <w:multiLevelType w:val="multilevel"/>
    <w:tmpl w:val="7D9C708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C20721C"/>
    <w:multiLevelType w:val="hybridMultilevel"/>
    <w:tmpl w:val="EBE44C70"/>
    <w:lvl w:ilvl="0" w:tplc="2116AD2E">
      <w:start w:val="1"/>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5C381900"/>
    <w:multiLevelType w:val="hybridMultilevel"/>
    <w:tmpl w:val="766222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0" w15:restartNumberingAfterBreak="0">
    <w:nsid w:val="5CB96F4F"/>
    <w:multiLevelType w:val="hybridMultilevel"/>
    <w:tmpl w:val="1638E1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D9B421E"/>
    <w:multiLevelType w:val="hybridMultilevel"/>
    <w:tmpl w:val="A508D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5D9D1447"/>
    <w:multiLevelType w:val="hybridMultilevel"/>
    <w:tmpl w:val="5C34A0CC"/>
    <w:lvl w:ilvl="0" w:tplc="C9729F74">
      <w:start w:val="5"/>
      <w:numFmt w:val="bullet"/>
      <w:lvlText w:val="-"/>
      <w:lvlJc w:val="left"/>
      <w:pPr>
        <w:ind w:left="0" w:hanging="360"/>
      </w:pPr>
      <w:rPr>
        <w:rFonts w:ascii="Times New Roman" w:eastAsia="Times New Roman" w:hAnsi="Times New Roman" w:cs="Times New Roman" w:hint="default"/>
        <w:w w:val="13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DBF38E9"/>
    <w:multiLevelType w:val="hybridMultilevel"/>
    <w:tmpl w:val="F544B746"/>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E192CB0"/>
    <w:multiLevelType w:val="hybridMultilevel"/>
    <w:tmpl w:val="4B7C3E72"/>
    <w:lvl w:ilvl="0" w:tplc="CA26A6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F1B65BD"/>
    <w:multiLevelType w:val="hybridMultilevel"/>
    <w:tmpl w:val="9A345262"/>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00036DA"/>
    <w:multiLevelType w:val="hybridMultilevel"/>
    <w:tmpl w:val="1E2E479E"/>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01423DD"/>
    <w:multiLevelType w:val="hybridMultilevel"/>
    <w:tmpl w:val="070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0334B34"/>
    <w:multiLevelType w:val="hybridMultilevel"/>
    <w:tmpl w:val="281AD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60ED3EF2"/>
    <w:multiLevelType w:val="multilevel"/>
    <w:tmpl w:val="1570E960"/>
    <w:lvl w:ilvl="0">
      <w:numFmt w:val="bullet"/>
      <w:lvlText w:val="-"/>
      <w:lvlJc w:val="left"/>
      <w:pPr>
        <w:ind w:left="360" w:hanging="360"/>
      </w:pPr>
      <w:rPr>
        <w:rFonts w:ascii="Times New Roman" w:eastAsia="Calibri" w:hAnsi="Times New Roman" w:cs="Times New Roman" w:hint="default"/>
      </w:rPr>
    </w:lvl>
    <w:lvl w:ilvl="1">
      <w:numFmt w:val="bullet"/>
      <w:lvlText w:val="-"/>
      <w:lvlJc w:val="left"/>
      <w:pPr>
        <w:ind w:left="0" w:hanging="360"/>
      </w:pPr>
      <w:rPr>
        <w:rFonts w:ascii="Times New Roman" w:eastAsia="Calibri" w:hAnsi="Times New Roman" w:cs="Times New Roman" w:hint="default"/>
      </w:r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140" w15:restartNumberingAfterBreak="0">
    <w:nsid w:val="61A551D2"/>
    <w:multiLevelType w:val="hybridMultilevel"/>
    <w:tmpl w:val="773E0904"/>
    <w:lvl w:ilvl="0" w:tplc="FFFFFFFF">
      <w:start w:val="5"/>
      <w:numFmt w:val="bullet"/>
      <w:lvlText w:val="-"/>
      <w:lvlJc w:val="left"/>
      <w:pPr>
        <w:ind w:left="360" w:hanging="360"/>
      </w:pPr>
      <w:rPr>
        <w:rFonts w:ascii="Times New Roman" w:eastAsia="Times New Roman" w:hAnsi="Times New Roman" w:cs="Times New Roman" w:hint="default"/>
        <w:w w:val="130"/>
      </w:rPr>
    </w:lvl>
    <w:lvl w:ilvl="1" w:tplc="C9729F74">
      <w:start w:val="5"/>
      <w:numFmt w:val="bullet"/>
      <w:lvlText w:val="-"/>
      <w:lvlJc w:val="left"/>
      <w:pPr>
        <w:ind w:left="1440" w:hanging="360"/>
      </w:pPr>
      <w:rPr>
        <w:rFonts w:ascii="Times New Roman" w:eastAsia="Times New Roman" w:hAnsi="Times New Roman" w:cs="Times New Roman" w:hint="default"/>
        <w:w w:val="13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61E13290"/>
    <w:multiLevelType w:val="hybridMultilevel"/>
    <w:tmpl w:val="F8B86F18"/>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3492B6A"/>
    <w:multiLevelType w:val="hybridMultilevel"/>
    <w:tmpl w:val="569CF6B4"/>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4" w15:restartNumberingAfterBreak="0">
    <w:nsid w:val="665236D4"/>
    <w:multiLevelType w:val="hybridMultilevel"/>
    <w:tmpl w:val="62D6235C"/>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66E122A2"/>
    <w:multiLevelType w:val="hybridMultilevel"/>
    <w:tmpl w:val="84FA0DA2"/>
    <w:lvl w:ilvl="0" w:tplc="2116A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7E46107"/>
    <w:multiLevelType w:val="hybridMultilevel"/>
    <w:tmpl w:val="17D24AA6"/>
    <w:lvl w:ilvl="0" w:tplc="041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8211880"/>
    <w:multiLevelType w:val="hybridMultilevel"/>
    <w:tmpl w:val="2584A0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8" w15:restartNumberingAfterBreak="0">
    <w:nsid w:val="691F28F4"/>
    <w:multiLevelType w:val="hybridMultilevel"/>
    <w:tmpl w:val="A6EE79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9234404"/>
    <w:multiLevelType w:val="hybridMultilevel"/>
    <w:tmpl w:val="454E55EC"/>
    <w:lvl w:ilvl="0" w:tplc="CA26A64E">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69825B2E"/>
    <w:multiLevelType w:val="hybridMultilevel"/>
    <w:tmpl w:val="91D631A6"/>
    <w:lvl w:ilvl="0" w:tplc="041C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1" w15:restartNumberingAfterBreak="0">
    <w:nsid w:val="6AF16C45"/>
    <w:multiLevelType w:val="hybridMultilevel"/>
    <w:tmpl w:val="DB4EC416"/>
    <w:lvl w:ilvl="0" w:tplc="C9729F74">
      <w:start w:val="5"/>
      <w:numFmt w:val="bullet"/>
      <w:lvlText w:val="-"/>
      <w:lvlJc w:val="left"/>
      <w:pPr>
        <w:ind w:left="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B817A32"/>
    <w:multiLevelType w:val="multilevel"/>
    <w:tmpl w:val="071AD3B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3" w15:restartNumberingAfterBreak="0">
    <w:nsid w:val="6BF263B7"/>
    <w:multiLevelType w:val="multilevel"/>
    <w:tmpl w:val="02A24936"/>
    <w:lvl w:ilvl="0">
      <w:start w:val="1"/>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4" w15:restartNumberingAfterBreak="0">
    <w:nsid w:val="6C4E485F"/>
    <w:multiLevelType w:val="hybridMultilevel"/>
    <w:tmpl w:val="5BBCD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6C985152"/>
    <w:multiLevelType w:val="hybridMultilevel"/>
    <w:tmpl w:val="E11A6476"/>
    <w:lvl w:ilvl="0" w:tplc="2116AD2E">
      <w:start w:val="1"/>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6CDF7A2D"/>
    <w:multiLevelType w:val="hybridMultilevel"/>
    <w:tmpl w:val="A8E279AE"/>
    <w:lvl w:ilvl="0" w:tplc="894CC97E">
      <w:start w:val="1"/>
      <w:numFmt w:val="bullet"/>
      <w:lvlText w:val="-"/>
      <w:lvlJc w:val="left"/>
      <w:pPr>
        <w:ind w:left="283" w:hanging="284"/>
      </w:pPr>
      <w:rPr>
        <w:rFonts w:ascii="Times New Roman" w:eastAsia="Times New Roman" w:hAnsi="Times New Roman" w:hint="default"/>
        <w:color w:val="231F20"/>
        <w:w w:val="130"/>
        <w:sz w:val="20"/>
        <w:szCs w:val="20"/>
      </w:rPr>
    </w:lvl>
    <w:lvl w:ilvl="1" w:tplc="A1CA692A">
      <w:start w:val="1"/>
      <w:numFmt w:val="bullet"/>
      <w:lvlText w:val="•"/>
      <w:lvlJc w:val="left"/>
      <w:pPr>
        <w:ind w:left="667" w:hanging="284"/>
      </w:pPr>
      <w:rPr>
        <w:rFonts w:hint="default"/>
      </w:rPr>
    </w:lvl>
    <w:lvl w:ilvl="2" w:tplc="FA5646E2">
      <w:start w:val="1"/>
      <w:numFmt w:val="bullet"/>
      <w:lvlText w:val="•"/>
      <w:lvlJc w:val="left"/>
      <w:pPr>
        <w:ind w:left="1041" w:hanging="284"/>
      </w:pPr>
      <w:rPr>
        <w:rFonts w:hint="default"/>
      </w:rPr>
    </w:lvl>
    <w:lvl w:ilvl="3" w:tplc="CB74DBD0">
      <w:start w:val="1"/>
      <w:numFmt w:val="bullet"/>
      <w:lvlText w:val="•"/>
      <w:lvlJc w:val="left"/>
      <w:pPr>
        <w:ind w:left="1415" w:hanging="284"/>
      </w:pPr>
      <w:rPr>
        <w:rFonts w:hint="default"/>
      </w:rPr>
    </w:lvl>
    <w:lvl w:ilvl="4" w:tplc="5FC80420">
      <w:start w:val="1"/>
      <w:numFmt w:val="bullet"/>
      <w:lvlText w:val="•"/>
      <w:lvlJc w:val="left"/>
      <w:pPr>
        <w:ind w:left="1789" w:hanging="284"/>
      </w:pPr>
      <w:rPr>
        <w:rFonts w:hint="default"/>
      </w:rPr>
    </w:lvl>
    <w:lvl w:ilvl="5" w:tplc="96A0E43C">
      <w:start w:val="1"/>
      <w:numFmt w:val="bullet"/>
      <w:lvlText w:val="•"/>
      <w:lvlJc w:val="left"/>
      <w:pPr>
        <w:ind w:left="2163" w:hanging="284"/>
      </w:pPr>
      <w:rPr>
        <w:rFonts w:hint="default"/>
      </w:rPr>
    </w:lvl>
    <w:lvl w:ilvl="6" w:tplc="96526C9A">
      <w:start w:val="1"/>
      <w:numFmt w:val="bullet"/>
      <w:lvlText w:val="•"/>
      <w:lvlJc w:val="left"/>
      <w:pPr>
        <w:ind w:left="2537" w:hanging="284"/>
      </w:pPr>
      <w:rPr>
        <w:rFonts w:hint="default"/>
      </w:rPr>
    </w:lvl>
    <w:lvl w:ilvl="7" w:tplc="E440E778">
      <w:start w:val="1"/>
      <w:numFmt w:val="bullet"/>
      <w:lvlText w:val="•"/>
      <w:lvlJc w:val="left"/>
      <w:pPr>
        <w:ind w:left="2911" w:hanging="284"/>
      </w:pPr>
      <w:rPr>
        <w:rFonts w:hint="default"/>
      </w:rPr>
    </w:lvl>
    <w:lvl w:ilvl="8" w:tplc="71C4F9DE">
      <w:start w:val="1"/>
      <w:numFmt w:val="bullet"/>
      <w:lvlText w:val="•"/>
      <w:lvlJc w:val="left"/>
      <w:pPr>
        <w:ind w:left="3285" w:hanging="284"/>
      </w:pPr>
      <w:rPr>
        <w:rFonts w:hint="default"/>
      </w:rPr>
    </w:lvl>
  </w:abstractNum>
  <w:abstractNum w:abstractNumId="157" w15:restartNumberingAfterBreak="0">
    <w:nsid w:val="6D175A22"/>
    <w:multiLevelType w:val="hybridMultilevel"/>
    <w:tmpl w:val="1F86E06C"/>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6DDD1536"/>
    <w:multiLevelType w:val="hybridMultilevel"/>
    <w:tmpl w:val="C92AD7DA"/>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6E101AA2"/>
    <w:multiLevelType w:val="hybridMultilevel"/>
    <w:tmpl w:val="67220960"/>
    <w:lvl w:ilvl="0" w:tplc="2116AD2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6E48150A"/>
    <w:multiLevelType w:val="hybridMultilevel"/>
    <w:tmpl w:val="CE32F5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70584242"/>
    <w:multiLevelType w:val="hybridMultilevel"/>
    <w:tmpl w:val="1E2282AC"/>
    <w:lvl w:ilvl="0" w:tplc="CA26A64E">
      <w:numFmt w:val="bullet"/>
      <w:lvlText w:val="-"/>
      <w:lvlJc w:val="left"/>
      <w:pPr>
        <w:ind w:left="363" w:hanging="360"/>
      </w:pPr>
      <w:rPr>
        <w:rFonts w:ascii="Times New Roman" w:eastAsia="Calibri" w:hAnsi="Times New Roman" w:cs="Times New Roman"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62" w15:restartNumberingAfterBreak="0">
    <w:nsid w:val="70595A16"/>
    <w:multiLevelType w:val="hybridMultilevel"/>
    <w:tmpl w:val="8E2CCD0C"/>
    <w:lvl w:ilvl="0" w:tplc="2116AD2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0A6504E"/>
    <w:multiLevelType w:val="multilevel"/>
    <w:tmpl w:val="D2F8020C"/>
    <w:lvl w:ilvl="0">
      <w:start w:val="1"/>
      <w:numFmt w:val="bullet"/>
      <w:lvlText w:val=""/>
      <w:lvlJc w:val="left"/>
      <w:pPr>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17E4B21"/>
    <w:multiLevelType w:val="hybridMultilevel"/>
    <w:tmpl w:val="ECEA50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1F17E86"/>
    <w:multiLevelType w:val="hybridMultilevel"/>
    <w:tmpl w:val="7A3E3096"/>
    <w:lvl w:ilvl="0" w:tplc="3E22291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20B5616"/>
    <w:multiLevelType w:val="hybridMultilevel"/>
    <w:tmpl w:val="112C00E2"/>
    <w:lvl w:ilvl="0" w:tplc="CA26A64E">
      <w:numFmt w:val="bullet"/>
      <w:lvlText w:val="-"/>
      <w:lvlJc w:val="left"/>
      <w:pPr>
        <w:ind w:left="360" w:hanging="360"/>
      </w:pPr>
      <w:rPr>
        <w:rFonts w:ascii="Times New Roman" w:eastAsia="Calibri"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73195952"/>
    <w:multiLevelType w:val="hybridMultilevel"/>
    <w:tmpl w:val="DD06BAEA"/>
    <w:lvl w:ilvl="0" w:tplc="C9729F74">
      <w:start w:val="5"/>
      <w:numFmt w:val="bullet"/>
      <w:lvlText w:val="-"/>
      <w:lvlJc w:val="left"/>
      <w:pPr>
        <w:ind w:left="360" w:hanging="360"/>
      </w:pPr>
      <w:rPr>
        <w:rFonts w:ascii="Times New Roman" w:eastAsia="Times New Roman" w:hAnsi="Times New Roman" w:cs="Times New Roman" w:hint="default"/>
        <w:w w:val="13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741222BB"/>
    <w:multiLevelType w:val="hybridMultilevel"/>
    <w:tmpl w:val="2E84F2F4"/>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50C1468"/>
    <w:multiLevelType w:val="hybridMultilevel"/>
    <w:tmpl w:val="63CE3788"/>
    <w:lvl w:ilvl="0" w:tplc="2116A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5C30DBC"/>
    <w:multiLevelType w:val="hybridMultilevel"/>
    <w:tmpl w:val="16D2D710"/>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15:restartNumberingAfterBreak="0">
    <w:nsid w:val="76753478"/>
    <w:multiLevelType w:val="hybridMultilevel"/>
    <w:tmpl w:val="EE5CC196"/>
    <w:lvl w:ilvl="0" w:tplc="041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774D17A4"/>
    <w:multiLevelType w:val="hybridMultilevel"/>
    <w:tmpl w:val="EF6A7D3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95159F7"/>
    <w:multiLevelType w:val="hybridMultilevel"/>
    <w:tmpl w:val="447E121A"/>
    <w:lvl w:ilvl="0" w:tplc="2116AD2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795A4959"/>
    <w:multiLevelType w:val="hybridMultilevel"/>
    <w:tmpl w:val="3312A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79B732E7"/>
    <w:multiLevelType w:val="hybridMultilevel"/>
    <w:tmpl w:val="1C16EB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7A741533"/>
    <w:multiLevelType w:val="hybridMultilevel"/>
    <w:tmpl w:val="CF800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AF56BBA"/>
    <w:multiLevelType w:val="hybridMultilevel"/>
    <w:tmpl w:val="1250C99E"/>
    <w:lvl w:ilvl="0" w:tplc="C9729F74">
      <w:start w:val="5"/>
      <w:numFmt w:val="bullet"/>
      <w:lvlText w:val="-"/>
      <w:lvlJc w:val="left"/>
      <w:pPr>
        <w:ind w:left="360" w:hanging="360"/>
      </w:pPr>
      <w:rPr>
        <w:rFonts w:ascii="Times New Roman" w:eastAsia="Times New Roman" w:hAnsi="Times New Roman" w:cs="Times New Roman" w:hint="default"/>
        <w:w w:val="1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7F900BF0"/>
    <w:multiLevelType w:val="hybridMultilevel"/>
    <w:tmpl w:val="BEBE0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FA7035A"/>
    <w:multiLevelType w:val="hybridMultilevel"/>
    <w:tmpl w:val="753C1C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FC040CE"/>
    <w:multiLevelType w:val="hybridMultilevel"/>
    <w:tmpl w:val="AC3E6D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FDE4EEE"/>
    <w:multiLevelType w:val="hybridMultilevel"/>
    <w:tmpl w:val="37926156"/>
    <w:lvl w:ilvl="0" w:tplc="A1AE0020">
      <w:numFmt w:val="bullet"/>
      <w:lvlText w:val="-"/>
      <w:lvlJc w:val="left"/>
      <w:pPr>
        <w:ind w:left="360" w:hanging="360"/>
      </w:pPr>
      <w:rPr>
        <w:rFonts w:ascii="Calibri" w:eastAsia="Times New Roman" w:hAnsi="Calibri"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072450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1764223">
    <w:abstractNumId w:val="74"/>
  </w:num>
  <w:num w:numId="3" w16cid:durableId="648630590">
    <w:abstractNumId w:val="51"/>
  </w:num>
  <w:num w:numId="4" w16cid:durableId="946935192">
    <w:abstractNumId w:val="37"/>
  </w:num>
  <w:num w:numId="5" w16cid:durableId="345517297">
    <w:abstractNumId w:val="101"/>
  </w:num>
  <w:num w:numId="6" w16cid:durableId="359361048">
    <w:abstractNumId w:val="73"/>
  </w:num>
  <w:num w:numId="7" w16cid:durableId="2065984152">
    <w:abstractNumId w:val="20"/>
  </w:num>
  <w:num w:numId="8" w16cid:durableId="1894416239">
    <w:abstractNumId w:val="104"/>
  </w:num>
  <w:num w:numId="9" w16cid:durableId="1696809196">
    <w:abstractNumId w:val="168"/>
  </w:num>
  <w:num w:numId="10" w16cid:durableId="573124062">
    <w:abstractNumId w:val="36"/>
  </w:num>
  <w:num w:numId="11" w16cid:durableId="432745127">
    <w:abstractNumId w:val="118"/>
  </w:num>
  <w:num w:numId="12" w16cid:durableId="1836844819">
    <w:abstractNumId w:val="142"/>
  </w:num>
  <w:num w:numId="13" w16cid:durableId="499665651">
    <w:abstractNumId w:val="116"/>
  </w:num>
  <w:num w:numId="14" w16cid:durableId="1253394043">
    <w:abstractNumId w:val="47"/>
  </w:num>
  <w:num w:numId="15" w16cid:durableId="712774809">
    <w:abstractNumId w:val="122"/>
  </w:num>
  <w:num w:numId="16" w16cid:durableId="1635911927">
    <w:abstractNumId w:val="133"/>
  </w:num>
  <w:num w:numId="17" w16cid:durableId="303199544">
    <w:abstractNumId w:val="141"/>
  </w:num>
  <w:num w:numId="18" w16cid:durableId="382409425">
    <w:abstractNumId w:val="66"/>
  </w:num>
  <w:num w:numId="19" w16cid:durableId="2000115368">
    <w:abstractNumId w:val="81"/>
  </w:num>
  <w:num w:numId="20" w16cid:durableId="943683097">
    <w:abstractNumId w:val="24"/>
  </w:num>
  <w:num w:numId="21" w16cid:durableId="2069721087">
    <w:abstractNumId w:val="62"/>
  </w:num>
  <w:num w:numId="22" w16cid:durableId="154688595">
    <w:abstractNumId w:val="134"/>
  </w:num>
  <w:num w:numId="23" w16cid:durableId="746734211">
    <w:abstractNumId w:val="178"/>
  </w:num>
  <w:num w:numId="24" w16cid:durableId="1297376771">
    <w:abstractNumId w:val="105"/>
  </w:num>
  <w:num w:numId="25" w16cid:durableId="36005309">
    <w:abstractNumId w:val="22"/>
  </w:num>
  <w:num w:numId="26" w16cid:durableId="1983268419">
    <w:abstractNumId w:val="28"/>
  </w:num>
  <w:num w:numId="27" w16cid:durableId="1130707823">
    <w:abstractNumId w:val="12"/>
  </w:num>
  <w:num w:numId="28" w16cid:durableId="19429444">
    <w:abstractNumId w:val="11"/>
  </w:num>
  <w:num w:numId="29" w16cid:durableId="22363726">
    <w:abstractNumId w:val="10"/>
  </w:num>
  <w:num w:numId="30" w16cid:durableId="1954240996">
    <w:abstractNumId w:val="9"/>
  </w:num>
  <w:num w:numId="31" w16cid:durableId="920289088">
    <w:abstractNumId w:val="8"/>
  </w:num>
  <w:num w:numId="32" w16cid:durableId="1263682677">
    <w:abstractNumId w:val="7"/>
  </w:num>
  <w:num w:numId="33" w16cid:durableId="1524249306">
    <w:abstractNumId w:val="6"/>
  </w:num>
  <w:num w:numId="34" w16cid:durableId="534773781">
    <w:abstractNumId w:val="5"/>
  </w:num>
  <w:num w:numId="35" w16cid:durableId="1161699047">
    <w:abstractNumId w:val="4"/>
  </w:num>
  <w:num w:numId="36" w16cid:durableId="1725059870">
    <w:abstractNumId w:val="3"/>
  </w:num>
  <w:num w:numId="37" w16cid:durableId="119610276">
    <w:abstractNumId w:val="2"/>
  </w:num>
  <w:num w:numId="38" w16cid:durableId="593630747">
    <w:abstractNumId w:val="1"/>
  </w:num>
  <w:num w:numId="39" w16cid:durableId="803039997">
    <w:abstractNumId w:val="0"/>
  </w:num>
  <w:num w:numId="40" w16cid:durableId="1168593429">
    <w:abstractNumId w:val="169"/>
  </w:num>
  <w:num w:numId="41" w16cid:durableId="131487172">
    <w:abstractNumId w:val="91"/>
  </w:num>
  <w:num w:numId="42" w16cid:durableId="577641194">
    <w:abstractNumId w:val="119"/>
  </w:num>
  <w:num w:numId="43" w16cid:durableId="1911769126">
    <w:abstractNumId w:val="149"/>
  </w:num>
  <w:num w:numId="44" w16cid:durableId="158037214">
    <w:abstractNumId w:val="166"/>
  </w:num>
  <w:num w:numId="45" w16cid:durableId="1590389270">
    <w:abstractNumId w:val="60"/>
  </w:num>
  <w:num w:numId="46" w16cid:durableId="1063677268">
    <w:abstractNumId w:val="103"/>
  </w:num>
  <w:num w:numId="47" w16cid:durableId="1120613939">
    <w:abstractNumId w:val="161"/>
  </w:num>
  <w:num w:numId="48" w16cid:durableId="634873061">
    <w:abstractNumId w:val="18"/>
  </w:num>
  <w:num w:numId="49" w16cid:durableId="1633091931">
    <w:abstractNumId w:val="95"/>
  </w:num>
  <w:num w:numId="50" w16cid:durableId="827744028">
    <w:abstractNumId w:val="21"/>
  </w:num>
  <w:num w:numId="51" w16cid:durableId="1962959053">
    <w:abstractNumId w:val="40"/>
  </w:num>
  <w:num w:numId="52" w16cid:durableId="1296762262">
    <w:abstractNumId w:val="158"/>
  </w:num>
  <w:num w:numId="53" w16cid:durableId="1267613902">
    <w:abstractNumId w:val="139"/>
  </w:num>
  <w:num w:numId="54" w16cid:durableId="2011445666">
    <w:abstractNumId w:val="38"/>
  </w:num>
  <w:num w:numId="55" w16cid:durableId="652490672">
    <w:abstractNumId w:val="97"/>
  </w:num>
  <w:num w:numId="56" w16cid:durableId="1104806573">
    <w:abstractNumId w:val="45"/>
  </w:num>
  <w:num w:numId="57" w16cid:durableId="1507938382">
    <w:abstractNumId w:val="150"/>
  </w:num>
  <w:num w:numId="58" w16cid:durableId="1399287524">
    <w:abstractNumId w:val="61"/>
  </w:num>
  <w:num w:numId="59" w16cid:durableId="759957895">
    <w:abstractNumId w:val="78"/>
  </w:num>
  <w:num w:numId="60" w16cid:durableId="2005161996">
    <w:abstractNumId w:val="35"/>
  </w:num>
  <w:num w:numId="61" w16cid:durableId="191187923">
    <w:abstractNumId w:val="80"/>
  </w:num>
  <w:num w:numId="62" w16cid:durableId="1272126076">
    <w:abstractNumId w:val="98"/>
  </w:num>
  <w:num w:numId="63" w16cid:durableId="615603421">
    <w:abstractNumId w:val="15"/>
  </w:num>
  <w:num w:numId="64" w16cid:durableId="1502425869">
    <w:abstractNumId w:val="27"/>
  </w:num>
  <w:num w:numId="65" w16cid:durableId="681854528">
    <w:abstractNumId w:val="49"/>
  </w:num>
  <w:num w:numId="66" w16cid:durableId="527256153">
    <w:abstractNumId w:val="106"/>
  </w:num>
  <w:num w:numId="67" w16cid:durableId="1010064590">
    <w:abstractNumId w:val="63"/>
  </w:num>
  <w:num w:numId="68" w16cid:durableId="302122521">
    <w:abstractNumId w:val="146"/>
  </w:num>
  <w:num w:numId="69" w16cid:durableId="420031211">
    <w:abstractNumId w:val="71"/>
  </w:num>
  <w:num w:numId="70" w16cid:durableId="809326396">
    <w:abstractNumId w:val="31"/>
  </w:num>
  <w:num w:numId="71" w16cid:durableId="329062179">
    <w:abstractNumId w:val="76"/>
  </w:num>
  <w:num w:numId="72" w16cid:durableId="1684550615">
    <w:abstractNumId w:val="131"/>
  </w:num>
  <w:num w:numId="73" w16cid:durableId="2105495630">
    <w:abstractNumId w:val="113"/>
  </w:num>
  <w:num w:numId="74" w16cid:durableId="306712013">
    <w:abstractNumId w:val="19"/>
  </w:num>
  <w:num w:numId="75" w16cid:durableId="1367563327">
    <w:abstractNumId w:val="16"/>
  </w:num>
  <w:num w:numId="76" w16cid:durableId="1477986718">
    <w:abstractNumId w:val="177"/>
  </w:num>
  <w:num w:numId="77" w16cid:durableId="885291379">
    <w:abstractNumId w:val="160"/>
  </w:num>
  <w:num w:numId="78" w16cid:durableId="476997122">
    <w:abstractNumId w:val="165"/>
  </w:num>
  <w:num w:numId="79" w16cid:durableId="1152135760">
    <w:abstractNumId w:val="108"/>
  </w:num>
  <w:num w:numId="80" w16cid:durableId="1346442973">
    <w:abstractNumId w:val="41"/>
  </w:num>
  <w:num w:numId="81" w16cid:durableId="982199748">
    <w:abstractNumId w:val="123"/>
  </w:num>
  <w:num w:numId="82" w16cid:durableId="118453346">
    <w:abstractNumId w:val="132"/>
  </w:num>
  <w:num w:numId="83" w16cid:durableId="1214582105">
    <w:abstractNumId w:val="126"/>
  </w:num>
  <w:num w:numId="84" w16cid:durableId="1657605889">
    <w:abstractNumId w:val="151"/>
  </w:num>
  <w:num w:numId="85" w16cid:durableId="1391687440">
    <w:abstractNumId w:val="59"/>
  </w:num>
  <w:num w:numId="86" w16cid:durableId="24991009">
    <w:abstractNumId w:val="64"/>
  </w:num>
  <w:num w:numId="87" w16cid:durableId="145170906">
    <w:abstractNumId w:val="90"/>
  </w:num>
  <w:num w:numId="88" w16cid:durableId="1492746022">
    <w:abstractNumId w:val="102"/>
  </w:num>
  <w:num w:numId="89" w16cid:durableId="343678127">
    <w:abstractNumId w:val="180"/>
  </w:num>
  <w:num w:numId="90" w16cid:durableId="581374048">
    <w:abstractNumId w:val="115"/>
  </w:num>
  <w:num w:numId="91" w16cid:durableId="862593782">
    <w:abstractNumId w:val="77"/>
  </w:num>
  <w:num w:numId="92" w16cid:durableId="809057351">
    <w:abstractNumId w:val="30"/>
  </w:num>
  <w:num w:numId="93" w16cid:durableId="535318580">
    <w:abstractNumId w:val="13"/>
  </w:num>
  <w:num w:numId="94" w16cid:durableId="1022899347">
    <w:abstractNumId w:val="179"/>
  </w:num>
  <w:num w:numId="95" w16cid:durableId="697699158">
    <w:abstractNumId w:val="29"/>
  </w:num>
  <w:num w:numId="96" w16cid:durableId="436368969">
    <w:abstractNumId w:val="82"/>
  </w:num>
  <w:num w:numId="97" w16cid:durableId="443960581">
    <w:abstractNumId w:val="44"/>
  </w:num>
  <w:num w:numId="98" w16cid:durableId="130488674">
    <w:abstractNumId w:val="58"/>
  </w:num>
  <w:num w:numId="99" w16cid:durableId="1293944391">
    <w:abstractNumId w:val="128"/>
  </w:num>
  <w:num w:numId="100" w16cid:durableId="1875270626">
    <w:abstractNumId w:val="155"/>
  </w:num>
  <w:num w:numId="101" w16cid:durableId="2132817324">
    <w:abstractNumId w:val="125"/>
  </w:num>
  <w:num w:numId="102" w16cid:durableId="1897692412">
    <w:abstractNumId w:val="100"/>
  </w:num>
  <w:num w:numId="103" w16cid:durableId="1310402909">
    <w:abstractNumId w:val="109"/>
  </w:num>
  <w:num w:numId="104" w16cid:durableId="1837988699">
    <w:abstractNumId w:val="135"/>
  </w:num>
  <w:num w:numId="105" w16cid:durableId="954605749">
    <w:abstractNumId w:val="83"/>
  </w:num>
  <w:num w:numId="106" w16cid:durableId="2054689525">
    <w:abstractNumId w:val="164"/>
  </w:num>
  <w:num w:numId="107" w16cid:durableId="442118461">
    <w:abstractNumId w:val="148"/>
  </w:num>
  <w:num w:numId="108" w16cid:durableId="553156171">
    <w:abstractNumId w:val="85"/>
  </w:num>
  <w:num w:numId="109" w16cid:durableId="926382188">
    <w:abstractNumId w:val="130"/>
  </w:num>
  <w:num w:numId="110" w16cid:durableId="1525316221">
    <w:abstractNumId w:val="48"/>
  </w:num>
  <w:num w:numId="111" w16cid:durableId="207256691">
    <w:abstractNumId w:val="107"/>
  </w:num>
  <w:num w:numId="112" w16cid:durableId="965114765">
    <w:abstractNumId w:val="93"/>
  </w:num>
  <w:num w:numId="113" w16cid:durableId="658971441">
    <w:abstractNumId w:val="23"/>
  </w:num>
  <w:num w:numId="114" w16cid:durableId="1728332075">
    <w:abstractNumId w:val="157"/>
  </w:num>
  <w:num w:numId="115" w16cid:durableId="1984430113">
    <w:abstractNumId w:val="96"/>
  </w:num>
  <w:num w:numId="116" w16cid:durableId="1686319747">
    <w:abstractNumId w:val="70"/>
  </w:num>
  <w:num w:numId="117" w16cid:durableId="1851598913">
    <w:abstractNumId w:val="136"/>
  </w:num>
  <w:num w:numId="118" w16cid:durableId="1962102110">
    <w:abstractNumId w:val="121"/>
  </w:num>
  <w:num w:numId="119" w16cid:durableId="1732650789">
    <w:abstractNumId w:val="154"/>
  </w:num>
  <w:num w:numId="120" w16cid:durableId="404452313">
    <w:abstractNumId w:val="53"/>
  </w:num>
  <w:num w:numId="121" w16cid:durableId="582226001">
    <w:abstractNumId w:val="52"/>
  </w:num>
  <w:num w:numId="122" w16cid:durableId="1002857287">
    <w:abstractNumId w:val="175"/>
  </w:num>
  <w:num w:numId="123" w16cid:durableId="152986113">
    <w:abstractNumId w:val="14"/>
  </w:num>
  <w:num w:numId="124" w16cid:durableId="2067365685">
    <w:abstractNumId w:val="84"/>
  </w:num>
  <w:num w:numId="125" w16cid:durableId="558639612">
    <w:abstractNumId w:val="75"/>
  </w:num>
  <w:num w:numId="126" w16cid:durableId="198590145">
    <w:abstractNumId w:val="56"/>
  </w:num>
  <w:num w:numId="127" w16cid:durableId="619723126">
    <w:abstractNumId w:val="68"/>
  </w:num>
  <w:num w:numId="128" w16cid:durableId="1092581733">
    <w:abstractNumId w:val="138"/>
  </w:num>
  <w:num w:numId="129" w16cid:durableId="883297254">
    <w:abstractNumId w:val="54"/>
  </w:num>
  <w:num w:numId="130" w16cid:durableId="1045906812">
    <w:abstractNumId w:val="137"/>
  </w:num>
  <w:num w:numId="131" w16cid:durableId="460881298">
    <w:abstractNumId w:val="39"/>
  </w:num>
  <w:num w:numId="132" w16cid:durableId="1263143502">
    <w:abstractNumId w:val="17"/>
  </w:num>
  <w:num w:numId="133" w16cid:durableId="1705447711">
    <w:abstractNumId w:val="42"/>
  </w:num>
  <w:num w:numId="134" w16cid:durableId="1029914430">
    <w:abstractNumId w:val="26"/>
  </w:num>
  <w:num w:numId="135" w16cid:durableId="17003006">
    <w:abstractNumId w:val="172"/>
  </w:num>
  <w:num w:numId="136" w16cid:durableId="1355573434">
    <w:abstractNumId w:val="176"/>
  </w:num>
  <w:num w:numId="137" w16cid:durableId="1971014713">
    <w:abstractNumId w:val="152"/>
  </w:num>
  <w:num w:numId="138" w16cid:durableId="463741628">
    <w:abstractNumId w:val="34"/>
  </w:num>
  <w:num w:numId="139" w16cid:durableId="725685281">
    <w:abstractNumId w:val="65"/>
  </w:num>
  <w:num w:numId="140" w16cid:durableId="69500856">
    <w:abstractNumId w:val="67"/>
  </w:num>
  <w:num w:numId="141" w16cid:durableId="1959143619">
    <w:abstractNumId w:val="170"/>
  </w:num>
  <w:num w:numId="142" w16cid:durableId="1060441288">
    <w:abstractNumId w:val="25"/>
  </w:num>
  <w:num w:numId="143" w16cid:durableId="799223011">
    <w:abstractNumId w:val="92"/>
  </w:num>
  <w:num w:numId="144" w16cid:durableId="383870872">
    <w:abstractNumId w:val="171"/>
  </w:num>
  <w:num w:numId="145" w16cid:durableId="1133402351">
    <w:abstractNumId w:val="32"/>
  </w:num>
  <w:num w:numId="146" w16cid:durableId="987706397">
    <w:abstractNumId w:val="43"/>
  </w:num>
  <w:num w:numId="147" w16cid:durableId="1282300162">
    <w:abstractNumId w:val="153"/>
  </w:num>
  <w:num w:numId="148" w16cid:durableId="909078916">
    <w:abstractNumId w:val="57"/>
  </w:num>
  <w:num w:numId="149" w16cid:durableId="543061441">
    <w:abstractNumId w:val="110"/>
  </w:num>
  <w:num w:numId="150" w16cid:durableId="1215503034">
    <w:abstractNumId w:val="181"/>
  </w:num>
  <w:num w:numId="151" w16cid:durableId="761682330">
    <w:abstractNumId w:val="87"/>
  </w:num>
  <w:num w:numId="152" w16cid:durableId="536242913">
    <w:abstractNumId w:val="159"/>
  </w:num>
  <w:num w:numId="153" w16cid:durableId="548961400">
    <w:abstractNumId w:val="69"/>
  </w:num>
  <w:num w:numId="154" w16cid:durableId="1517622774">
    <w:abstractNumId w:val="112"/>
  </w:num>
  <w:num w:numId="155" w16cid:durableId="1881239908">
    <w:abstractNumId w:val="127"/>
  </w:num>
  <w:num w:numId="156" w16cid:durableId="1380741466">
    <w:abstractNumId w:val="86"/>
  </w:num>
  <w:num w:numId="157" w16cid:durableId="612908986">
    <w:abstractNumId w:val="88"/>
  </w:num>
  <w:num w:numId="158" w16cid:durableId="166018493">
    <w:abstractNumId w:val="163"/>
  </w:num>
  <w:num w:numId="159" w16cid:durableId="1216429796">
    <w:abstractNumId w:val="50"/>
  </w:num>
  <w:num w:numId="160" w16cid:durableId="2123457579">
    <w:abstractNumId w:val="33"/>
  </w:num>
  <w:num w:numId="161" w16cid:durableId="2063013508">
    <w:abstractNumId w:val="117"/>
  </w:num>
  <w:num w:numId="162" w16cid:durableId="1626959494">
    <w:abstractNumId w:val="79"/>
  </w:num>
  <w:num w:numId="163" w16cid:durableId="1233926358">
    <w:abstractNumId w:val="94"/>
  </w:num>
  <w:num w:numId="164" w16cid:durableId="575283644">
    <w:abstractNumId w:val="162"/>
  </w:num>
  <w:num w:numId="165" w16cid:durableId="422342071">
    <w:abstractNumId w:val="99"/>
  </w:num>
  <w:num w:numId="166" w16cid:durableId="175534034">
    <w:abstractNumId w:val="72"/>
  </w:num>
  <w:num w:numId="167" w16cid:durableId="1848132233">
    <w:abstractNumId w:val="114"/>
  </w:num>
  <w:num w:numId="168" w16cid:durableId="625310499">
    <w:abstractNumId w:val="89"/>
  </w:num>
  <w:num w:numId="169" w16cid:durableId="884682687">
    <w:abstractNumId w:val="144"/>
  </w:num>
  <w:num w:numId="170" w16cid:durableId="527715663">
    <w:abstractNumId w:val="55"/>
  </w:num>
  <w:num w:numId="171" w16cid:durableId="213083479">
    <w:abstractNumId w:val="46"/>
  </w:num>
  <w:num w:numId="172" w16cid:durableId="1841969788">
    <w:abstractNumId w:val="173"/>
  </w:num>
  <w:num w:numId="173" w16cid:durableId="1868330101">
    <w:abstractNumId w:val="145"/>
  </w:num>
  <w:num w:numId="174" w16cid:durableId="2109542532">
    <w:abstractNumId w:val="156"/>
  </w:num>
  <w:num w:numId="175" w16cid:durableId="1481338073">
    <w:abstractNumId w:val="111"/>
  </w:num>
  <w:num w:numId="176" w16cid:durableId="1967809056">
    <w:abstractNumId w:val="124"/>
  </w:num>
  <w:num w:numId="177" w16cid:durableId="906305132">
    <w:abstractNumId w:val="140"/>
  </w:num>
  <w:num w:numId="178" w16cid:durableId="613484195">
    <w:abstractNumId w:val="129"/>
  </w:num>
  <w:num w:numId="179" w16cid:durableId="786001746">
    <w:abstractNumId w:val="147"/>
  </w:num>
  <w:num w:numId="180" w16cid:durableId="1877964957">
    <w:abstractNumId w:val="174"/>
  </w:num>
  <w:num w:numId="181" w16cid:durableId="676463134">
    <w:abstractNumId w:val="167"/>
  </w:num>
  <w:num w:numId="182" w16cid:durableId="1960986547">
    <w:abstractNumId w:val="1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hideGrammatical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6C"/>
    <w:rsid w:val="00001AB6"/>
    <w:rsid w:val="00003DEF"/>
    <w:rsid w:val="00004550"/>
    <w:rsid w:val="00005F1D"/>
    <w:rsid w:val="00006396"/>
    <w:rsid w:val="00007447"/>
    <w:rsid w:val="000132C0"/>
    <w:rsid w:val="00017CED"/>
    <w:rsid w:val="00020AD7"/>
    <w:rsid w:val="00031ECB"/>
    <w:rsid w:val="00032C0B"/>
    <w:rsid w:val="000360A1"/>
    <w:rsid w:val="00036C85"/>
    <w:rsid w:val="0004183F"/>
    <w:rsid w:val="00045DB7"/>
    <w:rsid w:val="000511A6"/>
    <w:rsid w:val="00053088"/>
    <w:rsid w:val="00054F37"/>
    <w:rsid w:val="00055DC0"/>
    <w:rsid w:val="00057A71"/>
    <w:rsid w:val="00061313"/>
    <w:rsid w:val="0006400E"/>
    <w:rsid w:val="000643D9"/>
    <w:rsid w:val="000651D1"/>
    <w:rsid w:val="00065D28"/>
    <w:rsid w:val="00071C10"/>
    <w:rsid w:val="00073735"/>
    <w:rsid w:val="00074150"/>
    <w:rsid w:val="00074743"/>
    <w:rsid w:val="00080386"/>
    <w:rsid w:val="00084C9E"/>
    <w:rsid w:val="00085C74"/>
    <w:rsid w:val="00087DC3"/>
    <w:rsid w:val="0009459D"/>
    <w:rsid w:val="000949B5"/>
    <w:rsid w:val="00097022"/>
    <w:rsid w:val="00097588"/>
    <w:rsid w:val="000A11D8"/>
    <w:rsid w:val="000A1F14"/>
    <w:rsid w:val="000A3BF7"/>
    <w:rsid w:val="000A6E41"/>
    <w:rsid w:val="000B0FC0"/>
    <w:rsid w:val="000B692C"/>
    <w:rsid w:val="000C02D8"/>
    <w:rsid w:val="000C3345"/>
    <w:rsid w:val="000C5491"/>
    <w:rsid w:val="000C742C"/>
    <w:rsid w:val="000D17E0"/>
    <w:rsid w:val="000D2EBD"/>
    <w:rsid w:val="000D35C4"/>
    <w:rsid w:val="000E11CF"/>
    <w:rsid w:val="000E74A0"/>
    <w:rsid w:val="000E7AA1"/>
    <w:rsid w:val="00102DE7"/>
    <w:rsid w:val="0010392B"/>
    <w:rsid w:val="00104141"/>
    <w:rsid w:val="00104DC8"/>
    <w:rsid w:val="00110782"/>
    <w:rsid w:val="00111E80"/>
    <w:rsid w:val="00112E66"/>
    <w:rsid w:val="0011304E"/>
    <w:rsid w:val="00117B5F"/>
    <w:rsid w:val="001263E6"/>
    <w:rsid w:val="00130A67"/>
    <w:rsid w:val="00131EE4"/>
    <w:rsid w:val="0013257B"/>
    <w:rsid w:val="00132792"/>
    <w:rsid w:val="001359B4"/>
    <w:rsid w:val="00136F20"/>
    <w:rsid w:val="001374A0"/>
    <w:rsid w:val="00140386"/>
    <w:rsid w:val="00141608"/>
    <w:rsid w:val="00145349"/>
    <w:rsid w:val="00153294"/>
    <w:rsid w:val="001572CF"/>
    <w:rsid w:val="001577CC"/>
    <w:rsid w:val="0016027C"/>
    <w:rsid w:val="00160C5D"/>
    <w:rsid w:val="00161E61"/>
    <w:rsid w:val="0016211F"/>
    <w:rsid w:val="00163C98"/>
    <w:rsid w:val="0016561D"/>
    <w:rsid w:val="001667ED"/>
    <w:rsid w:val="00166A91"/>
    <w:rsid w:val="0017203B"/>
    <w:rsid w:val="001735DE"/>
    <w:rsid w:val="00174572"/>
    <w:rsid w:val="00174972"/>
    <w:rsid w:val="001751BA"/>
    <w:rsid w:val="001758DA"/>
    <w:rsid w:val="00181557"/>
    <w:rsid w:val="00181ED0"/>
    <w:rsid w:val="0018643F"/>
    <w:rsid w:val="00186609"/>
    <w:rsid w:val="00192A5C"/>
    <w:rsid w:val="00194D21"/>
    <w:rsid w:val="0019532F"/>
    <w:rsid w:val="00197139"/>
    <w:rsid w:val="001971A2"/>
    <w:rsid w:val="001A0CB8"/>
    <w:rsid w:val="001A14CC"/>
    <w:rsid w:val="001A294A"/>
    <w:rsid w:val="001A2A9B"/>
    <w:rsid w:val="001A2B74"/>
    <w:rsid w:val="001A7CF4"/>
    <w:rsid w:val="001C1382"/>
    <w:rsid w:val="001C36BE"/>
    <w:rsid w:val="001C3FE9"/>
    <w:rsid w:val="001D5435"/>
    <w:rsid w:val="001E2B05"/>
    <w:rsid w:val="001F377A"/>
    <w:rsid w:val="001F74FC"/>
    <w:rsid w:val="002012FE"/>
    <w:rsid w:val="00201C26"/>
    <w:rsid w:val="0020271F"/>
    <w:rsid w:val="0021309C"/>
    <w:rsid w:val="0021436C"/>
    <w:rsid w:val="002149ED"/>
    <w:rsid w:val="00216A2A"/>
    <w:rsid w:val="002221DE"/>
    <w:rsid w:val="00222234"/>
    <w:rsid w:val="00226B0B"/>
    <w:rsid w:val="002272E6"/>
    <w:rsid w:val="00230611"/>
    <w:rsid w:val="00231134"/>
    <w:rsid w:val="00233EEF"/>
    <w:rsid w:val="00242BC3"/>
    <w:rsid w:val="00245364"/>
    <w:rsid w:val="00246E2D"/>
    <w:rsid w:val="00250940"/>
    <w:rsid w:val="00251866"/>
    <w:rsid w:val="00257438"/>
    <w:rsid w:val="00263442"/>
    <w:rsid w:val="002654D0"/>
    <w:rsid w:val="002673FE"/>
    <w:rsid w:val="00272F0E"/>
    <w:rsid w:val="00274716"/>
    <w:rsid w:val="00275B32"/>
    <w:rsid w:val="00277788"/>
    <w:rsid w:val="00283FEE"/>
    <w:rsid w:val="00286065"/>
    <w:rsid w:val="0028719F"/>
    <w:rsid w:val="0029098E"/>
    <w:rsid w:val="00291253"/>
    <w:rsid w:val="0029692A"/>
    <w:rsid w:val="00297060"/>
    <w:rsid w:val="002A41A7"/>
    <w:rsid w:val="002A524E"/>
    <w:rsid w:val="002B0085"/>
    <w:rsid w:val="002B0112"/>
    <w:rsid w:val="002B0E9B"/>
    <w:rsid w:val="002B17DB"/>
    <w:rsid w:val="002B1843"/>
    <w:rsid w:val="002B1D6A"/>
    <w:rsid w:val="002B25FD"/>
    <w:rsid w:val="002B2B19"/>
    <w:rsid w:val="002B3EBC"/>
    <w:rsid w:val="002B591F"/>
    <w:rsid w:val="002B5C3B"/>
    <w:rsid w:val="002B63D0"/>
    <w:rsid w:val="002B7354"/>
    <w:rsid w:val="002B7BAF"/>
    <w:rsid w:val="002C0019"/>
    <w:rsid w:val="002D0C06"/>
    <w:rsid w:val="002D4B6A"/>
    <w:rsid w:val="002D5072"/>
    <w:rsid w:val="002E1174"/>
    <w:rsid w:val="002E362F"/>
    <w:rsid w:val="002F0399"/>
    <w:rsid w:val="002F0EF4"/>
    <w:rsid w:val="002F0F50"/>
    <w:rsid w:val="002F23D6"/>
    <w:rsid w:val="002F50BE"/>
    <w:rsid w:val="002F5D3E"/>
    <w:rsid w:val="0030177B"/>
    <w:rsid w:val="00302199"/>
    <w:rsid w:val="00303A9E"/>
    <w:rsid w:val="00305898"/>
    <w:rsid w:val="0031117B"/>
    <w:rsid w:val="00312F07"/>
    <w:rsid w:val="003135C8"/>
    <w:rsid w:val="00316690"/>
    <w:rsid w:val="003221E2"/>
    <w:rsid w:val="00327030"/>
    <w:rsid w:val="0033046A"/>
    <w:rsid w:val="00332165"/>
    <w:rsid w:val="003325B1"/>
    <w:rsid w:val="0033326C"/>
    <w:rsid w:val="003351A6"/>
    <w:rsid w:val="00335740"/>
    <w:rsid w:val="00340605"/>
    <w:rsid w:val="003428A9"/>
    <w:rsid w:val="0034497A"/>
    <w:rsid w:val="0035086C"/>
    <w:rsid w:val="00350D63"/>
    <w:rsid w:val="0035573B"/>
    <w:rsid w:val="00356133"/>
    <w:rsid w:val="00362AA4"/>
    <w:rsid w:val="00371F51"/>
    <w:rsid w:val="00372191"/>
    <w:rsid w:val="003724EF"/>
    <w:rsid w:val="003735A3"/>
    <w:rsid w:val="00374229"/>
    <w:rsid w:val="00382EE4"/>
    <w:rsid w:val="003878B7"/>
    <w:rsid w:val="0039092C"/>
    <w:rsid w:val="003921BB"/>
    <w:rsid w:val="003938D4"/>
    <w:rsid w:val="003A0997"/>
    <w:rsid w:val="003A1835"/>
    <w:rsid w:val="003A57CF"/>
    <w:rsid w:val="003B0E4C"/>
    <w:rsid w:val="003B1A94"/>
    <w:rsid w:val="003B7961"/>
    <w:rsid w:val="003C5EDD"/>
    <w:rsid w:val="003D23E3"/>
    <w:rsid w:val="003D462A"/>
    <w:rsid w:val="003D588E"/>
    <w:rsid w:val="003D6383"/>
    <w:rsid w:val="003E4146"/>
    <w:rsid w:val="003E5DA6"/>
    <w:rsid w:val="003E6391"/>
    <w:rsid w:val="003F01A3"/>
    <w:rsid w:val="003F0CCD"/>
    <w:rsid w:val="003F5152"/>
    <w:rsid w:val="003F77C9"/>
    <w:rsid w:val="003F7D5D"/>
    <w:rsid w:val="004007C4"/>
    <w:rsid w:val="00400995"/>
    <w:rsid w:val="00402E10"/>
    <w:rsid w:val="00402F5D"/>
    <w:rsid w:val="00405596"/>
    <w:rsid w:val="004058A5"/>
    <w:rsid w:val="00406384"/>
    <w:rsid w:val="004102A1"/>
    <w:rsid w:val="00410BFF"/>
    <w:rsid w:val="00411076"/>
    <w:rsid w:val="00411F1A"/>
    <w:rsid w:val="0041529F"/>
    <w:rsid w:val="004161BB"/>
    <w:rsid w:val="00416F96"/>
    <w:rsid w:val="00420507"/>
    <w:rsid w:val="00425E39"/>
    <w:rsid w:val="004261C3"/>
    <w:rsid w:val="00427BF1"/>
    <w:rsid w:val="00436370"/>
    <w:rsid w:val="00437E3E"/>
    <w:rsid w:val="0044292F"/>
    <w:rsid w:val="0044432F"/>
    <w:rsid w:val="00445596"/>
    <w:rsid w:val="00445F2B"/>
    <w:rsid w:val="00447B79"/>
    <w:rsid w:val="00453AF2"/>
    <w:rsid w:val="00454CE5"/>
    <w:rsid w:val="00460678"/>
    <w:rsid w:val="00462239"/>
    <w:rsid w:val="00464760"/>
    <w:rsid w:val="00465261"/>
    <w:rsid w:val="00465C9E"/>
    <w:rsid w:val="00465DAB"/>
    <w:rsid w:val="00473DC8"/>
    <w:rsid w:val="0047468B"/>
    <w:rsid w:val="00474DF5"/>
    <w:rsid w:val="004769CD"/>
    <w:rsid w:val="00481453"/>
    <w:rsid w:val="004822C7"/>
    <w:rsid w:val="00486E31"/>
    <w:rsid w:val="004930A7"/>
    <w:rsid w:val="00493B16"/>
    <w:rsid w:val="00494D04"/>
    <w:rsid w:val="0049616B"/>
    <w:rsid w:val="004967A8"/>
    <w:rsid w:val="00497FEC"/>
    <w:rsid w:val="004A09B0"/>
    <w:rsid w:val="004A302C"/>
    <w:rsid w:val="004A550E"/>
    <w:rsid w:val="004A6ED2"/>
    <w:rsid w:val="004B45D9"/>
    <w:rsid w:val="004B5C38"/>
    <w:rsid w:val="004B7177"/>
    <w:rsid w:val="004C1BF2"/>
    <w:rsid w:val="004D4A76"/>
    <w:rsid w:val="004D5BD2"/>
    <w:rsid w:val="004D6B8E"/>
    <w:rsid w:val="004E00B2"/>
    <w:rsid w:val="004E2465"/>
    <w:rsid w:val="004E29CF"/>
    <w:rsid w:val="004E2AB8"/>
    <w:rsid w:val="004E3DB0"/>
    <w:rsid w:val="004E5995"/>
    <w:rsid w:val="004E5F22"/>
    <w:rsid w:val="004E651F"/>
    <w:rsid w:val="004E6ABD"/>
    <w:rsid w:val="004E6DEE"/>
    <w:rsid w:val="004F7158"/>
    <w:rsid w:val="00500972"/>
    <w:rsid w:val="005048BB"/>
    <w:rsid w:val="00510520"/>
    <w:rsid w:val="005120AF"/>
    <w:rsid w:val="00512B44"/>
    <w:rsid w:val="00513C33"/>
    <w:rsid w:val="00517DCC"/>
    <w:rsid w:val="0052126C"/>
    <w:rsid w:val="005237FD"/>
    <w:rsid w:val="0052697D"/>
    <w:rsid w:val="00530BA1"/>
    <w:rsid w:val="00530F47"/>
    <w:rsid w:val="00535A2D"/>
    <w:rsid w:val="00536A51"/>
    <w:rsid w:val="005415D5"/>
    <w:rsid w:val="00542C23"/>
    <w:rsid w:val="00544D02"/>
    <w:rsid w:val="00545610"/>
    <w:rsid w:val="00547ACD"/>
    <w:rsid w:val="0055020C"/>
    <w:rsid w:val="00552390"/>
    <w:rsid w:val="00554DF4"/>
    <w:rsid w:val="00556961"/>
    <w:rsid w:val="005602E4"/>
    <w:rsid w:val="005613A8"/>
    <w:rsid w:val="00561DF2"/>
    <w:rsid w:val="00562EB9"/>
    <w:rsid w:val="005633C6"/>
    <w:rsid w:val="0057298A"/>
    <w:rsid w:val="00574897"/>
    <w:rsid w:val="005813BE"/>
    <w:rsid w:val="00584ADE"/>
    <w:rsid w:val="005917DB"/>
    <w:rsid w:val="0059556C"/>
    <w:rsid w:val="00596E17"/>
    <w:rsid w:val="00597087"/>
    <w:rsid w:val="005A275B"/>
    <w:rsid w:val="005A5F93"/>
    <w:rsid w:val="005B0385"/>
    <w:rsid w:val="005B4CCF"/>
    <w:rsid w:val="005B5E39"/>
    <w:rsid w:val="005B6868"/>
    <w:rsid w:val="005B6B2C"/>
    <w:rsid w:val="005C04E0"/>
    <w:rsid w:val="005C2EE1"/>
    <w:rsid w:val="005C7178"/>
    <w:rsid w:val="005D0770"/>
    <w:rsid w:val="005D10E5"/>
    <w:rsid w:val="005D1EEF"/>
    <w:rsid w:val="005D43DA"/>
    <w:rsid w:val="005D451A"/>
    <w:rsid w:val="005D4BF7"/>
    <w:rsid w:val="005D6872"/>
    <w:rsid w:val="005E1049"/>
    <w:rsid w:val="005E215E"/>
    <w:rsid w:val="005E5025"/>
    <w:rsid w:val="005E5B6F"/>
    <w:rsid w:val="005F2327"/>
    <w:rsid w:val="005F31D5"/>
    <w:rsid w:val="00600C64"/>
    <w:rsid w:val="006117FB"/>
    <w:rsid w:val="00611C2C"/>
    <w:rsid w:val="00614795"/>
    <w:rsid w:val="006163A6"/>
    <w:rsid w:val="006168E4"/>
    <w:rsid w:val="00623B60"/>
    <w:rsid w:val="00625C85"/>
    <w:rsid w:val="00626334"/>
    <w:rsid w:val="00626906"/>
    <w:rsid w:val="0063077F"/>
    <w:rsid w:val="00631B87"/>
    <w:rsid w:val="00633EE7"/>
    <w:rsid w:val="00636C24"/>
    <w:rsid w:val="00642114"/>
    <w:rsid w:val="00643401"/>
    <w:rsid w:val="00646E03"/>
    <w:rsid w:val="00647324"/>
    <w:rsid w:val="00650921"/>
    <w:rsid w:val="00656357"/>
    <w:rsid w:val="00656B53"/>
    <w:rsid w:val="00663560"/>
    <w:rsid w:val="00663C27"/>
    <w:rsid w:val="00671B1E"/>
    <w:rsid w:val="0067217B"/>
    <w:rsid w:val="00676011"/>
    <w:rsid w:val="00680BA9"/>
    <w:rsid w:val="00686BE9"/>
    <w:rsid w:val="00686DBD"/>
    <w:rsid w:val="00687E19"/>
    <w:rsid w:val="00690C96"/>
    <w:rsid w:val="00690EEB"/>
    <w:rsid w:val="00692E95"/>
    <w:rsid w:val="006A13F5"/>
    <w:rsid w:val="006A4A67"/>
    <w:rsid w:val="006A637C"/>
    <w:rsid w:val="006B3FA4"/>
    <w:rsid w:val="006B4EF5"/>
    <w:rsid w:val="006B76A9"/>
    <w:rsid w:val="006C2B85"/>
    <w:rsid w:val="006C4FE0"/>
    <w:rsid w:val="006D0ADD"/>
    <w:rsid w:val="006D0FAC"/>
    <w:rsid w:val="006D3FC8"/>
    <w:rsid w:val="006D40DF"/>
    <w:rsid w:val="006F19A8"/>
    <w:rsid w:val="006F27A8"/>
    <w:rsid w:val="006F46DC"/>
    <w:rsid w:val="006F55F4"/>
    <w:rsid w:val="00705D82"/>
    <w:rsid w:val="00711F9D"/>
    <w:rsid w:val="00713757"/>
    <w:rsid w:val="0071443B"/>
    <w:rsid w:val="00715568"/>
    <w:rsid w:val="00716884"/>
    <w:rsid w:val="00716C00"/>
    <w:rsid w:val="0072061B"/>
    <w:rsid w:val="00721603"/>
    <w:rsid w:val="00726D40"/>
    <w:rsid w:val="0072757F"/>
    <w:rsid w:val="0073081D"/>
    <w:rsid w:val="007328D3"/>
    <w:rsid w:val="00735233"/>
    <w:rsid w:val="00736676"/>
    <w:rsid w:val="007376F6"/>
    <w:rsid w:val="00741478"/>
    <w:rsid w:val="00744DC0"/>
    <w:rsid w:val="00747F05"/>
    <w:rsid w:val="007507FE"/>
    <w:rsid w:val="00750AA2"/>
    <w:rsid w:val="00752C4B"/>
    <w:rsid w:val="0075394E"/>
    <w:rsid w:val="007548DB"/>
    <w:rsid w:val="00754ECB"/>
    <w:rsid w:val="0075624E"/>
    <w:rsid w:val="00756903"/>
    <w:rsid w:val="00757A2D"/>
    <w:rsid w:val="00760FA9"/>
    <w:rsid w:val="007655E0"/>
    <w:rsid w:val="0078221F"/>
    <w:rsid w:val="00782CF4"/>
    <w:rsid w:val="00786EE7"/>
    <w:rsid w:val="00793D26"/>
    <w:rsid w:val="00795EC6"/>
    <w:rsid w:val="007A07D8"/>
    <w:rsid w:val="007A2E67"/>
    <w:rsid w:val="007A3425"/>
    <w:rsid w:val="007A62F8"/>
    <w:rsid w:val="007A65A1"/>
    <w:rsid w:val="007B1E9E"/>
    <w:rsid w:val="007B626A"/>
    <w:rsid w:val="007B63CB"/>
    <w:rsid w:val="007B71F7"/>
    <w:rsid w:val="007C0D9F"/>
    <w:rsid w:val="007C1823"/>
    <w:rsid w:val="007C3098"/>
    <w:rsid w:val="007C315B"/>
    <w:rsid w:val="007C346B"/>
    <w:rsid w:val="007C48AA"/>
    <w:rsid w:val="007D6AB7"/>
    <w:rsid w:val="007E274F"/>
    <w:rsid w:val="007E55DB"/>
    <w:rsid w:val="007E616F"/>
    <w:rsid w:val="007F0339"/>
    <w:rsid w:val="007F7A76"/>
    <w:rsid w:val="008034EE"/>
    <w:rsid w:val="00803751"/>
    <w:rsid w:val="008043B2"/>
    <w:rsid w:val="00804FEF"/>
    <w:rsid w:val="00805E0A"/>
    <w:rsid w:val="00806E4F"/>
    <w:rsid w:val="00807FBC"/>
    <w:rsid w:val="008107A9"/>
    <w:rsid w:val="0081284C"/>
    <w:rsid w:val="00813FB5"/>
    <w:rsid w:val="00815F4A"/>
    <w:rsid w:val="0081625E"/>
    <w:rsid w:val="0081653F"/>
    <w:rsid w:val="008174B7"/>
    <w:rsid w:val="00825302"/>
    <w:rsid w:val="00832551"/>
    <w:rsid w:val="00835295"/>
    <w:rsid w:val="00837538"/>
    <w:rsid w:val="0083785A"/>
    <w:rsid w:val="0084147B"/>
    <w:rsid w:val="008418DB"/>
    <w:rsid w:val="00843E4D"/>
    <w:rsid w:val="00845BC2"/>
    <w:rsid w:val="0085241D"/>
    <w:rsid w:val="00852DF3"/>
    <w:rsid w:val="00866045"/>
    <w:rsid w:val="008671FF"/>
    <w:rsid w:val="00871106"/>
    <w:rsid w:val="008747E2"/>
    <w:rsid w:val="00880EE9"/>
    <w:rsid w:val="008816FC"/>
    <w:rsid w:val="00883C0F"/>
    <w:rsid w:val="00884A79"/>
    <w:rsid w:val="00887547"/>
    <w:rsid w:val="008906E7"/>
    <w:rsid w:val="00891372"/>
    <w:rsid w:val="00893150"/>
    <w:rsid w:val="008939DA"/>
    <w:rsid w:val="008A0791"/>
    <w:rsid w:val="008A2B11"/>
    <w:rsid w:val="008A3C58"/>
    <w:rsid w:val="008A4984"/>
    <w:rsid w:val="008A5B24"/>
    <w:rsid w:val="008A6E9A"/>
    <w:rsid w:val="008C0CCF"/>
    <w:rsid w:val="008C3C84"/>
    <w:rsid w:val="008C4E87"/>
    <w:rsid w:val="008D23D4"/>
    <w:rsid w:val="008D5F42"/>
    <w:rsid w:val="008E1D67"/>
    <w:rsid w:val="008E38C4"/>
    <w:rsid w:val="008E39A4"/>
    <w:rsid w:val="008E7060"/>
    <w:rsid w:val="008E7752"/>
    <w:rsid w:val="008E78ED"/>
    <w:rsid w:val="008F1D0A"/>
    <w:rsid w:val="008F282E"/>
    <w:rsid w:val="008F3A11"/>
    <w:rsid w:val="008F5F0E"/>
    <w:rsid w:val="00902E9A"/>
    <w:rsid w:val="00907B32"/>
    <w:rsid w:val="00911BBD"/>
    <w:rsid w:val="009122D3"/>
    <w:rsid w:val="00914344"/>
    <w:rsid w:val="009161AD"/>
    <w:rsid w:val="00920BFF"/>
    <w:rsid w:val="009221FD"/>
    <w:rsid w:val="00930341"/>
    <w:rsid w:val="00931334"/>
    <w:rsid w:val="00931585"/>
    <w:rsid w:val="00931DDF"/>
    <w:rsid w:val="00933E3B"/>
    <w:rsid w:val="00943FB6"/>
    <w:rsid w:val="0094467F"/>
    <w:rsid w:val="0094767C"/>
    <w:rsid w:val="00951D57"/>
    <w:rsid w:val="00954EDF"/>
    <w:rsid w:val="00957EC2"/>
    <w:rsid w:val="00963504"/>
    <w:rsid w:val="00965487"/>
    <w:rsid w:val="00970D9A"/>
    <w:rsid w:val="009742CF"/>
    <w:rsid w:val="0098353B"/>
    <w:rsid w:val="009842B1"/>
    <w:rsid w:val="00984CFA"/>
    <w:rsid w:val="009858F3"/>
    <w:rsid w:val="00990654"/>
    <w:rsid w:val="00993ABC"/>
    <w:rsid w:val="0099760C"/>
    <w:rsid w:val="009A02C5"/>
    <w:rsid w:val="009A2A84"/>
    <w:rsid w:val="009A3E36"/>
    <w:rsid w:val="009A644B"/>
    <w:rsid w:val="009B245A"/>
    <w:rsid w:val="009B2E4C"/>
    <w:rsid w:val="009B7F8F"/>
    <w:rsid w:val="009C0E0E"/>
    <w:rsid w:val="009C1081"/>
    <w:rsid w:val="009C1AC2"/>
    <w:rsid w:val="009C2E24"/>
    <w:rsid w:val="009C5252"/>
    <w:rsid w:val="009D0BAE"/>
    <w:rsid w:val="009D6591"/>
    <w:rsid w:val="009E1B94"/>
    <w:rsid w:val="009E40CF"/>
    <w:rsid w:val="009E6446"/>
    <w:rsid w:val="009E7D71"/>
    <w:rsid w:val="009F3270"/>
    <w:rsid w:val="009F6773"/>
    <w:rsid w:val="009F7177"/>
    <w:rsid w:val="009F7396"/>
    <w:rsid w:val="00A0072F"/>
    <w:rsid w:val="00A017EF"/>
    <w:rsid w:val="00A0513F"/>
    <w:rsid w:val="00A06296"/>
    <w:rsid w:val="00A069B1"/>
    <w:rsid w:val="00A11880"/>
    <w:rsid w:val="00A15AB7"/>
    <w:rsid w:val="00A1759A"/>
    <w:rsid w:val="00A27894"/>
    <w:rsid w:val="00A30045"/>
    <w:rsid w:val="00A304A3"/>
    <w:rsid w:val="00A329DA"/>
    <w:rsid w:val="00A34E04"/>
    <w:rsid w:val="00A35302"/>
    <w:rsid w:val="00A3586E"/>
    <w:rsid w:val="00A36138"/>
    <w:rsid w:val="00A37441"/>
    <w:rsid w:val="00A40193"/>
    <w:rsid w:val="00A452E4"/>
    <w:rsid w:val="00A45988"/>
    <w:rsid w:val="00A473F9"/>
    <w:rsid w:val="00A50BE6"/>
    <w:rsid w:val="00A50D54"/>
    <w:rsid w:val="00A532AD"/>
    <w:rsid w:val="00A5550F"/>
    <w:rsid w:val="00A55AEC"/>
    <w:rsid w:val="00A566A4"/>
    <w:rsid w:val="00A569F0"/>
    <w:rsid w:val="00A70524"/>
    <w:rsid w:val="00A71109"/>
    <w:rsid w:val="00A7485C"/>
    <w:rsid w:val="00A76618"/>
    <w:rsid w:val="00A773E6"/>
    <w:rsid w:val="00A777B2"/>
    <w:rsid w:val="00A806D1"/>
    <w:rsid w:val="00A815E7"/>
    <w:rsid w:val="00A82009"/>
    <w:rsid w:val="00A82180"/>
    <w:rsid w:val="00A850A0"/>
    <w:rsid w:val="00A85266"/>
    <w:rsid w:val="00A85F90"/>
    <w:rsid w:val="00A91761"/>
    <w:rsid w:val="00A92669"/>
    <w:rsid w:val="00A92AB6"/>
    <w:rsid w:val="00A95430"/>
    <w:rsid w:val="00AA21AC"/>
    <w:rsid w:val="00AA331F"/>
    <w:rsid w:val="00AA3945"/>
    <w:rsid w:val="00AA5D23"/>
    <w:rsid w:val="00AB0BB0"/>
    <w:rsid w:val="00AB28F2"/>
    <w:rsid w:val="00AB4227"/>
    <w:rsid w:val="00AB4BA8"/>
    <w:rsid w:val="00AB703E"/>
    <w:rsid w:val="00AB7441"/>
    <w:rsid w:val="00AB7A77"/>
    <w:rsid w:val="00AC0123"/>
    <w:rsid w:val="00AC08E1"/>
    <w:rsid w:val="00AC0DE0"/>
    <w:rsid w:val="00AC1480"/>
    <w:rsid w:val="00AC3899"/>
    <w:rsid w:val="00AC3A1A"/>
    <w:rsid w:val="00AC404E"/>
    <w:rsid w:val="00AC507D"/>
    <w:rsid w:val="00AD0F22"/>
    <w:rsid w:val="00AD62F2"/>
    <w:rsid w:val="00AD7EE3"/>
    <w:rsid w:val="00AE0536"/>
    <w:rsid w:val="00AE2A90"/>
    <w:rsid w:val="00AE2FAC"/>
    <w:rsid w:val="00AE4CB1"/>
    <w:rsid w:val="00AE5849"/>
    <w:rsid w:val="00AE65C8"/>
    <w:rsid w:val="00AF0491"/>
    <w:rsid w:val="00AF05BF"/>
    <w:rsid w:val="00AF0D44"/>
    <w:rsid w:val="00AF3660"/>
    <w:rsid w:val="00AF418D"/>
    <w:rsid w:val="00AF5517"/>
    <w:rsid w:val="00AF775C"/>
    <w:rsid w:val="00B000D7"/>
    <w:rsid w:val="00B01ACF"/>
    <w:rsid w:val="00B07777"/>
    <w:rsid w:val="00B07AC2"/>
    <w:rsid w:val="00B103D4"/>
    <w:rsid w:val="00B12154"/>
    <w:rsid w:val="00B130D6"/>
    <w:rsid w:val="00B15D25"/>
    <w:rsid w:val="00B177DA"/>
    <w:rsid w:val="00B17BE2"/>
    <w:rsid w:val="00B209D2"/>
    <w:rsid w:val="00B2215E"/>
    <w:rsid w:val="00B24FF2"/>
    <w:rsid w:val="00B25878"/>
    <w:rsid w:val="00B277C5"/>
    <w:rsid w:val="00B3297D"/>
    <w:rsid w:val="00B33B5D"/>
    <w:rsid w:val="00B33FB0"/>
    <w:rsid w:val="00B40C91"/>
    <w:rsid w:val="00B410F2"/>
    <w:rsid w:val="00B43D1D"/>
    <w:rsid w:val="00B44839"/>
    <w:rsid w:val="00B44A80"/>
    <w:rsid w:val="00B525BB"/>
    <w:rsid w:val="00B53F9E"/>
    <w:rsid w:val="00B54C43"/>
    <w:rsid w:val="00B551D4"/>
    <w:rsid w:val="00B57B3C"/>
    <w:rsid w:val="00B631C4"/>
    <w:rsid w:val="00B63670"/>
    <w:rsid w:val="00B64319"/>
    <w:rsid w:val="00B66121"/>
    <w:rsid w:val="00B676CD"/>
    <w:rsid w:val="00B705FA"/>
    <w:rsid w:val="00B70DD2"/>
    <w:rsid w:val="00B7273A"/>
    <w:rsid w:val="00B73CF1"/>
    <w:rsid w:val="00B776DF"/>
    <w:rsid w:val="00B8238C"/>
    <w:rsid w:val="00B83314"/>
    <w:rsid w:val="00B83361"/>
    <w:rsid w:val="00B9225E"/>
    <w:rsid w:val="00B934FA"/>
    <w:rsid w:val="00B93623"/>
    <w:rsid w:val="00B95756"/>
    <w:rsid w:val="00BA18AA"/>
    <w:rsid w:val="00BA22D1"/>
    <w:rsid w:val="00BA592C"/>
    <w:rsid w:val="00BA6976"/>
    <w:rsid w:val="00BC3297"/>
    <w:rsid w:val="00BC3618"/>
    <w:rsid w:val="00BC6E43"/>
    <w:rsid w:val="00BC7018"/>
    <w:rsid w:val="00BD11B7"/>
    <w:rsid w:val="00BD6592"/>
    <w:rsid w:val="00BD7200"/>
    <w:rsid w:val="00BD7F79"/>
    <w:rsid w:val="00BE19F4"/>
    <w:rsid w:val="00BE1EC6"/>
    <w:rsid w:val="00BE3410"/>
    <w:rsid w:val="00BE6095"/>
    <w:rsid w:val="00BE7B75"/>
    <w:rsid w:val="00BF2809"/>
    <w:rsid w:val="00BF3471"/>
    <w:rsid w:val="00BF3C78"/>
    <w:rsid w:val="00C004A6"/>
    <w:rsid w:val="00C0572B"/>
    <w:rsid w:val="00C113C2"/>
    <w:rsid w:val="00C17784"/>
    <w:rsid w:val="00C23D88"/>
    <w:rsid w:val="00C2522B"/>
    <w:rsid w:val="00C3063C"/>
    <w:rsid w:val="00C32BCA"/>
    <w:rsid w:val="00C32C17"/>
    <w:rsid w:val="00C330DF"/>
    <w:rsid w:val="00C36D54"/>
    <w:rsid w:val="00C374B9"/>
    <w:rsid w:val="00C37907"/>
    <w:rsid w:val="00C417BF"/>
    <w:rsid w:val="00C445C8"/>
    <w:rsid w:val="00C4757C"/>
    <w:rsid w:val="00C50BD8"/>
    <w:rsid w:val="00C50FF9"/>
    <w:rsid w:val="00C51AC5"/>
    <w:rsid w:val="00C5464A"/>
    <w:rsid w:val="00C55290"/>
    <w:rsid w:val="00C55A5E"/>
    <w:rsid w:val="00C575CD"/>
    <w:rsid w:val="00C62E9B"/>
    <w:rsid w:val="00C63BA2"/>
    <w:rsid w:val="00C63EDA"/>
    <w:rsid w:val="00C667AF"/>
    <w:rsid w:val="00C66AFD"/>
    <w:rsid w:val="00C70B49"/>
    <w:rsid w:val="00C720E4"/>
    <w:rsid w:val="00C7608C"/>
    <w:rsid w:val="00C7656A"/>
    <w:rsid w:val="00C773A9"/>
    <w:rsid w:val="00C80119"/>
    <w:rsid w:val="00C82F2F"/>
    <w:rsid w:val="00C84B96"/>
    <w:rsid w:val="00C87147"/>
    <w:rsid w:val="00C878D0"/>
    <w:rsid w:val="00C87958"/>
    <w:rsid w:val="00C9000F"/>
    <w:rsid w:val="00C90486"/>
    <w:rsid w:val="00C917FE"/>
    <w:rsid w:val="00C91823"/>
    <w:rsid w:val="00C92625"/>
    <w:rsid w:val="00C931F6"/>
    <w:rsid w:val="00C950EE"/>
    <w:rsid w:val="00CA09EA"/>
    <w:rsid w:val="00CA1C98"/>
    <w:rsid w:val="00CA2E92"/>
    <w:rsid w:val="00CA3EFA"/>
    <w:rsid w:val="00CB391A"/>
    <w:rsid w:val="00CB58D4"/>
    <w:rsid w:val="00CC0A1C"/>
    <w:rsid w:val="00CC3F1D"/>
    <w:rsid w:val="00CC55D4"/>
    <w:rsid w:val="00CC62F5"/>
    <w:rsid w:val="00CD1F87"/>
    <w:rsid w:val="00CD2672"/>
    <w:rsid w:val="00CD3FF7"/>
    <w:rsid w:val="00CD7547"/>
    <w:rsid w:val="00CE0364"/>
    <w:rsid w:val="00CE20C6"/>
    <w:rsid w:val="00CF03D1"/>
    <w:rsid w:val="00CF4625"/>
    <w:rsid w:val="00CF5B62"/>
    <w:rsid w:val="00CF7AC7"/>
    <w:rsid w:val="00D01773"/>
    <w:rsid w:val="00D02627"/>
    <w:rsid w:val="00D03206"/>
    <w:rsid w:val="00D07E84"/>
    <w:rsid w:val="00D17A90"/>
    <w:rsid w:val="00D17AFC"/>
    <w:rsid w:val="00D23321"/>
    <w:rsid w:val="00D23F74"/>
    <w:rsid w:val="00D24DBE"/>
    <w:rsid w:val="00D264E8"/>
    <w:rsid w:val="00D278B3"/>
    <w:rsid w:val="00D33767"/>
    <w:rsid w:val="00D401AD"/>
    <w:rsid w:val="00D40541"/>
    <w:rsid w:val="00D41A29"/>
    <w:rsid w:val="00D42B61"/>
    <w:rsid w:val="00D4380C"/>
    <w:rsid w:val="00D51E3C"/>
    <w:rsid w:val="00D53688"/>
    <w:rsid w:val="00D539D9"/>
    <w:rsid w:val="00D5778D"/>
    <w:rsid w:val="00D577AF"/>
    <w:rsid w:val="00D64A2F"/>
    <w:rsid w:val="00D64D47"/>
    <w:rsid w:val="00D70CF5"/>
    <w:rsid w:val="00D722BD"/>
    <w:rsid w:val="00D73A8D"/>
    <w:rsid w:val="00D73BD4"/>
    <w:rsid w:val="00D73F06"/>
    <w:rsid w:val="00D745F5"/>
    <w:rsid w:val="00D751B2"/>
    <w:rsid w:val="00D76CE1"/>
    <w:rsid w:val="00D80297"/>
    <w:rsid w:val="00D80B2E"/>
    <w:rsid w:val="00D84AC0"/>
    <w:rsid w:val="00D9136B"/>
    <w:rsid w:val="00D91BCB"/>
    <w:rsid w:val="00D91FA2"/>
    <w:rsid w:val="00D922BF"/>
    <w:rsid w:val="00D930F3"/>
    <w:rsid w:val="00D93953"/>
    <w:rsid w:val="00D93A7F"/>
    <w:rsid w:val="00D953BF"/>
    <w:rsid w:val="00D961CD"/>
    <w:rsid w:val="00D9650F"/>
    <w:rsid w:val="00D979DF"/>
    <w:rsid w:val="00D97D97"/>
    <w:rsid w:val="00DA0610"/>
    <w:rsid w:val="00DA10EF"/>
    <w:rsid w:val="00DA25BE"/>
    <w:rsid w:val="00DA2BFA"/>
    <w:rsid w:val="00DA5575"/>
    <w:rsid w:val="00DA6B83"/>
    <w:rsid w:val="00DB3F0E"/>
    <w:rsid w:val="00DB49E3"/>
    <w:rsid w:val="00DB5F8E"/>
    <w:rsid w:val="00DB6501"/>
    <w:rsid w:val="00DC03CC"/>
    <w:rsid w:val="00DC0EF7"/>
    <w:rsid w:val="00DC3075"/>
    <w:rsid w:val="00DC4672"/>
    <w:rsid w:val="00DC6B83"/>
    <w:rsid w:val="00DC7E41"/>
    <w:rsid w:val="00DD1D77"/>
    <w:rsid w:val="00DD2034"/>
    <w:rsid w:val="00DD7CBE"/>
    <w:rsid w:val="00DE4F23"/>
    <w:rsid w:val="00DE55ED"/>
    <w:rsid w:val="00DF30D4"/>
    <w:rsid w:val="00DF6C0E"/>
    <w:rsid w:val="00DF790D"/>
    <w:rsid w:val="00E02A72"/>
    <w:rsid w:val="00E05880"/>
    <w:rsid w:val="00E10185"/>
    <w:rsid w:val="00E172A3"/>
    <w:rsid w:val="00E21102"/>
    <w:rsid w:val="00E2387C"/>
    <w:rsid w:val="00E25077"/>
    <w:rsid w:val="00E259C4"/>
    <w:rsid w:val="00E25E17"/>
    <w:rsid w:val="00E3006D"/>
    <w:rsid w:val="00E3041E"/>
    <w:rsid w:val="00E34C5A"/>
    <w:rsid w:val="00E36F0A"/>
    <w:rsid w:val="00E37573"/>
    <w:rsid w:val="00E44C71"/>
    <w:rsid w:val="00E45651"/>
    <w:rsid w:val="00E53CFB"/>
    <w:rsid w:val="00E5458F"/>
    <w:rsid w:val="00E56C18"/>
    <w:rsid w:val="00E56CA0"/>
    <w:rsid w:val="00E5767A"/>
    <w:rsid w:val="00E579B6"/>
    <w:rsid w:val="00E57AB6"/>
    <w:rsid w:val="00E636E1"/>
    <w:rsid w:val="00E658B3"/>
    <w:rsid w:val="00E6635F"/>
    <w:rsid w:val="00E678D1"/>
    <w:rsid w:val="00E67A50"/>
    <w:rsid w:val="00E72766"/>
    <w:rsid w:val="00E72985"/>
    <w:rsid w:val="00E7454C"/>
    <w:rsid w:val="00E85FE8"/>
    <w:rsid w:val="00E921BD"/>
    <w:rsid w:val="00E928FA"/>
    <w:rsid w:val="00E94A20"/>
    <w:rsid w:val="00E95CC0"/>
    <w:rsid w:val="00E97734"/>
    <w:rsid w:val="00EA4E7F"/>
    <w:rsid w:val="00EB2184"/>
    <w:rsid w:val="00EB30C6"/>
    <w:rsid w:val="00EB55FE"/>
    <w:rsid w:val="00EB72D1"/>
    <w:rsid w:val="00EC0BAF"/>
    <w:rsid w:val="00EC6346"/>
    <w:rsid w:val="00EC7190"/>
    <w:rsid w:val="00ED01FB"/>
    <w:rsid w:val="00ED1A88"/>
    <w:rsid w:val="00ED77CC"/>
    <w:rsid w:val="00EE421A"/>
    <w:rsid w:val="00EE43F2"/>
    <w:rsid w:val="00EF0E2B"/>
    <w:rsid w:val="00EF25CA"/>
    <w:rsid w:val="00EF4607"/>
    <w:rsid w:val="00EF4AAD"/>
    <w:rsid w:val="00EF7537"/>
    <w:rsid w:val="00EF763F"/>
    <w:rsid w:val="00EF78AB"/>
    <w:rsid w:val="00F015F0"/>
    <w:rsid w:val="00F066FB"/>
    <w:rsid w:val="00F10B21"/>
    <w:rsid w:val="00F10FBA"/>
    <w:rsid w:val="00F13399"/>
    <w:rsid w:val="00F16ACD"/>
    <w:rsid w:val="00F22E4B"/>
    <w:rsid w:val="00F233BA"/>
    <w:rsid w:val="00F32F14"/>
    <w:rsid w:val="00F35E65"/>
    <w:rsid w:val="00F37ED4"/>
    <w:rsid w:val="00F44B20"/>
    <w:rsid w:val="00F45927"/>
    <w:rsid w:val="00F510A6"/>
    <w:rsid w:val="00F528B9"/>
    <w:rsid w:val="00F60FC7"/>
    <w:rsid w:val="00F67796"/>
    <w:rsid w:val="00F72055"/>
    <w:rsid w:val="00F73E16"/>
    <w:rsid w:val="00F81897"/>
    <w:rsid w:val="00F84A9B"/>
    <w:rsid w:val="00F90804"/>
    <w:rsid w:val="00F91F88"/>
    <w:rsid w:val="00FA166F"/>
    <w:rsid w:val="00FA424B"/>
    <w:rsid w:val="00FA5B21"/>
    <w:rsid w:val="00FA5D00"/>
    <w:rsid w:val="00FA6A36"/>
    <w:rsid w:val="00FB2E8A"/>
    <w:rsid w:val="00FB543B"/>
    <w:rsid w:val="00FB5AFF"/>
    <w:rsid w:val="00FB7124"/>
    <w:rsid w:val="00FC11AE"/>
    <w:rsid w:val="00FC4C3C"/>
    <w:rsid w:val="00FC755C"/>
    <w:rsid w:val="00FD2CB6"/>
    <w:rsid w:val="00FD44FD"/>
    <w:rsid w:val="00FD5099"/>
    <w:rsid w:val="00FD6A59"/>
    <w:rsid w:val="00FD74A3"/>
    <w:rsid w:val="00FE160C"/>
    <w:rsid w:val="00FE325E"/>
    <w:rsid w:val="00FE4C4E"/>
    <w:rsid w:val="00FE682C"/>
    <w:rsid w:val="00FF0DAF"/>
    <w:rsid w:val="00FF1E6B"/>
    <w:rsid w:val="00FF28E0"/>
    <w:rsid w:val="00FF4265"/>
    <w:rsid w:val="00FF7B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DE5C0"/>
  <w15:docId w15:val="{EC5BDD65-BAEF-4840-B28A-7FB83945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EE9"/>
    <w:pPr>
      <w:spacing w:after="200" w:line="276" w:lineRule="auto"/>
    </w:pPr>
    <w:rPr>
      <w:sz w:val="22"/>
      <w:szCs w:val="22"/>
    </w:rPr>
  </w:style>
  <w:style w:type="paragraph" w:styleId="Heading1">
    <w:name w:val="heading 1"/>
    <w:basedOn w:val="Normal"/>
    <w:next w:val="Normal"/>
    <w:link w:val="Heading1Char"/>
    <w:uiPriority w:val="1"/>
    <w:qFormat/>
    <w:rsid w:val="00A069B1"/>
    <w:pPr>
      <w:keepNext/>
      <w:numPr>
        <w:numId w:val="1"/>
      </w:numPr>
      <w:spacing w:before="240" w:after="240" w:line="240" w:lineRule="auto"/>
      <w:outlineLvl w:val="0"/>
    </w:pPr>
    <w:rPr>
      <w:rFonts w:ascii="Times New Roman" w:eastAsia="Arial Unicode MS" w:hAnsi="Times New Roman"/>
      <w:b/>
      <w:sz w:val="28"/>
      <w:szCs w:val="24"/>
      <w:lang w:val="sq-AL"/>
    </w:rPr>
  </w:style>
  <w:style w:type="paragraph" w:styleId="Heading2">
    <w:name w:val="heading 2"/>
    <w:basedOn w:val="Normal"/>
    <w:next w:val="Normal"/>
    <w:link w:val="Heading2Char"/>
    <w:uiPriority w:val="1"/>
    <w:unhideWhenUsed/>
    <w:qFormat/>
    <w:rsid w:val="00A069B1"/>
    <w:pPr>
      <w:keepNext/>
      <w:keepLines/>
      <w:numPr>
        <w:ilvl w:val="1"/>
        <w:numId w:val="1"/>
      </w:numPr>
      <w:spacing w:before="320" w:after="120" w:line="240" w:lineRule="auto"/>
      <w:outlineLvl w:val="1"/>
    </w:pPr>
    <w:rPr>
      <w:rFonts w:ascii="Times New Roman" w:eastAsia="Times New Roman" w:hAnsi="Times New Roman"/>
      <w:b/>
      <w:bCs/>
      <w:sz w:val="26"/>
      <w:szCs w:val="26"/>
      <w:lang w:val="en-GB"/>
    </w:rPr>
  </w:style>
  <w:style w:type="paragraph" w:styleId="Heading3">
    <w:name w:val="heading 3"/>
    <w:basedOn w:val="Normal"/>
    <w:link w:val="Heading3Char"/>
    <w:uiPriority w:val="99"/>
    <w:unhideWhenUsed/>
    <w:qFormat/>
    <w:rsid w:val="00A069B1"/>
    <w:pPr>
      <w:numPr>
        <w:ilvl w:val="2"/>
        <w:numId w:val="1"/>
      </w:numPr>
      <w:spacing w:before="100" w:beforeAutospacing="1" w:after="100" w:afterAutospacing="1" w:line="240" w:lineRule="auto"/>
      <w:outlineLvl w:val="2"/>
    </w:pPr>
    <w:rPr>
      <w:rFonts w:ascii="Times New Roman" w:eastAsia="Times New Roman" w:hAnsi="Times New Roman"/>
      <w:b/>
      <w:bCs/>
      <w:sz w:val="24"/>
      <w:szCs w:val="27"/>
      <w:lang w:val="sq-AL"/>
    </w:rPr>
  </w:style>
  <w:style w:type="paragraph" w:styleId="Heading4">
    <w:name w:val="heading 4"/>
    <w:basedOn w:val="Normal"/>
    <w:link w:val="Heading4Char"/>
    <w:uiPriority w:val="1"/>
    <w:unhideWhenUsed/>
    <w:qFormat/>
    <w:rsid w:val="00A069B1"/>
    <w:pPr>
      <w:widowControl w:val="0"/>
      <w:numPr>
        <w:ilvl w:val="3"/>
        <w:numId w:val="1"/>
      </w:numPr>
      <w:spacing w:after="0" w:line="240" w:lineRule="auto"/>
      <w:outlineLvl w:val="3"/>
    </w:pPr>
    <w:rPr>
      <w:rFonts w:ascii="Arial" w:eastAsia="Arial" w:hAnsi="Arial"/>
      <w:sz w:val="28"/>
      <w:szCs w:val="28"/>
      <w:lang w:val="sq-AL"/>
    </w:rPr>
  </w:style>
  <w:style w:type="paragraph" w:styleId="Heading5">
    <w:name w:val="heading 5"/>
    <w:basedOn w:val="Normal"/>
    <w:link w:val="Heading5Char"/>
    <w:uiPriority w:val="1"/>
    <w:unhideWhenUsed/>
    <w:qFormat/>
    <w:rsid w:val="00A069B1"/>
    <w:pPr>
      <w:widowControl w:val="0"/>
      <w:numPr>
        <w:ilvl w:val="4"/>
        <w:numId w:val="1"/>
      </w:numPr>
      <w:spacing w:before="124" w:after="0" w:line="240" w:lineRule="auto"/>
      <w:outlineLvl w:val="4"/>
    </w:pPr>
    <w:rPr>
      <w:rFonts w:ascii="Arial" w:eastAsia="Arial" w:hAnsi="Arial"/>
      <w:sz w:val="24"/>
      <w:szCs w:val="24"/>
      <w:lang w:val="sq-AL"/>
    </w:rPr>
  </w:style>
  <w:style w:type="paragraph" w:styleId="Heading6">
    <w:name w:val="heading 6"/>
    <w:basedOn w:val="Normal"/>
    <w:next w:val="Normal"/>
    <w:link w:val="Heading6Char"/>
    <w:uiPriority w:val="1"/>
    <w:unhideWhenUsed/>
    <w:qFormat/>
    <w:rsid w:val="00A069B1"/>
    <w:pPr>
      <w:keepNext/>
      <w:keepLines/>
      <w:numPr>
        <w:ilvl w:val="5"/>
        <w:numId w:val="1"/>
      </w:numPr>
      <w:spacing w:before="200" w:after="0" w:line="240" w:lineRule="auto"/>
      <w:outlineLvl w:val="5"/>
    </w:pPr>
    <w:rPr>
      <w:rFonts w:ascii="Cambria" w:eastAsia="Times New Roman" w:hAnsi="Cambria"/>
      <w:i/>
      <w:iCs/>
      <w:color w:val="243F60"/>
      <w:sz w:val="24"/>
      <w:szCs w:val="24"/>
      <w:lang w:val="en-GB"/>
    </w:rPr>
  </w:style>
  <w:style w:type="paragraph" w:styleId="Heading7">
    <w:name w:val="heading 7"/>
    <w:basedOn w:val="Normal"/>
    <w:next w:val="Normal"/>
    <w:link w:val="Heading7Char"/>
    <w:uiPriority w:val="9"/>
    <w:semiHidden/>
    <w:unhideWhenUsed/>
    <w:qFormat/>
    <w:rsid w:val="00A069B1"/>
    <w:pPr>
      <w:keepNext/>
      <w:keepLines/>
      <w:numPr>
        <w:ilvl w:val="6"/>
        <w:numId w:val="1"/>
      </w:numPr>
      <w:spacing w:before="40" w:after="0"/>
      <w:outlineLvl w:val="6"/>
    </w:pPr>
    <w:rPr>
      <w:rFonts w:ascii="Cambria" w:eastAsia="Times New Roman" w:hAnsi="Cambria"/>
      <w:i/>
      <w:iCs/>
      <w:color w:val="243F60"/>
      <w:sz w:val="20"/>
      <w:szCs w:val="20"/>
      <w:lang w:val="sq-AL"/>
    </w:rPr>
  </w:style>
  <w:style w:type="paragraph" w:styleId="Heading8">
    <w:name w:val="heading 8"/>
    <w:basedOn w:val="Normal"/>
    <w:next w:val="Normal"/>
    <w:link w:val="Heading8Char"/>
    <w:uiPriority w:val="99"/>
    <w:unhideWhenUsed/>
    <w:qFormat/>
    <w:rsid w:val="00A069B1"/>
    <w:pPr>
      <w:numPr>
        <w:ilvl w:val="7"/>
        <w:numId w:val="1"/>
      </w:numPr>
      <w:spacing w:after="0"/>
      <w:outlineLvl w:val="7"/>
    </w:pPr>
    <w:rPr>
      <w:rFonts w:ascii="Cambria" w:eastAsia="Times New Roman" w:hAnsi="Cambria"/>
      <w:sz w:val="20"/>
      <w:szCs w:val="20"/>
      <w:lang w:val="sq-AL"/>
    </w:rPr>
  </w:style>
  <w:style w:type="paragraph" w:styleId="Heading9">
    <w:name w:val="heading 9"/>
    <w:basedOn w:val="Normal"/>
    <w:next w:val="Normal"/>
    <w:link w:val="Heading9Char"/>
    <w:unhideWhenUsed/>
    <w:qFormat/>
    <w:rsid w:val="00A069B1"/>
    <w:pPr>
      <w:keepNext/>
      <w:numPr>
        <w:ilvl w:val="8"/>
        <w:numId w:val="1"/>
      </w:numPr>
      <w:spacing w:after="0" w:line="240" w:lineRule="auto"/>
      <w:jc w:val="both"/>
      <w:outlineLvl w:val="8"/>
    </w:pPr>
    <w:rPr>
      <w:rFonts w:ascii="Times New Roman" w:eastAsia="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069B1"/>
    <w:rPr>
      <w:rFonts w:ascii="Times New Roman" w:eastAsia="Arial Unicode MS" w:hAnsi="Times New Roman"/>
      <w:b/>
      <w:sz w:val="28"/>
      <w:szCs w:val="24"/>
      <w:lang w:val="sq-AL"/>
    </w:rPr>
  </w:style>
  <w:style w:type="character" w:customStyle="1" w:styleId="Heading2Char">
    <w:name w:val="Heading 2 Char"/>
    <w:basedOn w:val="DefaultParagraphFont"/>
    <w:link w:val="Heading2"/>
    <w:uiPriority w:val="1"/>
    <w:rsid w:val="00A069B1"/>
    <w:rPr>
      <w:rFonts w:ascii="Times New Roman" w:eastAsia="Times New Roman" w:hAnsi="Times New Roman"/>
      <w:b/>
      <w:bCs/>
      <w:sz w:val="26"/>
      <w:szCs w:val="26"/>
      <w:lang w:val="en-GB"/>
    </w:rPr>
  </w:style>
  <w:style w:type="character" w:customStyle="1" w:styleId="Heading3Char">
    <w:name w:val="Heading 3 Char"/>
    <w:basedOn w:val="DefaultParagraphFont"/>
    <w:link w:val="Heading3"/>
    <w:uiPriority w:val="99"/>
    <w:rsid w:val="00A069B1"/>
    <w:rPr>
      <w:rFonts w:ascii="Times New Roman" w:eastAsia="Times New Roman" w:hAnsi="Times New Roman"/>
      <w:b/>
      <w:bCs/>
      <w:sz w:val="24"/>
      <w:szCs w:val="27"/>
      <w:lang w:val="sq-AL"/>
    </w:rPr>
  </w:style>
  <w:style w:type="character" w:customStyle="1" w:styleId="Heading4Char">
    <w:name w:val="Heading 4 Char"/>
    <w:basedOn w:val="DefaultParagraphFont"/>
    <w:link w:val="Heading4"/>
    <w:uiPriority w:val="1"/>
    <w:rsid w:val="00A069B1"/>
    <w:rPr>
      <w:rFonts w:ascii="Arial" w:eastAsia="Arial" w:hAnsi="Arial"/>
      <w:sz w:val="28"/>
      <w:szCs w:val="28"/>
      <w:lang w:val="sq-AL"/>
    </w:rPr>
  </w:style>
  <w:style w:type="character" w:customStyle="1" w:styleId="Heading5Char">
    <w:name w:val="Heading 5 Char"/>
    <w:basedOn w:val="DefaultParagraphFont"/>
    <w:link w:val="Heading5"/>
    <w:uiPriority w:val="1"/>
    <w:rsid w:val="00A069B1"/>
    <w:rPr>
      <w:rFonts w:ascii="Arial" w:eastAsia="Arial" w:hAnsi="Arial"/>
      <w:sz w:val="24"/>
      <w:szCs w:val="24"/>
      <w:lang w:val="sq-AL"/>
    </w:rPr>
  </w:style>
  <w:style w:type="character" w:customStyle="1" w:styleId="Heading6Char">
    <w:name w:val="Heading 6 Char"/>
    <w:basedOn w:val="DefaultParagraphFont"/>
    <w:link w:val="Heading6"/>
    <w:uiPriority w:val="1"/>
    <w:rsid w:val="00A069B1"/>
    <w:rPr>
      <w:rFonts w:ascii="Cambria" w:eastAsia="Times New Roman" w:hAnsi="Cambria"/>
      <w:i/>
      <w:iCs/>
      <w:color w:val="243F60"/>
      <w:sz w:val="24"/>
      <w:szCs w:val="24"/>
      <w:lang w:val="en-GB"/>
    </w:rPr>
  </w:style>
  <w:style w:type="character" w:customStyle="1" w:styleId="Heading7Char">
    <w:name w:val="Heading 7 Char"/>
    <w:basedOn w:val="DefaultParagraphFont"/>
    <w:link w:val="Heading7"/>
    <w:uiPriority w:val="9"/>
    <w:semiHidden/>
    <w:rsid w:val="00A069B1"/>
    <w:rPr>
      <w:rFonts w:ascii="Cambria" w:eastAsia="Times New Roman" w:hAnsi="Cambria"/>
      <w:i/>
      <w:iCs/>
      <w:color w:val="243F60"/>
      <w:lang w:val="sq-AL"/>
    </w:rPr>
  </w:style>
  <w:style w:type="character" w:customStyle="1" w:styleId="Heading8Char">
    <w:name w:val="Heading 8 Char"/>
    <w:basedOn w:val="DefaultParagraphFont"/>
    <w:link w:val="Heading8"/>
    <w:uiPriority w:val="99"/>
    <w:rsid w:val="00A069B1"/>
    <w:rPr>
      <w:rFonts w:ascii="Cambria" w:eastAsia="Times New Roman" w:hAnsi="Cambria"/>
      <w:lang w:val="sq-AL"/>
    </w:rPr>
  </w:style>
  <w:style w:type="character" w:customStyle="1" w:styleId="Heading9Char">
    <w:name w:val="Heading 9 Char"/>
    <w:basedOn w:val="DefaultParagraphFont"/>
    <w:link w:val="Heading9"/>
    <w:rsid w:val="00A069B1"/>
    <w:rPr>
      <w:rFonts w:ascii="Times New Roman" w:eastAsia="Times New Roman" w:hAnsi="Times New Roman"/>
      <w:b/>
      <w:bCs/>
      <w:sz w:val="24"/>
      <w:lang w:val="en-AU"/>
    </w:rPr>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Annex"/>
    <w:basedOn w:val="Normal"/>
    <w:link w:val="ListParagraphChar"/>
    <w:uiPriority w:val="99"/>
    <w:qFormat/>
    <w:rsid w:val="006F46DC"/>
    <w:pPr>
      <w:ind w:left="720"/>
      <w:contextualSpacing/>
    </w:pPr>
  </w:style>
  <w:style w:type="table" w:styleId="TableGrid">
    <w:name w:val="Table Grid"/>
    <w:basedOn w:val="TableNormal"/>
    <w:uiPriority w:val="59"/>
    <w:rsid w:val="00D41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1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0A6"/>
  </w:style>
  <w:style w:type="paragraph" w:styleId="Footer">
    <w:name w:val="footer"/>
    <w:basedOn w:val="Normal"/>
    <w:link w:val="FooterChar"/>
    <w:uiPriority w:val="99"/>
    <w:unhideWhenUsed/>
    <w:rsid w:val="00F51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0A6"/>
  </w:style>
  <w:style w:type="character" w:customStyle="1" w:styleId="BalloonTextChar">
    <w:name w:val="Balloon Text Char"/>
    <w:basedOn w:val="DefaultParagraphFont"/>
    <w:link w:val="BalloonText"/>
    <w:uiPriority w:val="99"/>
    <w:semiHidden/>
    <w:rsid w:val="00A069B1"/>
    <w:rPr>
      <w:rFonts w:ascii="Tahoma" w:eastAsia="Calibri" w:hAnsi="Tahoma" w:cs="Tahoma"/>
      <w:sz w:val="16"/>
      <w:szCs w:val="16"/>
      <w:lang w:val="sq-AL"/>
    </w:rPr>
  </w:style>
  <w:style w:type="paragraph" w:styleId="BalloonText">
    <w:name w:val="Balloon Text"/>
    <w:basedOn w:val="Normal"/>
    <w:link w:val="BalloonTextChar"/>
    <w:uiPriority w:val="99"/>
    <w:semiHidden/>
    <w:unhideWhenUsed/>
    <w:rsid w:val="00A069B1"/>
    <w:pPr>
      <w:spacing w:after="0" w:line="240" w:lineRule="auto"/>
      <w:ind w:firstLine="288"/>
      <w:jc w:val="both"/>
    </w:pPr>
    <w:rPr>
      <w:rFonts w:ascii="Tahoma" w:eastAsia="Calibri" w:hAnsi="Tahoma" w:cs="Tahoma"/>
      <w:sz w:val="16"/>
      <w:szCs w:val="16"/>
      <w:lang w:val="sq-AL"/>
    </w:rPr>
  </w:style>
  <w:style w:type="character" w:customStyle="1" w:styleId="hps">
    <w:name w:val="hps"/>
    <w:basedOn w:val="DefaultParagraphFont"/>
    <w:rsid w:val="00A069B1"/>
  </w:style>
  <w:style w:type="character" w:customStyle="1" w:styleId="atn">
    <w:name w:val="atn"/>
    <w:basedOn w:val="DefaultParagraphFont"/>
    <w:rsid w:val="00A069B1"/>
  </w:style>
  <w:style w:type="paragraph" w:customStyle="1" w:styleId="TableParagraph">
    <w:name w:val="Table Paragraph"/>
    <w:basedOn w:val="Normal"/>
    <w:uiPriority w:val="1"/>
    <w:qFormat/>
    <w:rsid w:val="00A069B1"/>
    <w:pPr>
      <w:widowControl w:val="0"/>
      <w:spacing w:after="0" w:line="240" w:lineRule="auto"/>
    </w:pPr>
    <w:rPr>
      <w:rFonts w:eastAsia="Calibri"/>
      <w:lang w:val="sq-AL"/>
    </w:rPr>
  </w:style>
  <w:style w:type="character" w:styleId="Emphasis">
    <w:name w:val="Emphasis"/>
    <w:uiPriority w:val="99"/>
    <w:qFormat/>
    <w:rsid w:val="00A069B1"/>
    <w:rPr>
      <w:rFonts w:ascii="Calibri" w:hAnsi="Calibri" w:cs="Calibri" w:hint="default"/>
      <w:b/>
      <w:bCs/>
      <w:i/>
      <w:iCs/>
    </w:rPr>
  </w:style>
  <w:style w:type="paragraph" w:styleId="NormalWeb">
    <w:name w:val="Normal (Web)"/>
    <w:basedOn w:val="Normal"/>
    <w:uiPriority w:val="99"/>
    <w:unhideWhenUsed/>
    <w:rsid w:val="00A069B1"/>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semiHidden/>
    <w:unhideWhenUsed/>
    <w:rsid w:val="00A069B1"/>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A069B1"/>
    <w:rPr>
      <w:rFonts w:ascii="Times New Roman" w:eastAsia="Times New Roman" w:hAnsi="Times New Roman" w:cs="Times New Roman"/>
      <w:sz w:val="20"/>
      <w:szCs w:val="20"/>
      <w:lang w:val="en-GB"/>
    </w:rPr>
  </w:style>
  <w:style w:type="character" w:customStyle="1" w:styleId="CommentTextChar">
    <w:name w:val="Comment Text Char"/>
    <w:link w:val="CommentText"/>
    <w:uiPriority w:val="99"/>
    <w:semiHidden/>
    <w:rsid w:val="00A069B1"/>
    <w:rPr>
      <w:rFonts w:eastAsia="Times New Roman"/>
      <w:lang w:eastAsia="sq-AL"/>
    </w:rPr>
  </w:style>
  <w:style w:type="paragraph" w:styleId="CommentText">
    <w:name w:val="annotation text"/>
    <w:basedOn w:val="Normal"/>
    <w:link w:val="CommentTextChar"/>
    <w:uiPriority w:val="99"/>
    <w:semiHidden/>
    <w:unhideWhenUsed/>
    <w:rsid w:val="00A069B1"/>
    <w:rPr>
      <w:rFonts w:eastAsia="Times New Roman"/>
      <w:sz w:val="20"/>
      <w:szCs w:val="20"/>
      <w:lang w:eastAsia="sq-AL"/>
    </w:rPr>
  </w:style>
  <w:style w:type="character" w:customStyle="1" w:styleId="CommentTextChar1">
    <w:name w:val="Comment Text Char1"/>
    <w:basedOn w:val="DefaultParagraphFont"/>
    <w:uiPriority w:val="99"/>
    <w:semiHidden/>
    <w:rsid w:val="00A069B1"/>
    <w:rPr>
      <w:sz w:val="20"/>
      <w:szCs w:val="20"/>
    </w:rPr>
  </w:style>
  <w:style w:type="paragraph" w:styleId="Caption">
    <w:name w:val="caption"/>
    <w:basedOn w:val="Normal"/>
    <w:next w:val="Normal"/>
    <w:uiPriority w:val="99"/>
    <w:unhideWhenUsed/>
    <w:qFormat/>
    <w:rsid w:val="00A069B1"/>
    <w:rPr>
      <w:rFonts w:eastAsia="Times New Roman"/>
      <w:b/>
      <w:bCs/>
      <w:sz w:val="20"/>
      <w:szCs w:val="20"/>
      <w:lang w:val="sq-AL"/>
    </w:rPr>
  </w:style>
  <w:style w:type="paragraph" w:styleId="EndnoteText">
    <w:name w:val="endnote text"/>
    <w:basedOn w:val="Normal"/>
    <w:link w:val="EndnoteTextChar"/>
    <w:unhideWhenUsed/>
    <w:rsid w:val="00A069B1"/>
    <w:pPr>
      <w:spacing w:after="0" w:line="240" w:lineRule="auto"/>
    </w:pPr>
    <w:rPr>
      <w:rFonts w:ascii="Times New Roman" w:eastAsia="Times New Roman" w:hAnsi="Times New Roman"/>
      <w:sz w:val="20"/>
      <w:szCs w:val="20"/>
      <w:lang w:val="sq-AL"/>
    </w:rPr>
  </w:style>
  <w:style w:type="character" w:customStyle="1" w:styleId="EndnoteTextChar">
    <w:name w:val="Endnote Text Char"/>
    <w:basedOn w:val="DefaultParagraphFont"/>
    <w:link w:val="EndnoteText"/>
    <w:rsid w:val="00A069B1"/>
    <w:rPr>
      <w:rFonts w:ascii="Times New Roman" w:eastAsia="Times New Roman" w:hAnsi="Times New Roman" w:cs="Times New Roman"/>
      <w:sz w:val="20"/>
      <w:szCs w:val="20"/>
      <w:lang w:val="sq-AL"/>
    </w:rPr>
  </w:style>
  <w:style w:type="paragraph" w:styleId="Title">
    <w:name w:val="Title"/>
    <w:basedOn w:val="Normal"/>
    <w:next w:val="Normal"/>
    <w:link w:val="TitleChar"/>
    <w:uiPriority w:val="99"/>
    <w:qFormat/>
    <w:rsid w:val="00A069B1"/>
    <w:pPr>
      <w:pBdr>
        <w:bottom w:val="single" w:sz="8" w:space="4" w:color="4F81BD"/>
      </w:pBdr>
      <w:spacing w:after="300" w:line="240" w:lineRule="auto"/>
    </w:pPr>
    <w:rPr>
      <w:rFonts w:ascii="Cambria" w:eastAsia="Times New Roman" w:hAnsi="Cambria"/>
      <w:color w:val="17365D"/>
      <w:spacing w:val="5"/>
      <w:kern w:val="28"/>
      <w:sz w:val="52"/>
      <w:szCs w:val="52"/>
      <w:lang w:val="sq-AL"/>
    </w:rPr>
  </w:style>
  <w:style w:type="character" w:customStyle="1" w:styleId="TitleChar">
    <w:name w:val="Title Char"/>
    <w:basedOn w:val="DefaultParagraphFont"/>
    <w:link w:val="Title"/>
    <w:uiPriority w:val="99"/>
    <w:rsid w:val="00A069B1"/>
    <w:rPr>
      <w:rFonts w:ascii="Cambria" w:eastAsia="Times New Roman" w:hAnsi="Cambria" w:cs="Times New Roman"/>
      <w:color w:val="17365D"/>
      <w:spacing w:val="5"/>
      <w:kern w:val="28"/>
      <w:sz w:val="52"/>
      <w:szCs w:val="52"/>
      <w:lang w:val="sq-AL"/>
    </w:rPr>
  </w:style>
  <w:style w:type="paragraph" w:styleId="BodyText">
    <w:name w:val="Body Text"/>
    <w:basedOn w:val="Normal"/>
    <w:link w:val="BodyTextChar"/>
    <w:unhideWhenUsed/>
    <w:qFormat/>
    <w:rsid w:val="00A069B1"/>
    <w:pPr>
      <w:spacing w:after="0" w:line="240" w:lineRule="auto"/>
      <w:jc w:val="both"/>
    </w:pPr>
    <w:rPr>
      <w:rFonts w:ascii="Times New Roman" w:eastAsia="Times New Roman" w:hAnsi="Times New Roman"/>
      <w:sz w:val="24"/>
      <w:szCs w:val="24"/>
      <w:lang w:val="sq-AL"/>
    </w:rPr>
  </w:style>
  <w:style w:type="character" w:customStyle="1" w:styleId="BodyTextChar">
    <w:name w:val="Body Text Char"/>
    <w:basedOn w:val="DefaultParagraphFont"/>
    <w:link w:val="BodyText"/>
    <w:rsid w:val="00A069B1"/>
    <w:rPr>
      <w:rFonts w:ascii="Times New Roman" w:eastAsia="Times New Roman" w:hAnsi="Times New Roman" w:cs="Times New Roman"/>
      <w:sz w:val="24"/>
      <w:szCs w:val="24"/>
      <w:lang w:val="sq-AL"/>
    </w:rPr>
  </w:style>
  <w:style w:type="paragraph" w:styleId="BodyTextIndent">
    <w:name w:val="Body Text Indent"/>
    <w:basedOn w:val="Normal"/>
    <w:link w:val="BodyTextIndentChar"/>
    <w:unhideWhenUsed/>
    <w:rsid w:val="00A069B1"/>
    <w:pPr>
      <w:spacing w:after="120"/>
      <w:ind w:left="283"/>
    </w:pPr>
    <w:rPr>
      <w:rFonts w:eastAsia="Calibri"/>
      <w:sz w:val="20"/>
      <w:szCs w:val="20"/>
      <w:lang w:val="sq-AL"/>
    </w:rPr>
  </w:style>
  <w:style w:type="character" w:customStyle="1" w:styleId="BodyTextIndentChar">
    <w:name w:val="Body Text Indent Char"/>
    <w:basedOn w:val="DefaultParagraphFont"/>
    <w:link w:val="BodyTextIndent"/>
    <w:rsid w:val="00A069B1"/>
    <w:rPr>
      <w:rFonts w:ascii="Calibri" w:eastAsia="Calibri" w:hAnsi="Calibri" w:cs="Times New Roman"/>
      <w:sz w:val="20"/>
      <w:szCs w:val="20"/>
      <w:lang w:val="sq-AL"/>
    </w:rPr>
  </w:style>
  <w:style w:type="character" w:customStyle="1" w:styleId="CommentSubjectChar">
    <w:name w:val="Comment Subject Char"/>
    <w:link w:val="CommentSubject"/>
    <w:uiPriority w:val="99"/>
    <w:semiHidden/>
    <w:rsid w:val="00A069B1"/>
    <w:rPr>
      <w:rFonts w:eastAsia="Times New Roman"/>
      <w:b/>
      <w:bCs/>
      <w:lang w:eastAsia="sq-AL"/>
    </w:rPr>
  </w:style>
  <w:style w:type="paragraph" w:styleId="CommentSubject">
    <w:name w:val="annotation subject"/>
    <w:basedOn w:val="CommentText"/>
    <w:next w:val="CommentText"/>
    <w:link w:val="CommentSubjectChar"/>
    <w:uiPriority w:val="99"/>
    <w:semiHidden/>
    <w:unhideWhenUsed/>
    <w:rsid w:val="00A069B1"/>
    <w:rPr>
      <w:b/>
      <w:bCs/>
    </w:rPr>
  </w:style>
  <w:style w:type="character" w:customStyle="1" w:styleId="CommentSubjectChar1">
    <w:name w:val="Comment Subject Char1"/>
    <w:basedOn w:val="CommentTextChar1"/>
    <w:uiPriority w:val="99"/>
    <w:semiHidden/>
    <w:rsid w:val="00A069B1"/>
    <w:rPr>
      <w:b/>
      <w:bCs/>
      <w:sz w:val="20"/>
      <w:szCs w:val="20"/>
    </w:rPr>
  </w:style>
  <w:style w:type="character" w:customStyle="1" w:styleId="NoSpacingChar">
    <w:name w:val="No Spacing Char"/>
    <w:link w:val="NoSpacing"/>
    <w:uiPriority w:val="1"/>
    <w:locked/>
    <w:rsid w:val="00A069B1"/>
    <w:rPr>
      <w:sz w:val="22"/>
      <w:szCs w:val="22"/>
      <w:lang w:val="sq-AL" w:eastAsia="en-US" w:bidi="ar-SA"/>
    </w:rPr>
  </w:style>
  <w:style w:type="paragraph" w:styleId="NoSpacing">
    <w:name w:val="No Spacing"/>
    <w:link w:val="NoSpacingChar"/>
    <w:uiPriority w:val="1"/>
    <w:qFormat/>
    <w:rsid w:val="00A069B1"/>
    <w:rPr>
      <w:sz w:val="22"/>
      <w:szCs w:val="22"/>
      <w:lang w:val="sq-AL"/>
    </w:rPr>
  </w:style>
  <w:style w:type="paragraph" w:styleId="Quote">
    <w:name w:val="Quote"/>
    <w:basedOn w:val="Normal"/>
    <w:next w:val="Normal"/>
    <w:link w:val="QuoteChar"/>
    <w:uiPriority w:val="99"/>
    <w:qFormat/>
    <w:rsid w:val="00A069B1"/>
    <w:rPr>
      <w:rFonts w:eastAsia="Times New Roman"/>
      <w:i/>
      <w:iCs/>
      <w:color w:val="000000"/>
      <w:sz w:val="20"/>
      <w:szCs w:val="20"/>
      <w:lang w:val="sq-AL"/>
    </w:rPr>
  </w:style>
  <w:style w:type="character" w:customStyle="1" w:styleId="QuoteChar">
    <w:name w:val="Quote Char"/>
    <w:basedOn w:val="DefaultParagraphFont"/>
    <w:link w:val="Quote"/>
    <w:uiPriority w:val="99"/>
    <w:rsid w:val="00A069B1"/>
    <w:rPr>
      <w:rFonts w:ascii="Calibri" w:eastAsia="Times New Roman" w:hAnsi="Calibri" w:cs="Times New Roman"/>
      <w:i/>
      <w:iCs/>
      <w:color w:val="000000"/>
      <w:sz w:val="20"/>
      <w:szCs w:val="20"/>
      <w:lang w:val="sq-AL"/>
    </w:rPr>
  </w:style>
  <w:style w:type="paragraph" w:styleId="IntenseQuote">
    <w:name w:val="Intense Quote"/>
    <w:basedOn w:val="Normal"/>
    <w:next w:val="Normal"/>
    <w:link w:val="IntenseQuoteChar"/>
    <w:uiPriority w:val="99"/>
    <w:qFormat/>
    <w:rsid w:val="00A069B1"/>
    <w:pPr>
      <w:pBdr>
        <w:bottom w:val="single" w:sz="4" w:space="4" w:color="4F81BD"/>
      </w:pBdr>
      <w:spacing w:before="200" w:after="280"/>
      <w:ind w:left="936" w:right="936"/>
    </w:pPr>
    <w:rPr>
      <w:rFonts w:eastAsia="Calibri"/>
      <w:b/>
      <w:bCs/>
      <w:i/>
      <w:iCs/>
      <w:color w:val="4F81BD"/>
      <w:sz w:val="20"/>
      <w:szCs w:val="20"/>
      <w:lang w:val="sq-AL"/>
    </w:rPr>
  </w:style>
  <w:style w:type="character" w:customStyle="1" w:styleId="IntenseQuoteChar">
    <w:name w:val="Intense Quote Char"/>
    <w:basedOn w:val="DefaultParagraphFont"/>
    <w:link w:val="IntenseQuote"/>
    <w:uiPriority w:val="99"/>
    <w:rsid w:val="00A069B1"/>
    <w:rPr>
      <w:rFonts w:ascii="Calibri" w:eastAsia="Calibri" w:hAnsi="Calibri" w:cs="Times New Roman"/>
      <w:b/>
      <w:bCs/>
      <w:i/>
      <w:iCs/>
      <w:color w:val="4F81BD"/>
      <w:sz w:val="20"/>
      <w:szCs w:val="20"/>
      <w:lang w:val="sq-AL"/>
    </w:rPr>
  </w:style>
  <w:style w:type="paragraph" w:customStyle="1" w:styleId="BodyTextBullet">
    <w:name w:val="Body Text Bullet"/>
    <w:basedOn w:val="Normal"/>
    <w:uiPriority w:val="99"/>
    <w:rsid w:val="00A069B1"/>
    <w:pPr>
      <w:tabs>
        <w:tab w:val="num" w:pos="350"/>
      </w:tabs>
      <w:spacing w:after="0" w:line="240" w:lineRule="auto"/>
      <w:ind w:left="357" w:hanging="357"/>
    </w:pPr>
    <w:rPr>
      <w:rFonts w:ascii="Times New Roman" w:eastAsia="Times New Roman" w:hAnsi="Times New Roman"/>
      <w:szCs w:val="20"/>
      <w:lang w:val="en-AU"/>
    </w:rPr>
  </w:style>
  <w:style w:type="character" w:styleId="IntenseEmphasis">
    <w:name w:val="Intense Emphasis"/>
    <w:uiPriority w:val="99"/>
    <w:qFormat/>
    <w:rsid w:val="00A069B1"/>
    <w:rPr>
      <w:b/>
      <w:bCs/>
      <w:i/>
      <w:iCs/>
      <w:color w:val="4F81BD"/>
    </w:rPr>
  </w:style>
  <w:style w:type="character" w:styleId="SubtleReference">
    <w:name w:val="Subtle Reference"/>
    <w:uiPriority w:val="99"/>
    <w:qFormat/>
    <w:rsid w:val="00A069B1"/>
    <w:rPr>
      <w:sz w:val="24"/>
      <w:szCs w:val="24"/>
      <w:u w:val="single"/>
    </w:rPr>
  </w:style>
  <w:style w:type="character" w:styleId="IntenseReference">
    <w:name w:val="Intense Reference"/>
    <w:uiPriority w:val="99"/>
    <w:qFormat/>
    <w:rsid w:val="00A069B1"/>
    <w:rPr>
      <w:b/>
      <w:bCs/>
      <w:sz w:val="24"/>
      <w:szCs w:val="24"/>
      <w:u w:val="single"/>
    </w:rPr>
  </w:style>
  <w:style w:type="character" w:styleId="BookTitle">
    <w:name w:val="Book Title"/>
    <w:uiPriority w:val="99"/>
    <w:qFormat/>
    <w:rsid w:val="00A069B1"/>
    <w:rPr>
      <w:b/>
      <w:bCs/>
      <w:smallCaps/>
      <w:spacing w:val="5"/>
    </w:rPr>
  </w:style>
  <w:style w:type="character" w:customStyle="1" w:styleId="apple-style-span">
    <w:name w:val="apple-style-span"/>
    <w:rsid w:val="00A069B1"/>
  </w:style>
  <w:style w:type="character" w:customStyle="1" w:styleId="shorttext">
    <w:name w:val="short_text"/>
    <w:rsid w:val="00A069B1"/>
  </w:style>
  <w:style w:type="character" w:customStyle="1" w:styleId="Heading1Char1">
    <w:name w:val="Heading 1 Char1"/>
    <w:uiPriority w:val="99"/>
    <w:locked/>
    <w:rsid w:val="00A069B1"/>
    <w:rPr>
      <w:rFonts w:ascii="Cambria" w:hAnsi="Cambria" w:cs="Cambria" w:hint="default"/>
      <w:b/>
      <w:bCs/>
      <w:kern w:val="32"/>
      <w:sz w:val="32"/>
      <w:szCs w:val="32"/>
    </w:rPr>
  </w:style>
  <w:style w:type="character" w:customStyle="1" w:styleId="Heading2Char1">
    <w:name w:val="Heading 2 Char1"/>
    <w:uiPriority w:val="99"/>
    <w:locked/>
    <w:rsid w:val="00A069B1"/>
    <w:rPr>
      <w:rFonts w:ascii="Cambria" w:hAnsi="Cambria" w:cs="Cambria" w:hint="default"/>
      <w:b/>
      <w:bCs/>
      <w:i/>
      <w:iCs/>
      <w:sz w:val="28"/>
      <w:szCs w:val="28"/>
    </w:rPr>
  </w:style>
  <w:style w:type="character" w:customStyle="1" w:styleId="TitleChar1">
    <w:name w:val="Title Char1"/>
    <w:uiPriority w:val="99"/>
    <w:locked/>
    <w:rsid w:val="00A069B1"/>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A069B1"/>
  </w:style>
  <w:style w:type="character" w:customStyle="1" w:styleId="longtext">
    <w:name w:val="long_text"/>
    <w:rsid w:val="00A069B1"/>
  </w:style>
  <w:style w:type="character" w:styleId="Strong">
    <w:name w:val="Strong"/>
    <w:uiPriority w:val="22"/>
    <w:qFormat/>
    <w:rsid w:val="00A069B1"/>
    <w:rPr>
      <w:b/>
      <w:bCs/>
    </w:rPr>
  </w:style>
  <w:style w:type="paragraph" w:customStyle="1" w:styleId="Default">
    <w:name w:val="Default"/>
    <w:rsid w:val="00A069B1"/>
    <w:pPr>
      <w:autoSpaceDE w:val="0"/>
      <w:autoSpaceDN w:val="0"/>
      <w:adjustRightInd w:val="0"/>
    </w:pPr>
    <w:rPr>
      <w:rFonts w:ascii="Arial" w:eastAsia="Times New Roman" w:hAnsi="Arial" w:cs="Arial"/>
      <w:color w:val="000000"/>
      <w:sz w:val="24"/>
      <w:szCs w:val="24"/>
    </w:rPr>
  </w:style>
  <w:style w:type="character" w:customStyle="1" w:styleId="BodyTextIndent2Char">
    <w:name w:val="Body Text Indent 2 Char"/>
    <w:link w:val="BodyTextIndent2"/>
    <w:uiPriority w:val="99"/>
    <w:semiHidden/>
    <w:rsid w:val="00A069B1"/>
    <w:rPr>
      <w:rFonts w:ascii="Times New Roman" w:hAnsi="Times New Roman"/>
      <w:sz w:val="24"/>
      <w:szCs w:val="24"/>
    </w:rPr>
  </w:style>
  <w:style w:type="paragraph" w:styleId="BodyTextIndent2">
    <w:name w:val="Body Text Indent 2"/>
    <w:basedOn w:val="Normal"/>
    <w:link w:val="BodyTextIndent2Char"/>
    <w:uiPriority w:val="99"/>
    <w:semiHidden/>
    <w:rsid w:val="00A069B1"/>
    <w:pPr>
      <w:spacing w:after="120" w:line="480" w:lineRule="auto"/>
      <w:ind w:left="360"/>
    </w:pPr>
    <w:rPr>
      <w:rFonts w:ascii="Times New Roman" w:hAnsi="Times New Roman"/>
      <w:sz w:val="24"/>
      <w:szCs w:val="24"/>
    </w:rPr>
  </w:style>
  <w:style w:type="character" w:customStyle="1" w:styleId="BodyTextIndent2Char1">
    <w:name w:val="Body Text Indent 2 Char1"/>
    <w:basedOn w:val="DefaultParagraphFont"/>
    <w:uiPriority w:val="99"/>
    <w:semiHidden/>
    <w:rsid w:val="00A069B1"/>
  </w:style>
  <w:style w:type="character" w:styleId="PageNumber">
    <w:name w:val="page number"/>
    <w:rsid w:val="00A069B1"/>
  </w:style>
  <w:style w:type="paragraph" w:customStyle="1" w:styleId="LEVELC">
    <w:name w:val="LEVEL C"/>
    <w:basedOn w:val="Normal"/>
    <w:uiPriority w:val="99"/>
    <w:rsid w:val="00A069B1"/>
    <w:pPr>
      <w:spacing w:after="0" w:line="240" w:lineRule="auto"/>
    </w:pPr>
    <w:rPr>
      <w:rFonts w:ascii="Times New Roman" w:eastAsia="Times" w:hAnsi="Times New Roman"/>
      <w:b/>
      <w:sz w:val="24"/>
      <w:szCs w:val="20"/>
      <w:lang w:val="en-GB" w:eastAsia="en-GB"/>
    </w:rPr>
  </w:style>
  <w:style w:type="character" w:styleId="Hyperlink">
    <w:name w:val="Hyperlink"/>
    <w:uiPriority w:val="99"/>
    <w:unhideWhenUsed/>
    <w:rsid w:val="00A069B1"/>
    <w:rPr>
      <w:color w:val="0000FF"/>
      <w:u w:val="single"/>
    </w:rPr>
  </w:style>
  <w:style w:type="character" w:customStyle="1" w:styleId="BodyText3Char">
    <w:name w:val="Body Text 3 Char"/>
    <w:link w:val="BodyText3"/>
    <w:uiPriority w:val="99"/>
    <w:semiHidden/>
    <w:rsid w:val="00A069B1"/>
    <w:rPr>
      <w:sz w:val="16"/>
      <w:szCs w:val="16"/>
    </w:rPr>
  </w:style>
  <w:style w:type="paragraph" w:styleId="BodyText3">
    <w:name w:val="Body Text 3"/>
    <w:basedOn w:val="Normal"/>
    <w:link w:val="BodyText3Char"/>
    <w:uiPriority w:val="99"/>
    <w:semiHidden/>
    <w:unhideWhenUsed/>
    <w:rsid w:val="00A069B1"/>
    <w:pPr>
      <w:spacing w:after="120" w:line="240" w:lineRule="auto"/>
      <w:ind w:firstLine="288"/>
      <w:jc w:val="both"/>
    </w:pPr>
    <w:rPr>
      <w:sz w:val="16"/>
      <w:szCs w:val="16"/>
    </w:rPr>
  </w:style>
  <w:style w:type="character" w:customStyle="1" w:styleId="BodyText3Char1">
    <w:name w:val="Body Text 3 Char1"/>
    <w:basedOn w:val="DefaultParagraphFont"/>
    <w:uiPriority w:val="99"/>
    <w:semiHidden/>
    <w:rsid w:val="00A069B1"/>
    <w:rPr>
      <w:sz w:val="16"/>
      <w:szCs w:val="16"/>
    </w:rPr>
  </w:style>
  <w:style w:type="paragraph" w:styleId="BodyText2">
    <w:name w:val="Body Text 2"/>
    <w:basedOn w:val="Normal"/>
    <w:link w:val="BodyText2Char"/>
    <w:uiPriority w:val="99"/>
    <w:unhideWhenUsed/>
    <w:rsid w:val="00A069B1"/>
    <w:pPr>
      <w:spacing w:after="120" w:line="480" w:lineRule="auto"/>
      <w:ind w:firstLine="288"/>
      <w:jc w:val="both"/>
    </w:pPr>
    <w:rPr>
      <w:rFonts w:eastAsia="Calibri"/>
      <w:lang w:val="sq-AL"/>
    </w:rPr>
  </w:style>
  <w:style w:type="character" w:customStyle="1" w:styleId="BodyText2Char">
    <w:name w:val="Body Text 2 Char"/>
    <w:basedOn w:val="DefaultParagraphFont"/>
    <w:link w:val="BodyText2"/>
    <w:uiPriority w:val="99"/>
    <w:rsid w:val="00A069B1"/>
    <w:rPr>
      <w:rFonts w:ascii="Calibri" w:eastAsia="Calibri" w:hAnsi="Calibri" w:cs="Times New Roman"/>
      <w:lang w:val="sq-AL"/>
    </w:rPr>
  </w:style>
  <w:style w:type="paragraph" w:styleId="TOC1">
    <w:name w:val="toc 1"/>
    <w:basedOn w:val="Normal"/>
    <w:next w:val="Normal"/>
    <w:autoRedefine/>
    <w:uiPriority w:val="39"/>
    <w:unhideWhenUsed/>
    <w:rsid w:val="00A069B1"/>
    <w:pPr>
      <w:spacing w:after="100" w:line="240" w:lineRule="auto"/>
      <w:ind w:firstLine="288"/>
      <w:jc w:val="both"/>
    </w:pPr>
    <w:rPr>
      <w:rFonts w:eastAsia="Calibri"/>
      <w:lang w:val="sq-AL"/>
    </w:rPr>
  </w:style>
  <w:style w:type="paragraph" w:styleId="TOC2">
    <w:name w:val="toc 2"/>
    <w:basedOn w:val="Normal"/>
    <w:next w:val="Normal"/>
    <w:autoRedefine/>
    <w:uiPriority w:val="39"/>
    <w:unhideWhenUsed/>
    <w:rsid w:val="00A069B1"/>
    <w:pPr>
      <w:spacing w:after="100" w:line="240" w:lineRule="auto"/>
      <w:ind w:left="220" w:firstLine="288"/>
      <w:jc w:val="both"/>
    </w:pPr>
    <w:rPr>
      <w:rFonts w:eastAsia="Calibri"/>
      <w:lang w:val="sq-AL"/>
    </w:rPr>
  </w:style>
  <w:style w:type="paragraph" w:styleId="TOC3">
    <w:name w:val="toc 3"/>
    <w:basedOn w:val="Normal"/>
    <w:next w:val="Normal"/>
    <w:autoRedefine/>
    <w:uiPriority w:val="39"/>
    <w:unhideWhenUsed/>
    <w:rsid w:val="00A069B1"/>
    <w:pPr>
      <w:spacing w:after="100" w:line="240" w:lineRule="auto"/>
      <w:ind w:left="440" w:firstLine="288"/>
      <w:jc w:val="both"/>
    </w:pPr>
    <w:rPr>
      <w:rFonts w:eastAsia="Calibri"/>
      <w:lang w:val="sq-AL"/>
    </w:rPr>
  </w:style>
  <w:style w:type="paragraph" w:styleId="TableofFigures">
    <w:name w:val="table of figures"/>
    <w:basedOn w:val="Normal"/>
    <w:next w:val="Normal"/>
    <w:uiPriority w:val="99"/>
    <w:unhideWhenUsed/>
    <w:rsid w:val="00A069B1"/>
    <w:pPr>
      <w:spacing w:after="0" w:line="240" w:lineRule="auto"/>
      <w:ind w:firstLine="288"/>
      <w:jc w:val="both"/>
    </w:pPr>
    <w:rPr>
      <w:rFonts w:eastAsia="Calibri"/>
      <w:lang w:val="sq-AL"/>
    </w:rPr>
  </w:style>
  <w:style w:type="paragraph" w:styleId="Subtitle">
    <w:name w:val="Subtitle"/>
    <w:basedOn w:val="Normal"/>
    <w:next w:val="Normal"/>
    <w:link w:val="SubtitleChar"/>
    <w:uiPriority w:val="11"/>
    <w:qFormat/>
    <w:rsid w:val="00A069B1"/>
    <w:pPr>
      <w:numPr>
        <w:ilvl w:val="1"/>
      </w:numPr>
      <w:ind w:firstLine="288"/>
    </w:pPr>
    <w:rPr>
      <w:rFonts w:ascii="Cambria" w:eastAsia="Times New Roman" w:hAnsi="Cambria"/>
      <w:i/>
      <w:iCs/>
      <w:color w:val="4F81BD"/>
      <w:spacing w:val="15"/>
      <w:sz w:val="24"/>
      <w:szCs w:val="24"/>
      <w:lang w:eastAsia="ja-JP"/>
    </w:rPr>
  </w:style>
  <w:style w:type="character" w:customStyle="1" w:styleId="SubtitleChar">
    <w:name w:val="Subtitle Char"/>
    <w:basedOn w:val="DefaultParagraphFont"/>
    <w:link w:val="Subtitle"/>
    <w:uiPriority w:val="11"/>
    <w:rsid w:val="00A069B1"/>
    <w:rPr>
      <w:rFonts w:ascii="Cambria" w:eastAsia="Times New Roman" w:hAnsi="Cambria" w:cs="Times New Roman"/>
      <w:i/>
      <w:iCs/>
      <w:color w:val="4F81BD"/>
      <w:spacing w:val="15"/>
      <w:sz w:val="24"/>
      <w:szCs w:val="24"/>
      <w:lang w:eastAsia="ja-JP"/>
    </w:rPr>
  </w:style>
  <w:style w:type="character" w:styleId="FootnoteReference">
    <w:name w:val="footnote reference"/>
    <w:semiHidden/>
    <w:unhideWhenUsed/>
    <w:rsid w:val="00A069B1"/>
    <w:rPr>
      <w:vertAlign w:val="superscript"/>
    </w:rPr>
  </w:style>
  <w:style w:type="paragraph" w:styleId="BodyTextIndent3">
    <w:name w:val="Body Text Indent 3"/>
    <w:basedOn w:val="Normal"/>
    <w:link w:val="BodyTextIndent3Char"/>
    <w:rsid w:val="00ED1A88"/>
    <w:pPr>
      <w:spacing w:after="120" w:line="240" w:lineRule="auto"/>
      <w:ind w:left="360"/>
    </w:pPr>
    <w:rPr>
      <w:rFonts w:ascii="Times New Roman" w:hAnsi="Times New Roman"/>
      <w:sz w:val="16"/>
      <w:szCs w:val="16"/>
      <w:lang w:val="en-AU"/>
    </w:rPr>
  </w:style>
  <w:style w:type="character" w:customStyle="1" w:styleId="BodyTextIndent3Char">
    <w:name w:val="Body Text Indent 3 Char"/>
    <w:basedOn w:val="DefaultParagraphFont"/>
    <w:link w:val="BodyTextIndent3"/>
    <w:rsid w:val="00ED1A88"/>
    <w:rPr>
      <w:rFonts w:ascii="Times New Roman" w:hAnsi="Times New Roman"/>
      <w:sz w:val="16"/>
      <w:szCs w:val="16"/>
      <w:lang w:val="en-AU"/>
    </w:rPr>
  </w:style>
  <w:style w:type="character" w:styleId="CommentReference">
    <w:name w:val="annotation reference"/>
    <w:basedOn w:val="DefaultParagraphFont"/>
    <w:uiPriority w:val="99"/>
    <w:semiHidden/>
    <w:unhideWhenUsed/>
    <w:rsid w:val="00197139"/>
    <w:rPr>
      <w:sz w:val="16"/>
      <w:szCs w:val="16"/>
    </w:rPr>
  </w:style>
  <w:style w:type="paragraph" w:customStyle="1" w:styleId="NoParagraphStyle">
    <w:name w:val="[No Paragraph Style]"/>
    <w:rsid w:val="00BE19F4"/>
    <w:pPr>
      <w:autoSpaceDE w:val="0"/>
      <w:autoSpaceDN w:val="0"/>
      <w:adjustRightInd w:val="0"/>
      <w:spacing w:line="288" w:lineRule="auto"/>
      <w:textAlignment w:val="center"/>
    </w:pPr>
    <w:rPr>
      <w:rFonts w:ascii="Minion Pro" w:hAnsi="Minion Pro" w:cs="Minion Pro"/>
      <w:color w:val="000000"/>
      <w:sz w:val="24"/>
      <w:szCs w:val="24"/>
    </w:r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rsid w:val="009161AD"/>
    <w:rPr>
      <w:sz w:val="22"/>
      <w:szCs w:val="22"/>
    </w:rPr>
  </w:style>
  <w:style w:type="paragraph" w:customStyle="1" w:styleId="Bld">
    <w:name w:val="Bld"/>
    <w:basedOn w:val="Normal"/>
    <w:link w:val="BldChar"/>
    <w:qFormat/>
    <w:rsid w:val="009161AD"/>
    <w:pPr>
      <w:spacing w:before="240" w:after="120" w:line="360" w:lineRule="auto"/>
      <w:jc w:val="both"/>
    </w:pPr>
    <w:rPr>
      <w:rFonts w:ascii="Times New Roman" w:eastAsia="Calibri" w:hAnsi="Times New Roman"/>
      <w:b/>
      <w:bCs/>
      <w:sz w:val="24"/>
      <w:lang w:val="sq-AL" w:eastAsia="en-GB"/>
    </w:rPr>
  </w:style>
  <w:style w:type="character" w:customStyle="1" w:styleId="BldChar">
    <w:name w:val="Bld Char"/>
    <w:link w:val="Bld"/>
    <w:rsid w:val="009161AD"/>
    <w:rPr>
      <w:rFonts w:ascii="Times New Roman" w:eastAsia="Calibri" w:hAnsi="Times New Roman"/>
      <w:b/>
      <w:bCs/>
      <w:sz w:val="24"/>
      <w:szCs w:val="22"/>
      <w:lang w:val="sq-AL" w:eastAsia="en-GB"/>
    </w:rPr>
  </w:style>
  <w:style w:type="character" w:customStyle="1" w:styleId="BalloonTextChar1">
    <w:name w:val="Balloon Text Char1"/>
    <w:basedOn w:val="DefaultParagraphFont"/>
    <w:uiPriority w:val="99"/>
    <w:semiHidden/>
    <w:rsid w:val="00B07777"/>
    <w:rPr>
      <w:rFonts w:ascii="Segoe UI" w:eastAsia="MS Mincho" w:hAnsi="Segoe UI" w:cs="Segoe UI"/>
      <w:sz w:val="18"/>
      <w:szCs w:val="18"/>
    </w:rPr>
  </w:style>
  <w:style w:type="table" w:customStyle="1" w:styleId="GridTable4-Accent11">
    <w:name w:val="Grid Table 4 - Accent 11"/>
    <w:basedOn w:val="TableNormal"/>
    <w:uiPriority w:val="49"/>
    <w:rsid w:val="00CE0364"/>
    <w:rPr>
      <w:rFonts w:eastAsia="Calibri"/>
      <w:sz w:val="22"/>
      <w:szCs w:val="22"/>
      <w:lang w:val="sq-AL" w:eastAsia="sq-AL"/>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UnresolvedMention">
    <w:name w:val="Unresolved Mention"/>
    <w:basedOn w:val="DefaultParagraphFont"/>
    <w:uiPriority w:val="99"/>
    <w:semiHidden/>
    <w:unhideWhenUsed/>
    <w:rsid w:val="00F528B9"/>
    <w:rPr>
      <w:color w:val="605E5C"/>
      <w:shd w:val="clear" w:color="auto" w:fill="E1DFDD"/>
    </w:rPr>
  </w:style>
  <w:style w:type="character" w:styleId="FollowedHyperlink">
    <w:name w:val="FollowedHyperlink"/>
    <w:basedOn w:val="DefaultParagraphFont"/>
    <w:uiPriority w:val="99"/>
    <w:semiHidden/>
    <w:unhideWhenUsed/>
    <w:rsid w:val="00BE7B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5018">
      <w:bodyDiv w:val="1"/>
      <w:marLeft w:val="0"/>
      <w:marRight w:val="0"/>
      <w:marTop w:val="0"/>
      <w:marBottom w:val="0"/>
      <w:divBdr>
        <w:top w:val="none" w:sz="0" w:space="0" w:color="auto"/>
        <w:left w:val="none" w:sz="0" w:space="0" w:color="auto"/>
        <w:bottom w:val="none" w:sz="0" w:space="0" w:color="auto"/>
        <w:right w:val="none" w:sz="0" w:space="0" w:color="auto"/>
      </w:divBdr>
    </w:div>
    <w:div w:id="1334996120">
      <w:bodyDiv w:val="1"/>
      <w:marLeft w:val="0"/>
      <w:marRight w:val="0"/>
      <w:marTop w:val="0"/>
      <w:marBottom w:val="0"/>
      <w:divBdr>
        <w:top w:val="none" w:sz="0" w:space="0" w:color="auto"/>
        <w:left w:val="none" w:sz="0" w:space="0" w:color="auto"/>
        <w:bottom w:val="none" w:sz="0" w:space="0" w:color="auto"/>
        <w:right w:val="none" w:sz="0" w:space="0" w:color="auto"/>
      </w:divBdr>
    </w:div>
    <w:div w:id="1421099935">
      <w:bodyDiv w:val="1"/>
      <w:marLeft w:val="0"/>
      <w:marRight w:val="0"/>
      <w:marTop w:val="0"/>
      <w:marBottom w:val="0"/>
      <w:divBdr>
        <w:top w:val="none" w:sz="0" w:space="0" w:color="auto"/>
        <w:left w:val="none" w:sz="0" w:space="0" w:color="auto"/>
        <w:bottom w:val="none" w:sz="0" w:space="0" w:color="auto"/>
        <w:right w:val="none" w:sz="0" w:space="0" w:color="auto"/>
      </w:divBdr>
    </w:div>
    <w:div w:id="182677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cap.edu.al/wp-content/uploads/2025/11/Muzike-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scap.edu.al/wp-content/uploads/2026/07/Veprimtarite-praktike-6-Art-pamor-Muzike-Edukim-fizik.pdf" TargetMode="External"/><Relationship Id="rId4" Type="http://schemas.openxmlformats.org/officeDocument/2006/relationships/settings" Target="settings.xml"/><Relationship Id="rId9" Type="http://schemas.openxmlformats.org/officeDocument/2006/relationships/hyperlink" Target="https://www.ascap.edu.al/wp-content/uploads/2026/07/Nivelet-e-arritjes-6-Edukim-fizik-Muzike-Art-pamor.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5B352-E588-4F23-AFEB-3D59F3C11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81</Pages>
  <Words>24544</Words>
  <Characters>139905</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BotimePegi</Company>
  <LinksUpToDate>false</LinksUpToDate>
  <CharactersWithSpaces>164121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dc:creator>
  <cp:lastModifiedBy>Microsoft Office User</cp:lastModifiedBy>
  <cp:revision>9</cp:revision>
  <cp:lastPrinted>2015-04-13T07:14:00Z</cp:lastPrinted>
  <dcterms:created xsi:type="dcterms:W3CDTF">2026-08-06T07:00:00Z</dcterms:created>
  <dcterms:modified xsi:type="dcterms:W3CDTF">2026-08-13T06:30:00Z</dcterms:modified>
</cp:coreProperties>
</file>